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51" w:rsidRPr="0042006B" w:rsidRDefault="00353489" w:rsidP="00353489">
      <w:pPr>
        <w:rPr>
          <w:sz w:val="24"/>
          <w:szCs w:val="24"/>
        </w:rPr>
        <w:sectPr w:rsidR="00383251" w:rsidRPr="0042006B" w:rsidSect="00AA11CE">
          <w:type w:val="continuous"/>
          <w:pgSz w:w="11900" w:h="16838"/>
          <w:pgMar w:top="1300" w:right="701" w:bottom="515" w:left="1440" w:header="0" w:footer="0" w:gutter="0"/>
          <w:cols w:space="720" w:equalWidth="0">
            <w:col w:w="9759"/>
          </w:cols>
        </w:sectPr>
      </w:pPr>
      <w:r>
        <w:rPr>
          <w:sz w:val="24"/>
          <w:szCs w:val="24"/>
        </w:rPr>
        <w:t xml:space="preserve"> </w:t>
      </w:r>
      <w:r w:rsidR="000839C7">
        <w:rPr>
          <w:noProof/>
          <w:sz w:val="24"/>
          <w:szCs w:val="24"/>
        </w:rPr>
        <w:drawing>
          <wp:inline distT="0" distB="0" distL="0" distR="0">
            <wp:extent cx="6196965" cy="8761908"/>
            <wp:effectExtent l="0" t="0" r="0" b="1270"/>
            <wp:docPr id="1" name="Рисунок 1" descr="C:\Users\Admin\Pictures\img0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img05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8761908"/>
                    </a:xfrm>
                    <a:prstGeom prst="rect">
                      <a:avLst/>
                    </a:prstGeom>
                    <a:noFill/>
                    <a:ln>
                      <a:noFill/>
                    </a:ln>
                  </pic:spPr>
                </pic:pic>
              </a:graphicData>
            </a:graphic>
          </wp:inline>
        </w:drawing>
      </w:r>
      <w:bookmarkStart w:id="0" w:name="_GoBack"/>
      <w:bookmarkEnd w:id="0"/>
    </w:p>
    <w:p w:rsidR="00BB61C8" w:rsidRDefault="00BB61C8" w:rsidP="00383251">
      <w:pPr>
        <w:ind w:right="-119"/>
        <w:rPr>
          <w:rFonts w:eastAsia="Times New Roman"/>
          <w:b/>
          <w:bCs/>
          <w:sz w:val="24"/>
          <w:szCs w:val="24"/>
        </w:rPr>
      </w:pPr>
    </w:p>
    <w:p w:rsidR="005D64C5" w:rsidRPr="0042006B" w:rsidRDefault="00073B6F">
      <w:pPr>
        <w:ind w:right="-119"/>
        <w:jc w:val="center"/>
        <w:rPr>
          <w:sz w:val="24"/>
          <w:szCs w:val="24"/>
        </w:rPr>
      </w:pPr>
      <w:r w:rsidRPr="0042006B">
        <w:rPr>
          <w:rFonts w:eastAsia="Times New Roman"/>
          <w:b/>
          <w:bCs/>
          <w:sz w:val="24"/>
          <w:szCs w:val="24"/>
        </w:rPr>
        <w:t>СОДЕРЖАНИЕ</w:t>
      </w:r>
    </w:p>
    <w:p w:rsidR="005D64C5" w:rsidRPr="0042006B" w:rsidRDefault="005D64C5">
      <w:pPr>
        <w:spacing w:line="330" w:lineRule="exact"/>
        <w:rPr>
          <w:sz w:val="24"/>
          <w:szCs w:val="24"/>
        </w:rPr>
      </w:pPr>
    </w:p>
    <w:tbl>
      <w:tblPr>
        <w:tblW w:w="0" w:type="auto"/>
        <w:tblInd w:w="-132" w:type="dxa"/>
        <w:tblLayout w:type="fixed"/>
        <w:tblCellMar>
          <w:left w:w="0" w:type="dxa"/>
          <w:right w:w="0" w:type="dxa"/>
        </w:tblCellMar>
        <w:tblLook w:val="04A0" w:firstRow="1" w:lastRow="0" w:firstColumn="1" w:lastColumn="0" w:noHBand="0" w:noVBand="1"/>
      </w:tblPr>
      <w:tblGrid>
        <w:gridCol w:w="702"/>
        <w:gridCol w:w="1224"/>
        <w:gridCol w:w="2006"/>
        <w:gridCol w:w="3630"/>
        <w:gridCol w:w="1665"/>
        <w:gridCol w:w="722"/>
      </w:tblGrid>
      <w:tr w:rsidR="005D64C5" w:rsidRPr="0042006B" w:rsidTr="00F62AD9">
        <w:trPr>
          <w:trHeight w:val="401"/>
        </w:trPr>
        <w:tc>
          <w:tcPr>
            <w:tcW w:w="7562" w:type="dxa"/>
            <w:gridSpan w:val="4"/>
            <w:tcBorders>
              <w:top w:val="single" w:sz="8" w:space="0" w:color="auto"/>
              <w:left w:val="single" w:sz="8" w:space="0" w:color="auto"/>
            </w:tcBorders>
            <w:vAlign w:val="bottom"/>
          </w:tcPr>
          <w:p w:rsidR="005D64C5" w:rsidRPr="0042006B" w:rsidRDefault="00073B6F">
            <w:pPr>
              <w:ind w:left="120"/>
              <w:rPr>
                <w:sz w:val="24"/>
                <w:szCs w:val="24"/>
              </w:rPr>
            </w:pPr>
            <w:r w:rsidRPr="0042006B">
              <w:rPr>
                <w:rFonts w:eastAsia="Times New Roman"/>
                <w:b/>
                <w:bCs/>
                <w:sz w:val="24"/>
                <w:szCs w:val="24"/>
              </w:rPr>
              <w:t>РАЗДЕЛ I. АНАЛИТИЧЕСКАЯ ЧАСТЬ</w:t>
            </w:r>
          </w:p>
        </w:tc>
        <w:tc>
          <w:tcPr>
            <w:tcW w:w="1665" w:type="dxa"/>
            <w:tcBorders>
              <w:top w:val="single" w:sz="8" w:space="0" w:color="auto"/>
              <w:right w:val="single" w:sz="8" w:space="0" w:color="auto"/>
            </w:tcBorders>
            <w:vAlign w:val="bottom"/>
          </w:tcPr>
          <w:p w:rsidR="005D64C5" w:rsidRPr="0042006B" w:rsidRDefault="005D64C5">
            <w:pPr>
              <w:rPr>
                <w:sz w:val="24"/>
                <w:szCs w:val="24"/>
              </w:rPr>
            </w:pPr>
          </w:p>
        </w:tc>
        <w:tc>
          <w:tcPr>
            <w:tcW w:w="722" w:type="dxa"/>
            <w:tcBorders>
              <w:top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82"/>
        </w:trPr>
        <w:tc>
          <w:tcPr>
            <w:tcW w:w="702" w:type="dxa"/>
            <w:tcBorders>
              <w:left w:val="single" w:sz="8" w:space="0" w:color="auto"/>
              <w:bottom w:val="single" w:sz="8" w:space="0" w:color="auto"/>
            </w:tcBorders>
            <w:vAlign w:val="bottom"/>
          </w:tcPr>
          <w:p w:rsidR="005D64C5" w:rsidRPr="0042006B" w:rsidRDefault="005D64C5">
            <w:pPr>
              <w:rPr>
                <w:sz w:val="24"/>
                <w:szCs w:val="24"/>
              </w:rPr>
            </w:pPr>
          </w:p>
        </w:tc>
        <w:tc>
          <w:tcPr>
            <w:tcW w:w="6859" w:type="dxa"/>
            <w:gridSpan w:val="3"/>
            <w:tcBorders>
              <w:bottom w:val="single" w:sz="8" w:space="0" w:color="auto"/>
            </w:tcBorders>
            <w:vAlign w:val="bottom"/>
          </w:tcPr>
          <w:p w:rsidR="005D64C5" w:rsidRPr="0042006B" w:rsidRDefault="005D64C5">
            <w:pPr>
              <w:rPr>
                <w:sz w:val="24"/>
                <w:szCs w:val="24"/>
              </w:rPr>
            </w:pP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312"/>
        </w:trPr>
        <w:tc>
          <w:tcPr>
            <w:tcW w:w="702" w:type="dxa"/>
            <w:tcBorders>
              <w:left w:val="single" w:sz="8" w:space="0" w:color="auto"/>
              <w:bottom w:val="single" w:sz="8" w:space="0" w:color="auto"/>
              <w:right w:val="single" w:sz="8" w:space="0" w:color="auto"/>
            </w:tcBorders>
            <w:vAlign w:val="bottom"/>
          </w:tcPr>
          <w:p w:rsidR="005D64C5" w:rsidRPr="0042006B" w:rsidRDefault="00073B6F">
            <w:pPr>
              <w:spacing w:line="310" w:lineRule="exact"/>
              <w:jc w:val="center"/>
              <w:rPr>
                <w:sz w:val="24"/>
                <w:szCs w:val="24"/>
              </w:rPr>
            </w:pPr>
            <w:r w:rsidRPr="0042006B">
              <w:rPr>
                <w:rFonts w:eastAsia="Times New Roman"/>
                <w:b/>
                <w:bCs/>
                <w:sz w:val="24"/>
                <w:szCs w:val="24"/>
              </w:rPr>
              <w:t>1.</w:t>
            </w:r>
          </w:p>
        </w:tc>
        <w:tc>
          <w:tcPr>
            <w:tcW w:w="6859" w:type="dxa"/>
            <w:gridSpan w:val="3"/>
            <w:tcBorders>
              <w:bottom w:val="single" w:sz="8" w:space="0" w:color="auto"/>
            </w:tcBorders>
            <w:vAlign w:val="bottom"/>
          </w:tcPr>
          <w:p w:rsidR="005D64C5" w:rsidRPr="0042006B" w:rsidRDefault="00073B6F">
            <w:pPr>
              <w:spacing w:line="310" w:lineRule="exact"/>
              <w:ind w:left="100"/>
              <w:rPr>
                <w:sz w:val="24"/>
                <w:szCs w:val="24"/>
              </w:rPr>
            </w:pPr>
            <w:r w:rsidRPr="0042006B">
              <w:rPr>
                <w:rFonts w:eastAsia="Times New Roman"/>
                <w:b/>
                <w:bCs/>
                <w:sz w:val="24"/>
                <w:szCs w:val="24"/>
              </w:rPr>
              <w:t>Общие сведения об образовательном учреждении</w:t>
            </w: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spacing w:line="310" w:lineRule="exact"/>
              <w:ind w:left="100"/>
              <w:rPr>
                <w:sz w:val="24"/>
                <w:szCs w:val="24"/>
              </w:rPr>
            </w:pPr>
          </w:p>
        </w:tc>
      </w:tr>
      <w:tr w:rsidR="005D64C5" w:rsidRPr="0042006B" w:rsidTr="00F62AD9">
        <w:trPr>
          <w:trHeight w:val="286"/>
        </w:trPr>
        <w:tc>
          <w:tcPr>
            <w:tcW w:w="702" w:type="dxa"/>
            <w:tcBorders>
              <w:left w:val="single" w:sz="8" w:space="0" w:color="auto"/>
              <w:right w:val="single" w:sz="8" w:space="0" w:color="auto"/>
            </w:tcBorders>
            <w:vAlign w:val="bottom"/>
          </w:tcPr>
          <w:p w:rsidR="005D64C5" w:rsidRPr="0042006B" w:rsidRDefault="00073B6F">
            <w:pPr>
              <w:spacing w:line="285" w:lineRule="exact"/>
              <w:jc w:val="center"/>
              <w:rPr>
                <w:sz w:val="24"/>
                <w:szCs w:val="24"/>
              </w:rPr>
            </w:pPr>
            <w:r w:rsidRPr="0042006B">
              <w:rPr>
                <w:rFonts w:eastAsia="Times New Roman"/>
                <w:b/>
                <w:bCs/>
                <w:sz w:val="24"/>
                <w:szCs w:val="24"/>
              </w:rPr>
              <w:t>2.</w:t>
            </w:r>
          </w:p>
        </w:tc>
        <w:tc>
          <w:tcPr>
            <w:tcW w:w="8524" w:type="dxa"/>
            <w:gridSpan w:val="4"/>
            <w:tcBorders>
              <w:right w:val="single" w:sz="8" w:space="0" w:color="auto"/>
            </w:tcBorders>
            <w:vAlign w:val="bottom"/>
          </w:tcPr>
          <w:p w:rsidR="005D64C5" w:rsidRPr="0042006B" w:rsidRDefault="00073B6F">
            <w:pPr>
              <w:spacing w:line="285" w:lineRule="exact"/>
              <w:ind w:left="100"/>
              <w:rPr>
                <w:sz w:val="24"/>
                <w:szCs w:val="24"/>
              </w:rPr>
            </w:pPr>
            <w:r w:rsidRPr="0042006B">
              <w:rPr>
                <w:rFonts w:eastAsia="Times New Roman"/>
                <w:b/>
                <w:bCs/>
                <w:sz w:val="24"/>
                <w:szCs w:val="24"/>
              </w:rPr>
              <w:t>Структура   образовательного   учреждения,   уровень   и</w:t>
            </w:r>
          </w:p>
        </w:tc>
        <w:tc>
          <w:tcPr>
            <w:tcW w:w="722" w:type="dxa"/>
            <w:tcBorders>
              <w:right w:val="single" w:sz="8" w:space="0" w:color="auto"/>
            </w:tcBorders>
            <w:vAlign w:val="bottom"/>
          </w:tcPr>
          <w:p w:rsidR="005D64C5" w:rsidRPr="0042006B" w:rsidRDefault="005D64C5">
            <w:pPr>
              <w:spacing w:line="285" w:lineRule="exact"/>
              <w:ind w:left="100"/>
              <w:rPr>
                <w:sz w:val="24"/>
                <w:szCs w:val="24"/>
              </w:rPr>
            </w:pPr>
          </w:p>
        </w:tc>
      </w:tr>
      <w:tr w:rsidR="005D64C5" w:rsidRPr="0042006B" w:rsidTr="00F62AD9">
        <w:trPr>
          <w:trHeight w:val="354"/>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bottom w:val="single" w:sz="8" w:space="0" w:color="auto"/>
              <w:right w:val="single" w:sz="8" w:space="0" w:color="auto"/>
            </w:tcBorders>
            <w:vAlign w:val="bottom"/>
          </w:tcPr>
          <w:p w:rsidR="005D64C5" w:rsidRPr="0042006B" w:rsidRDefault="00073B6F">
            <w:pPr>
              <w:ind w:left="100"/>
              <w:rPr>
                <w:sz w:val="24"/>
                <w:szCs w:val="24"/>
              </w:rPr>
            </w:pPr>
            <w:r w:rsidRPr="0042006B">
              <w:rPr>
                <w:rFonts w:eastAsia="Times New Roman"/>
                <w:b/>
                <w:bCs/>
                <w:sz w:val="24"/>
                <w:szCs w:val="24"/>
              </w:rPr>
              <w:t>направленность реализуемых образовательных программ</w:t>
            </w: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312"/>
        </w:trPr>
        <w:tc>
          <w:tcPr>
            <w:tcW w:w="702" w:type="dxa"/>
            <w:tcBorders>
              <w:left w:val="single" w:sz="8" w:space="0" w:color="auto"/>
              <w:bottom w:val="single" w:sz="8" w:space="0" w:color="auto"/>
              <w:right w:val="single" w:sz="8" w:space="0" w:color="auto"/>
            </w:tcBorders>
            <w:vAlign w:val="bottom"/>
          </w:tcPr>
          <w:p w:rsidR="005D64C5" w:rsidRPr="0042006B" w:rsidRDefault="00073B6F">
            <w:pPr>
              <w:spacing w:line="310" w:lineRule="exact"/>
              <w:jc w:val="center"/>
              <w:rPr>
                <w:sz w:val="24"/>
                <w:szCs w:val="24"/>
              </w:rPr>
            </w:pPr>
            <w:r w:rsidRPr="0042006B">
              <w:rPr>
                <w:rFonts w:eastAsia="Times New Roman"/>
                <w:b/>
                <w:bCs/>
                <w:sz w:val="24"/>
                <w:szCs w:val="24"/>
              </w:rPr>
              <w:t>3.</w:t>
            </w:r>
          </w:p>
        </w:tc>
        <w:tc>
          <w:tcPr>
            <w:tcW w:w="8524" w:type="dxa"/>
            <w:gridSpan w:val="4"/>
            <w:tcBorders>
              <w:bottom w:val="single" w:sz="8" w:space="0" w:color="auto"/>
              <w:right w:val="single" w:sz="8" w:space="0" w:color="auto"/>
            </w:tcBorders>
            <w:vAlign w:val="bottom"/>
          </w:tcPr>
          <w:p w:rsidR="005D64C5" w:rsidRPr="0042006B" w:rsidRDefault="00073B6F">
            <w:pPr>
              <w:spacing w:line="310" w:lineRule="exact"/>
              <w:ind w:left="100"/>
              <w:rPr>
                <w:sz w:val="24"/>
                <w:szCs w:val="24"/>
              </w:rPr>
            </w:pPr>
            <w:r w:rsidRPr="0042006B">
              <w:rPr>
                <w:rFonts w:eastAsia="Times New Roman"/>
                <w:b/>
                <w:bCs/>
                <w:sz w:val="24"/>
                <w:szCs w:val="24"/>
              </w:rPr>
              <w:t>Оценка системы управления образовательным учреждением</w:t>
            </w:r>
          </w:p>
        </w:tc>
        <w:tc>
          <w:tcPr>
            <w:tcW w:w="722" w:type="dxa"/>
            <w:tcBorders>
              <w:bottom w:val="single" w:sz="8" w:space="0" w:color="auto"/>
              <w:right w:val="single" w:sz="8" w:space="0" w:color="auto"/>
            </w:tcBorders>
            <w:vAlign w:val="bottom"/>
          </w:tcPr>
          <w:p w:rsidR="005D64C5" w:rsidRPr="0042006B" w:rsidRDefault="005D64C5">
            <w:pPr>
              <w:spacing w:line="310" w:lineRule="exact"/>
              <w:ind w:left="100"/>
              <w:rPr>
                <w:sz w:val="24"/>
                <w:szCs w:val="24"/>
              </w:rPr>
            </w:pPr>
          </w:p>
        </w:tc>
      </w:tr>
      <w:tr w:rsidR="005D64C5" w:rsidRPr="0042006B" w:rsidTr="00F62AD9">
        <w:trPr>
          <w:trHeight w:val="284"/>
        </w:trPr>
        <w:tc>
          <w:tcPr>
            <w:tcW w:w="702" w:type="dxa"/>
            <w:tcBorders>
              <w:left w:val="single" w:sz="8" w:space="0" w:color="auto"/>
              <w:right w:val="single" w:sz="8" w:space="0" w:color="auto"/>
            </w:tcBorders>
            <w:vAlign w:val="bottom"/>
          </w:tcPr>
          <w:p w:rsidR="005D64C5" w:rsidRPr="0042006B" w:rsidRDefault="00073B6F">
            <w:pPr>
              <w:spacing w:line="282" w:lineRule="exact"/>
              <w:jc w:val="center"/>
              <w:rPr>
                <w:sz w:val="24"/>
                <w:szCs w:val="24"/>
              </w:rPr>
            </w:pPr>
            <w:r w:rsidRPr="0042006B">
              <w:rPr>
                <w:rFonts w:eastAsia="Times New Roman"/>
                <w:b/>
                <w:bCs/>
                <w:sz w:val="24"/>
                <w:szCs w:val="24"/>
              </w:rPr>
              <w:t>4.</w:t>
            </w:r>
          </w:p>
        </w:tc>
        <w:tc>
          <w:tcPr>
            <w:tcW w:w="6859" w:type="dxa"/>
            <w:gridSpan w:val="3"/>
            <w:vAlign w:val="bottom"/>
          </w:tcPr>
          <w:p w:rsidR="005D64C5" w:rsidRPr="0042006B" w:rsidRDefault="00073B6F">
            <w:pPr>
              <w:spacing w:line="282" w:lineRule="exact"/>
              <w:ind w:left="100"/>
              <w:rPr>
                <w:sz w:val="24"/>
                <w:szCs w:val="24"/>
              </w:rPr>
            </w:pPr>
            <w:r w:rsidRPr="0042006B">
              <w:rPr>
                <w:rFonts w:eastAsia="Times New Roman"/>
                <w:b/>
                <w:bCs/>
                <w:sz w:val="24"/>
                <w:szCs w:val="24"/>
              </w:rPr>
              <w:t>Оценка качества кадрового обеспечения</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spacing w:line="282"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right w:val="single" w:sz="8" w:space="0" w:color="auto"/>
            </w:tcBorders>
            <w:vAlign w:val="bottom"/>
          </w:tcPr>
          <w:p w:rsidR="005D64C5" w:rsidRPr="0042006B" w:rsidRDefault="00073B6F">
            <w:pPr>
              <w:ind w:left="100"/>
              <w:rPr>
                <w:sz w:val="24"/>
                <w:szCs w:val="24"/>
              </w:rPr>
            </w:pPr>
            <w:r w:rsidRPr="0042006B">
              <w:rPr>
                <w:rFonts w:eastAsia="Times New Roman"/>
                <w:sz w:val="24"/>
                <w:szCs w:val="24"/>
              </w:rPr>
              <w:t>4.1. Сведения о педагогических работниках. Статистические данные</w:t>
            </w: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5"/>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3229" w:type="dxa"/>
            <w:gridSpan w:val="2"/>
            <w:vAlign w:val="bottom"/>
          </w:tcPr>
          <w:p w:rsidR="005D64C5" w:rsidRPr="0042006B" w:rsidRDefault="00073B6F">
            <w:pPr>
              <w:ind w:left="100"/>
              <w:rPr>
                <w:sz w:val="24"/>
                <w:szCs w:val="24"/>
              </w:rPr>
            </w:pPr>
            <w:r w:rsidRPr="0042006B">
              <w:rPr>
                <w:rFonts w:eastAsia="Times New Roman"/>
                <w:sz w:val="24"/>
                <w:szCs w:val="24"/>
              </w:rPr>
              <w:t>по педагогам</w:t>
            </w:r>
          </w:p>
        </w:tc>
        <w:tc>
          <w:tcPr>
            <w:tcW w:w="3630" w:type="dxa"/>
            <w:vAlign w:val="bottom"/>
          </w:tcPr>
          <w:p w:rsidR="005D64C5" w:rsidRPr="0042006B" w:rsidRDefault="005D64C5">
            <w:pPr>
              <w:rPr>
                <w:sz w:val="24"/>
                <w:szCs w:val="24"/>
              </w:rPr>
            </w:pP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rPr>
                <w:sz w:val="24"/>
                <w:szCs w:val="24"/>
              </w:rPr>
            </w:pPr>
          </w:p>
        </w:tc>
      </w:tr>
      <w:tr w:rsidR="005D64C5" w:rsidRPr="0042006B" w:rsidTr="00F62AD9">
        <w:trPr>
          <w:trHeight w:val="353"/>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bottom w:val="single" w:sz="8" w:space="0" w:color="auto"/>
              <w:right w:val="single" w:sz="8" w:space="0" w:color="auto"/>
            </w:tcBorders>
            <w:vAlign w:val="bottom"/>
          </w:tcPr>
          <w:p w:rsidR="005D64C5" w:rsidRPr="0042006B" w:rsidRDefault="00073B6F">
            <w:pPr>
              <w:ind w:left="100"/>
              <w:rPr>
                <w:sz w:val="24"/>
                <w:szCs w:val="24"/>
              </w:rPr>
            </w:pPr>
            <w:r w:rsidRPr="0042006B">
              <w:rPr>
                <w:rFonts w:eastAsia="Times New Roman"/>
                <w:sz w:val="24"/>
                <w:szCs w:val="24"/>
              </w:rPr>
              <w:t>4.2. Повышение квалификации и профессиональная переподготовка</w:t>
            </w:r>
          </w:p>
        </w:tc>
        <w:tc>
          <w:tcPr>
            <w:tcW w:w="722" w:type="dxa"/>
            <w:tcBorders>
              <w:bottom w:val="single" w:sz="8" w:space="0" w:color="auto"/>
              <w:right w:val="single" w:sz="8" w:space="0" w:color="auto"/>
            </w:tcBorders>
            <w:vAlign w:val="bottom"/>
          </w:tcPr>
          <w:p w:rsidR="005D64C5" w:rsidRPr="0042006B" w:rsidRDefault="005D64C5">
            <w:pPr>
              <w:ind w:left="100"/>
              <w:rPr>
                <w:sz w:val="24"/>
                <w:szCs w:val="24"/>
              </w:rPr>
            </w:pPr>
          </w:p>
        </w:tc>
      </w:tr>
      <w:tr w:rsidR="005D64C5" w:rsidRPr="0042006B" w:rsidTr="00F62AD9">
        <w:trPr>
          <w:trHeight w:val="284"/>
        </w:trPr>
        <w:tc>
          <w:tcPr>
            <w:tcW w:w="702" w:type="dxa"/>
            <w:tcBorders>
              <w:left w:val="single" w:sz="8" w:space="0" w:color="auto"/>
              <w:right w:val="single" w:sz="8" w:space="0" w:color="auto"/>
            </w:tcBorders>
            <w:vAlign w:val="bottom"/>
          </w:tcPr>
          <w:p w:rsidR="005D64C5" w:rsidRPr="0042006B" w:rsidRDefault="00073B6F">
            <w:pPr>
              <w:spacing w:line="282" w:lineRule="exact"/>
              <w:jc w:val="center"/>
              <w:rPr>
                <w:sz w:val="24"/>
                <w:szCs w:val="24"/>
              </w:rPr>
            </w:pPr>
            <w:r w:rsidRPr="0042006B">
              <w:rPr>
                <w:rFonts w:eastAsia="Times New Roman"/>
                <w:b/>
                <w:bCs/>
                <w:sz w:val="24"/>
                <w:szCs w:val="24"/>
              </w:rPr>
              <w:t>5.</w:t>
            </w:r>
          </w:p>
        </w:tc>
        <w:tc>
          <w:tcPr>
            <w:tcW w:w="8524" w:type="dxa"/>
            <w:gridSpan w:val="4"/>
            <w:tcBorders>
              <w:right w:val="single" w:sz="8" w:space="0" w:color="auto"/>
            </w:tcBorders>
            <w:vAlign w:val="bottom"/>
          </w:tcPr>
          <w:p w:rsidR="005D64C5" w:rsidRPr="0042006B" w:rsidRDefault="00073B6F">
            <w:pPr>
              <w:spacing w:line="282" w:lineRule="exact"/>
              <w:ind w:left="100"/>
              <w:rPr>
                <w:sz w:val="24"/>
                <w:szCs w:val="24"/>
              </w:rPr>
            </w:pPr>
            <w:r w:rsidRPr="0042006B">
              <w:rPr>
                <w:rFonts w:eastAsia="Times New Roman"/>
                <w:b/>
                <w:bCs/>
                <w:sz w:val="24"/>
                <w:szCs w:val="24"/>
              </w:rPr>
              <w:t>Оценка условий обеспечения образовательного процесса</w:t>
            </w:r>
          </w:p>
        </w:tc>
        <w:tc>
          <w:tcPr>
            <w:tcW w:w="722" w:type="dxa"/>
            <w:tcBorders>
              <w:right w:val="single" w:sz="8" w:space="0" w:color="auto"/>
            </w:tcBorders>
            <w:vAlign w:val="bottom"/>
          </w:tcPr>
          <w:p w:rsidR="005D64C5" w:rsidRPr="0042006B" w:rsidRDefault="005D64C5">
            <w:pPr>
              <w:spacing w:line="282"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5.1. Материально-техническая база</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5.2. Информатизация учебно-воспитательного процесса</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5"/>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5.3. Оценка библиотечного обеспечения</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53"/>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bottom w:val="single" w:sz="8" w:space="0" w:color="auto"/>
              <w:right w:val="single" w:sz="8" w:space="0" w:color="auto"/>
            </w:tcBorders>
            <w:vAlign w:val="bottom"/>
          </w:tcPr>
          <w:p w:rsidR="005D64C5" w:rsidRPr="0042006B" w:rsidRDefault="00073B6F">
            <w:pPr>
              <w:ind w:left="100"/>
              <w:rPr>
                <w:sz w:val="24"/>
                <w:szCs w:val="24"/>
              </w:rPr>
            </w:pPr>
            <w:r w:rsidRPr="0042006B">
              <w:rPr>
                <w:rFonts w:eastAsia="Times New Roman"/>
                <w:sz w:val="24"/>
                <w:szCs w:val="24"/>
              </w:rPr>
              <w:t>5.4. Обеспечение безопасности образовательного процесса</w:t>
            </w:r>
          </w:p>
        </w:tc>
        <w:tc>
          <w:tcPr>
            <w:tcW w:w="722" w:type="dxa"/>
            <w:tcBorders>
              <w:bottom w:val="single" w:sz="8" w:space="0" w:color="auto"/>
              <w:right w:val="single" w:sz="8" w:space="0" w:color="auto"/>
            </w:tcBorders>
            <w:vAlign w:val="bottom"/>
          </w:tcPr>
          <w:p w:rsidR="005D64C5" w:rsidRPr="0042006B" w:rsidRDefault="005D64C5">
            <w:pPr>
              <w:ind w:left="100"/>
              <w:rPr>
                <w:sz w:val="24"/>
                <w:szCs w:val="24"/>
              </w:rPr>
            </w:pPr>
          </w:p>
        </w:tc>
      </w:tr>
      <w:tr w:rsidR="005D64C5" w:rsidRPr="0042006B" w:rsidTr="00F62AD9">
        <w:trPr>
          <w:trHeight w:val="284"/>
        </w:trPr>
        <w:tc>
          <w:tcPr>
            <w:tcW w:w="702" w:type="dxa"/>
            <w:tcBorders>
              <w:left w:val="single" w:sz="8" w:space="0" w:color="auto"/>
              <w:right w:val="single" w:sz="8" w:space="0" w:color="auto"/>
            </w:tcBorders>
            <w:vAlign w:val="bottom"/>
          </w:tcPr>
          <w:p w:rsidR="005D64C5" w:rsidRPr="0042006B" w:rsidRDefault="00073B6F">
            <w:pPr>
              <w:spacing w:line="282" w:lineRule="exact"/>
              <w:jc w:val="center"/>
              <w:rPr>
                <w:sz w:val="24"/>
                <w:szCs w:val="24"/>
              </w:rPr>
            </w:pPr>
            <w:r w:rsidRPr="0042006B">
              <w:rPr>
                <w:rFonts w:eastAsia="Times New Roman"/>
                <w:b/>
                <w:bCs/>
                <w:sz w:val="24"/>
                <w:szCs w:val="24"/>
              </w:rPr>
              <w:t>6.</w:t>
            </w:r>
          </w:p>
        </w:tc>
        <w:tc>
          <w:tcPr>
            <w:tcW w:w="6859" w:type="dxa"/>
            <w:gridSpan w:val="3"/>
            <w:vAlign w:val="bottom"/>
          </w:tcPr>
          <w:p w:rsidR="005D64C5" w:rsidRPr="0042006B" w:rsidRDefault="00073B6F">
            <w:pPr>
              <w:spacing w:line="282" w:lineRule="exact"/>
              <w:ind w:left="100"/>
              <w:rPr>
                <w:sz w:val="24"/>
                <w:szCs w:val="24"/>
              </w:rPr>
            </w:pPr>
            <w:r w:rsidRPr="0042006B">
              <w:rPr>
                <w:rFonts w:eastAsia="Times New Roman"/>
                <w:b/>
                <w:bCs/>
                <w:sz w:val="24"/>
                <w:szCs w:val="24"/>
              </w:rPr>
              <w:t>Оценка организации образовательного процесса</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spacing w:line="282"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6.1. Режим работы общеобразовательного учреждения</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1223" w:type="dxa"/>
            <w:vAlign w:val="bottom"/>
          </w:tcPr>
          <w:p w:rsidR="005D64C5" w:rsidRPr="0042006B" w:rsidRDefault="00073B6F">
            <w:pPr>
              <w:ind w:left="100"/>
              <w:rPr>
                <w:sz w:val="24"/>
                <w:szCs w:val="24"/>
              </w:rPr>
            </w:pPr>
            <w:r w:rsidRPr="0042006B">
              <w:rPr>
                <w:rFonts w:eastAsia="Times New Roman"/>
                <w:sz w:val="24"/>
                <w:szCs w:val="24"/>
              </w:rPr>
              <w:t>6.2.</w:t>
            </w:r>
          </w:p>
        </w:tc>
        <w:tc>
          <w:tcPr>
            <w:tcW w:w="2006" w:type="dxa"/>
            <w:vAlign w:val="bottom"/>
          </w:tcPr>
          <w:p w:rsidR="005D64C5" w:rsidRPr="0042006B" w:rsidRDefault="00073B6F">
            <w:pPr>
              <w:ind w:left="40"/>
              <w:rPr>
                <w:sz w:val="24"/>
                <w:szCs w:val="24"/>
              </w:rPr>
            </w:pPr>
            <w:r w:rsidRPr="0042006B">
              <w:rPr>
                <w:rFonts w:eastAsia="Times New Roman"/>
                <w:sz w:val="24"/>
                <w:szCs w:val="24"/>
              </w:rPr>
              <w:t>Контингент</w:t>
            </w:r>
          </w:p>
        </w:tc>
        <w:tc>
          <w:tcPr>
            <w:tcW w:w="3630" w:type="dxa"/>
            <w:vAlign w:val="bottom"/>
          </w:tcPr>
          <w:p w:rsidR="005D64C5" w:rsidRPr="0042006B" w:rsidRDefault="00073B6F">
            <w:pPr>
              <w:ind w:left="180"/>
              <w:rPr>
                <w:sz w:val="24"/>
                <w:szCs w:val="24"/>
              </w:rPr>
            </w:pPr>
            <w:r w:rsidRPr="0042006B">
              <w:rPr>
                <w:rFonts w:eastAsia="Times New Roman"/>
                <w:sz w:val="24"/>
                <w:szCs w:val="24"/>
              </w:rPr>
              <w:t>общеобразовательного</w:t>
            </w:r>
          </w:p>
        </w:tc>
        <w:tc>
          <w:tcPr>
            <w:tcW w:w="1665" w:type="dxa"/>
            <w:tcBorders>
              <w:right w:val="single" w:sz="8" w:space="0" w:color="auto"/>
            </w:tcBorders>
            <w:vAlign w:val="bottom"/>
          </w:tcPr>
          <w:p w:rsidR="005D64C5" w:rsidRPr="0042006B" w:rsidRDefault="00073B6F">
            <w:pPr>
              <w:ind w:left="40"/>
              <w:rPr>
                <w:sz w:val="24"/>
                <w:szCs w:val="24"/>
              </w:rPr>
            </w:pPr>
            <w:r w:rsidRPr="0042006B">
              <w:rPr>
                <w:rFonts w:eastAsia="Times New Roman"/>
                <w:sz w:val="24"/>
                <w:szCs w:val="24"/>
              </w:rPr>
              <w:t>учреждения.</w:t>
            </w: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55"/>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3229" w:type="dxa"/>
            <w:gridSpan w:val="2"/>
            <w:tcBorders>
              <w:bottom w:val="single" w:sz="8" w:space="0" w:color="auto"/>
            </w:tcBorders>
            <w:vAlign w:val="bottom"/>
          </w:tcPr>
          <w:p w:rsidR="005D64C5" w:rsidRPr="0042006B" w:rsidRDefault="00073B6F">
            <w:pPr>
              <w:ind w:left="100"/>
              <w:rPr>
                <w:sz w:val="24"/>
                <w:szCs w:val="24"/>
              </w:rPr>
            </w:pPr>
            <w:r w:rsidRPr="0042006B">
              <w:rPr>
                <w:rFonts w:eastAsia="Times New Roman"/>
                <w:sz w:val="24"/>
                <w:szCs w:val="24"/>
              </w:rPr>
              <w:t>Комплектование классов</w:t>
            </w:r>
          </w:p>
        </w:tc>
        <w:tc>
          <w:tcPr>
            <w:tcW w:w="3630" w:type="dxa"/>
            <w:tcBorders>
              <w:bottom w:val="single" w:sz="8" w:space="0" w:color="auto"/>
            </w:tcBorders>
            <w:vAlign w:val="bottom"/>
          </w:tcPr>
          <w:p w:rsidR="005D64C5" w:rsidRPr="0042006B" w:rsidRDefault="005D64C5">
            <w:pPr>
              <w:rPr>
                <w:sz w:val="24"/>
                <w:szCs w:val="24"/>
              </w:rPr>
            </w:pP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284"/>
        </w:trPr>
        <w:tc>
          <w:tcPr>
            <w:tcW w:w="702" w:type="dxa"/>
            <w:tcBorders>
              <w:left w:val="single" w:sz="8" w:space="0" w:color="auto"/>
              <w:right w:val="single" w:sz="8" w:space="0" w:color="auto"/>
            </w:tcBorders>
            <w:vAlign w:val="bottom"/>
          </w:tcPr>
          <w:p w:rsidR="005D64C5" w:rsidRPr="0042006B" w:rsidRDefault="00073B6F">
            <w:pPr>
              <w:spacing w:line="282" w:lineRule="exact"/>
              <w:jc w:val="center"/>
              <w:rPr>
                <w:sz w:val="24"/>
                <w:szCs w:val="24"/>
              </w:rPr>
            </w:pPr>
            <w:r w:rsidRPr="0042006B">
              <w:rPr>
                <w:rFonts w:eastAsia="Times New Roman"/>
                <w:b/>
                <w:bCs/>
                <w:sz w:val="24"/>
                <w:szCs w:val="24"/>
              </w:rPr>
              <w:t>7.</w:t>
            </w:r>
          </w:p>
        </w:tc>
        <w:tc>
          <w:tcPr>
            <w:tcW w:w="6859" w:type="dxa"/>
            <w:gridSpan w:val="3"/>
            <w:vAlign w:val="bottom"/>
          </w:tcPr>
          <w:p w:rsidR="005D64C5" w:rsidRPr="0042006B" w:rsidRDefault="00073B6F">
            <w:pPr>
              <w:spacing w:line="282" w:lineRule="exact"/>
              <w:ind w:left="100"/>
              <w:rPr>
                <w:sz w:val="24"/>
                <w:szCs w:val="24"/>
              </w:rPr>
            </w:pPr>
            <w:r w:rsidRPr="0042006B">
              <w:rPr>
                <w:rFonts w:eastAsia="Times New Roman"/>
                <w:b/>
                <w:bCs/>
                <w:sz w:val="24"/>
                <w:szCs w:val="24"/>
              </w:rPr>
              <w:t>Оценка содержания образовательной деятельности</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spacing w:line="282"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7.1. Образовательные программы</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3229" w:type="dxa"/>
            <w:gridSpan w:val="2"/>
            <w:vAlign w:val="bottom"/>
          </w:tcPr>
          <w:p w:rsidR="005D64C5" w:rsidRPr="0042006B" w:rsidRDefault="00073B6F">
            <w:pPr>
              <w:ind w:left="100"/>
              <w:rPr>
                <w:sz w:val="24"/>
                <w:szCs w:val="24"/>
              </w:rPr>
            </w:pPr>
            <w:r w:rsidRPr="0042006B">
              <w:rPr>
                <w:rFonts w:eastAsia="Times New Roman"/>
                <w:sz w:val="24"/>
                <w:szCs w:val="24"/>
              </w:rPr>
              <w:t>7.2. Учебный план.</w:t>
            </w:r>
          </w:p>
        </w:tc>
        <w:tc>
          <w:tcPr>
            <w:tcW w:w="3630" w:type="dxa"/>
            <w:vAlign w:val="bottom"/>
          </w:tcPr>
          <w:p w:rsidR="005D64C5" w:rsidRPr="0042006B" w:rsidRDefault="005D64C5">
            <w:pPr>
              <w:rPr>
                <w:sz w:val="24"/>
                <w:szCs w:val="24"/>
              </w:rPr>
            </w:pP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53"/>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6859" w:type="dxa"/>
            <w:gridSpan w:val="3"/>
            <w:tcBorders>
              <w:bottom w:val="single" w:sz="8" w:space="0" w:color="auto"/>
            </w:tcBorders>
            <w:vAlign w:val="bottom"/>
          </w:tcPr>
          <w:p w:rsidR="005D64C5" w:rsidRPr="0042006B" w:rsidRDefault="00073B6F">
            <w:pPr>
              <w:ind w:left="100"/>
              <w:rPr>
                <w:sz w:val="24"/>
                <w:szCs w:val="24"/>
              </w:rPr>
            </w:pPr>
            <w:r w:rsidRPr="0042006B">
              <w:rPr>
                <w:rFonts w:eastAsia="Times New Roman"/>
                <w:sz w:val="24"/>
                <w:szCs w:val="24"/>
              </w:rPr>
              <w:t>7.3. Внеурочная деятельность.</w:t>
            </w: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ind w:left="100"/>
              <w:rPr>
                <w:sz w:val="24"/>
                <w:szCs w:val="24"/>
              </w:rPr>
            </w:pPr>
          </w:p>
        </w:tc>
      </w:tr>
      <w:tr w:rsidR="005D64C5" w:rsidRPr="0042006B" w:rsidTr="00F62AD9">
        <w:trPr>
          <w:trHeight w:val="286"/>
        </w:trPr>
        <w:tc>
          <w:tcPr>
            <w:tcW w:w="702" w:type="dxa"/>
            <w:tcBorders>
              <w:left w:val="single" w:sz="8" w:space="0" w:color="auto"/>
              <w:right w:val="single" w:sz="8" w:space="0" w:color="auto"/>
            </w:tcBorders>
            <w:vAlign w:val="bottom"/>
          </w:tcPr>
          <w:p w:rsidR="005D64C5" w:rsidRPr="0042006B" w:rsidRDefault="00073B6F">
            <w:pPr>
              <w:spacing w:line="285" w:lineRule="exact"/>
              <w:jc w:val="center"/>
              <w:rPr>
                <w:sz w:val="24"/>
                <w:szCs w:val="24"/>
              </w:rPr>
            </w:pPr>
            <w:r w:rsidRPr="0042006B">
              <w:rPr>
                <w:rFonts w:eastAsia="Times New Roman"/>
                <w:b/>
                <w:bCs/>
                <w:sz w:val="24"/>
                <w:szCs w:val="24"/>
              </w:rPr>
              <w:t>8.</w:t>
            </w:r>
          </w:p>
        </w:tc>
        <w:tc>
          <w:tcPr>
            <w:tcW w:w="6859" w:type="dxa"/>
            <w:gridSpan w:val="3"/>
            <w:vAlign w:val="bottom"/>
          </w:tcPr>
          <w:p w:rsidR="005D64C5" w:rsidRPr="0042006B" w:rsidRDefault="00073B6F">
            <w:pPr>
              <w:spacing w:line="285" w:lineRule="exact"/>
              <w:ind w:left="100"/>
              <w:rPr>
                <w:sz w:val="24"/>
                <w:szCs w:val="24"/>
              </w:rPr>
            </w:pPr>
            <w:r w:rsidRPr="0042006B">
              <w:rPr>
                <w:rFonts w:eastAsia="Times New Roman"/>
                <w:b/>
                <w:bCs/>
                <w:sz w:val="24"/>
                <w:szCs w:val="24"/>
              </w:rPr>
              <w:t>Оценка учебно-методического обеспечения</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spacing w:line="285"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3229" w:type="dxa"/>
            <w:gridSpan w:val="2"/>
            <w:vAlign w:val="bottom"/>
          </w:tcPr>
          <w:p w:rsidR="005D64C5" w:rsidRPr="0042006B" w:rsidRDefault="00073B6F">
            <w:pPr>
              <w:ind w:left="100"/>
              <w:rPr>
                <w:sz w:val="24"/>
                <w:szCs w:val="24"/>
              </w:rPr>
            </w:pPr>
            <w:r w:rsidRPr="0042006B">
              <w:rPr>
                <w:rFonts w:eastAsia="Times New Roman"/>
                <w:sz w:val="24"/>
                <w:szCs w:val="24"/>
              </w:rPr>
              <w:t>8.1. Методическая работа</w:t>
            </w:r>
          </w:p>
        </w:tc>
        <w:tc>
          <w:tcPr>
            <w:tcW w:w="3630" w:type="dxa"/>
            <w:vAlign w:val="bottom"/>
          </w:tcPr>
          <w:p w:rsidR="005D64C5" w:rsidRPr="0042006B" w:rsidRDefault="005D64C5">
            <w:pPr>
              <w:rPr>
                <w:sz w:val="24"/>
                <w:szCs w:val="24"/>
              </w:rPr>
            </w:pP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8.2. Воспитательная работа</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6859" w:type="dxa"/>
            <w:gridSpan w:val="3"/>
            <w:vAlign w:val="bottom"/>
          </w:tcPr>
          <w:p w:rsidR="005D64C5" w:rsidRPr="0042006B" w:rsidRDefault="00073B6F">
            <w:pPr>
              <w:ind w:left="100"/>
              <w:rPr>
                <w:sz w:val="24"/>
                <w:szCs w:val="24"/>
              </w:rPr>
            </w:pPr>
            <w:r w:rsidRPr="0042006B">
              <w:rPr>
                <w:rFonts w:eastAsia="Times New Roman"/>
                <w:sz w:val="24"/>
                <w:szCs w:val="24"/>
              </w:rPr>
              <w:t>8.3. Деятельность ученического самоуправления</w:t>
            </w: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53"/>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6859" w:type="dxa"/>
            <w:gridSpan w:val="3"/>
            <w:tcBorders>
              <w:bottom w:val="single" w:sz="8" w:space="0" w:color="auto"/>
            </w:tcBorders>
            <w:vAlign w:val="bottom"/>
          </w:tcPr>
          <w:p w:rsidR="005D64C5" w:rsidRPr="0042006B" w:rsidRDefault="00073B6F">
            <w:pPr>
              <w:ind w:left="100"/>
              <w:rPr>
                <w:sz w:val="24"/>
                <w:szCs w:val="24"/>
              </w:rPr>
            </w:pPr>
            <w:r w:rsidRPr="0042006B">
              <w:rPr>
                <w:rFonts w:eastAsia="Times New Roman"/>
                <w:sz w:val="24"/>
                <w:szCs w:val="24"/>
              </w:rPr>
              <w:t>8.4. Работа психологической службы</w:t>
            </w: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ind w:left="100"/>
              <w:rPr>
                <w:sz w:val="24"/>
                <w:szCs w:val="24"/>
              </w:rPr>
            </w:pPr>
          </w:p>
        </w:tc>
      </w:tr>
      <w:tr w:rsidR="005D64C5" w:rsidRPr="0042006B" w:rsidTr="00F62AD9">
        <w:trPr>
          <w:trHeight w:val="286"/>
        </w:trPr>
        <w:tc>
          <w:tcPr>
            <w:tcW w:w="702" w:type="dxa"/>
            <w:tcBorders>
              <w:left w:val="single" w:sz="8" w:space="0" w:color="auto"/>
              <w:right w:val="single" w:sz="8" w:space="0" w:color="auto"/>
            </w:tcBorders>
            <w:vAlign w:val="bottom"/>
          </w:tcPr>
          <w:p w:rsidR="005D64C5" w:rsidRPr="0042006B" w:rsidRDefault="00073B6F">
            <w:pPr>
              <w:spacing w:line="285" w:lineRule="exact"/>
              <w:jc w:val="center"/>
              <w:rPr>
                <w:sz w:val="24"/>
                <w:szCs w:val="24"/>
              </w:rPr>
            </w:pPr>
            <w:r w:rsidRPr="0042006B">
              <w:rPr>
                <w:rFonts w:eastAsia="Times New Roman"/>
                <w:b/>
                <w:bCs/>
                <w:sz w:val="24"/>
                <w:szCs w:val="24"/>
              </w:rPr>
              <w:t>9.</w:t>
            </w:r>
          </w:p>
        </w:tc>
        <w:tc>
          <w:tcPr>
            <w:tcW w:w="8524" w:type="dxa"/>
            <w:gridSpan w:val="4"/>
            <w:tcBorders>
              <w:right w:val="single" w:sz="8" w:space="0" w:color="auto"/>
            </w:tcBorders>
            <w:vAlign w:val="bottom"/>
          </w:tcPr>
          <w:p w:rsidR="005D64C5" w:rsidRPr="0042006B" w:rsidRDefault="00073B6F" w:rsidP="006D34F8">
            <w:pPr>
              <w:spacing w:line="285" w:lineRule="exact"/>
              <w:ind w:left="100"/>
              <w:jc w:val="both"/>
              <w:rPr>
                <w:sz w:val="24"/>
                <w:szCs w:val="24"/>
              </w:rPr>
            </w:pPr>
            <w:r w:rsidRPr="0042006B">
              <w:rPr>
                <w:rFonts w:eastAsia="Times New Roman"/>
                <w:b/>
                <w:bCs/>
                <w:sz w:val="24"/>
                <w:szCs w:val="24"/>
              </w:rPr>
              <w:t>Оценка результативности образовательной деятельности</w:t>
            </w:r>
          </w:p>
        </w:tc>
        <w:tc>
          <w:tcPr>
            <w:tcW w:w="722" w:type="dxa"/>
            <w:tcBorders>
              <w:right w:val="single" w:sz="8" w:space="0" w:color="auto"/>
            </w:tcBorders>
            <w:vAlign w:val="bottom"/>
          </w:tcPr>
          <w:p w:rsidR="005D64C5" w:rsidRPr="0042006B" w:rsidRDefault="005D64C5">
            <w:pPr>
              <w:spacing w:line="285" w:lineRule="exact"/>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right w:val="single" w:sz="8" w:space="0" w:color="auto"/>
            </w:tcBorders>
            <w:vAlign w:val="bottom"/>
          </w:tcPr>
          <w:p w:rsidR="005D64C5" w:rsidRPr="0042006B" w:rsidRDefault="00073B6F" w:rsidP="006D34F8">
            <w:pPr>
              <w:ind w:left="100"/>
              <w:jc w:val="both"/>
              <w:rPr>
                <w:sz w:val="24"/>
                <w:szCs w:val="24"/>
              </w:rPr>
            </w:pPr>
            <w:r w:rsidRPr="0042006B">
              <w:rPr>
                <w:rFonts w:eastAsia="Times New Roman"/>
                <w:sz w:val="24"/>
                <w:szCs w:val="24"/>
              </w:rPr>
              <w:t>9.1. Результаты освоения образовательных программ по итогам</w:t>
            </w: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3229" w:type="dxa"/>
            <w:gridSpan w:val="2"/>
            <w:vAlign w:val="bottom"/>
          </w:tcPr>
          <w:p w:rsidR="005D64C5" w:rsidRPr="0042006B" w:rsidRDefault="002C79C7" w:rsidP="006D34F8">
            <w:pPr>
              <w:ind w:left="100"/>
              <w:jc w:val="both"/>
              <w:rPr>
                <w:sz w:val="24"/>
                <w:szCs w:val="24"/>
              </w:rPr>
            </w:pPr>
            <w:r w:rsidRPr="0042006B">
              <w:rPr>
                <w:rFonts w:eastAsia="Times New Roman"/>
                <w:sz w:val="24"/>
                <w:szCs w:val="24"/>
              </w:rPr>
              <w:t xml:space="preserve">2017 </w:t>
            </w:r>
            <w:r w:rsidR="00073B6F" w:rsidRPr="0042006B">
              <w:rPr>
                <w:rFonts w:eastAsia="Times New Roman"/>
                <w:sz w:val="24"/>
                <w:szCs w:val="24"/>
              </w:rPr>
              <w:t xml:space="preserve"> года</w:t>
            </w:r>
            <w:r w:rsidRPr="0042006B">
              <w:rPr>
                <w:rFonts w:eastAsia="Times New Roman"/>
                <w:sz w:val="24"/>
                <w:szCs w:val="24"/>
              </w:rPr>
              <w:t xml:space="preserve">. </w:t>
            </w:r>
          </w:p>
        </w:tc>
        <w:tc>
          <w:tcPr>
            <w:tcW w:w="5295" w:type="dxa"/>
            <w:gridSpan w:val="2"/>
            <w:tcBorders>
              <w:right w:val="single" w:sz="8" w:space="0" w:color="auto"/>
            </w:tcBorders>
            <w:vAlign w:val="bottom"/>
          </w:tcPr>
          <w:p w:rsidR="005D64C5" w:rsidRPr="0042006B" w:rsidRDefault="00073B6F" w:rsidP="006D34F8">
            <w:pPr>
              <w:ind w:left="60"/>
              <w:jc w:val="both"/>
              <w:rPr>
                <w:sz w:val="24"/>
                <w:szCs w:val="24"/>
              </w:rPr>
            </w:pPr>
            <w:r w:rsidRPr="0042006B">
              <w:rPr>
                <w:rFonts w:eastAsia="Times New Roman"/>
                <w:sz w:val="24"/>
                <w:szCs w:val="24"/>
              </w:rPr>
              <w:t>Качество подготовки выпускников</w:t>
            </w:r>
          </w:p>
        </w:tc>
        <w:tc>
          <w:tcPr>
            <w:tcW w:w="722" w:type="dxa"/>
            <w:tcBorders>
              <w:right w:val="single" w:sz="8" w:space="0" w:color="auto"/>
            </w:tcBorders>
            <w:vAlign w:val="bottom"/>
          </w:tcPr>
          <w:p w:rsidR="005D64C5" w:rsidRPr="0042006B" w:rsidRDefault="005D64C5">
            <w:pPr>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right w:val="single" w:sz="8" w:space="0" w:color="auto"/>
            </w:tcBorders>
            <w:vAlign w:val="bottom"/>
          </w:tcPr>
          <w:p w:rsidR="005D64C5" w:rsidRPr="0042006B" w:rsidRDefault="00073B6F" w:rsidP="006D34F8">
            <w:pPr>
              <w:ind w:left="100"/>
              <w:jc w:val="both"/>
              <w:rPr>
                <w:sz w:val="24"/>
                <w:szCs w:val="24"/>
              </w:rPr>
            </w:pPr>
            <w:r w:rsidRPr="0042006B">
              <w:rPr>
                <w:rFonts w:eastAsia="Times New Roman"/>
                <w:sz w:val="24"/>
                <w:szCs w:val="24"/>
              </w:rPr>
              <w:t>9.2. Анализ результатов государственной итоговой аттестации</w:t>
            </w: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23"/>
        </w:trPr>
        <w:tc>
          <w:tcPr>
            <w:tcW w:w="702" w:type="dxa"/>
            <w:tcBorders>
              <w:left w:val="single" w:sz="8" w:space="0" w:color="auto"/>
              <w:right w:val="single" w:sz="8" w:space="0" w:color="auto"/>
            </w:tcBorders>
            <w:vAlign w:val="bottom"/>
          </w:tcPr>
          <w:p w:rsidR="005D64C5" w:rsidRPr="0042006B" w:rsidRDefault="005D64C5">
            <w:pPr>
              <w:rPr>
                <w:sz w:val="24"/>
                <w:szCs w:val="24"/>
              </w:rPr>
            </w:pPr>
          </w:p>
        </w:tc>
        <w:tc>
          <w:tcPr>
            <w:tcW w:w="8524" w:type="dxa"/>
            <w:gridSpan w:val="4"/>
            <w:tcBorders>
              <w:right w:val="single" w:sz="8" w:space="0" w:color="auto"/>
            </w:tcBorders>
            <w:vAlign w:val="bottom"/>
          </w:tcPr>
          <w:p w:rsidR="005D64C5" w:rsidRPr="0042006B" w:rsidRDefault="00073B6F" w:rsidP="006D34F8">
            <w:pPr>
              <w:ind w:left="100"/>
              <w:jc w:val="both"/>
              <w:rPr>
                <w:sz w:val="24"/>
                <w:szCs w:val="24"/>
              </w:rPr>
            </w:pPr>
            <w:r w:rsidRPr="0042006B">
              <w:rPr>
                <w:rFonts w:eastAsia="Times New Roman"/>
                <w:sz w:val="24"/>
                <w:szCs w:val="24"/>
              </w:rPr>
              <w:t>9.3.   Анализ   работы   с   одарёнными   детьми.   Достижения</w:t>
            </w:r>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53"/>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3229" w:type="dxa"/>
            <w:gridSpan w:val="2"/>
            <w:tcBorders>
              <w:bottom w:val="single" w:sz="8" w:space="0" w:color="auto"/>
            </w:tcBorders>
            <w:vAlign w:val="bottom"/>
          </w:tcPr>
          <w:p w:rsidR="005D64C5" w:rsidRPr="0042006B" w:rsidRDefault="00073B6F" w:rsidP="006D34F8">
            <w:pPr>
              <w:ind w:left="100"/>
              <w:jc w:val="both"/>
              <w:rPr>
                <w:sz w:val="24"/>
                <w:szCs w:val="24"/>
              </w:rPr>
            </w:pPr>
            <w:r w:rsidRPr="0042006B">
              <w:rPr>
                <w:rFonts w:eastAsia="Times New Roman"/>
                <w:sz w:val="24"/>
                <w:szCs w:val="24"/>
              </w:rPr>
              <w:t>обучающихся.</w:t>
            </w:r>
          </w:p>
        </w:tc>
        <w:tc>
          <w:tcPr>
            <w:tcW w:w="3630" w:type="dxa"/>
            <w:tcBorders>
              <w:bottom w:val="single" w:sz="8" w:space="0" w:color="auto"/>
            </w:tcBorders>
            <w:vAlign w:val="bottom"/>
          </w:tcPr>
          <w:p w:rsidR="005D64C5" w:rsidRPr="0042006B" w:rsidRDefault="005D64C5" w:rsidP="006D34F8">
            <w:pPr>
              <w:jc w:val="both"/>
              <w:rPr>
                <w:sz w:val="24"/>
                <w:szCs w:val="24"/>
              </w:rPr>
            </w:pP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286"/>
        </w:trPr>
        <w:tc>
          <w:tcPr>
            <w:tcW w:w="702" w:type="dxa"/>
            <w:tcBorders>
              <w:left w:val="single" w:sz="8" w:space="0" w:color="auto"/>
              <w:right w:val="single" w:sz="8" w:space="0" w:color="auto"/>
            </w:tcBorders>
            <w:vAlign w:val="bottom"/>
          </w:tcPr>
          <w:p w:rsidR="005D64C5" w:rsidRPr="0042006B" w:rsidRDefault="00073B6F">
            <w:pPr>
              <w:spacing w:line="285" w:lineRule="exact"/>
              <w:jc w:val="center"/>
              <w:rPr>
                <w:sz w:val="24"/>
                <w:szCs w:val="24"/>
              </w:rPr>
            </w:pPr>
            <w:r w:rsidRPr="0042006B">
              <w:rPr>
                <w:rFonts w:eastAsia="Times New Roman"/>
                <w:b/>
                <w:bCs/>
                <w:w w:val="97"/>
                <w:sz w:val="24"/>
                <w:szCs w:val="24"/>
              </w:rPr>
              <w:t>10.</w:t>
            </w:r>
          </w:p>
        </w:tc>
        <w:tc>
          <w:tcPr>
            <w:tcW w:w="8524" w:type="dxa"/>
            <w:gridSpan w:val="4"/>
            <w:tcBorders>
              <w:right w:val="single" w:sz="8" w:space="0" w:color="auto"/>
            </w:tcBorders>
            <w:vAlign w:val="bottom"/>
          </w:tcPr>
          <w:p w:rsidR="005D64C5" w:rsidRPr="0042006B" w:rsidRDefault="00073B6F">
            <w:pPr>
              <w:spacing w:line="285" w:lineRule="exact"/>
              <w:ind w:left="100"/>
              <w:rPr>
                <w:sz w:val="24"/>
                <w:szCs w:val="24"/>
              </w:rPr>
            </w:pPr>
            <w:r w:rsidRPr="0042006B">
              <w:rPr>
                <w:rFonts w:eastAsia="Times New Roman"/>
                <w:b/>
                <w:bCs/>
                <w:sz w:val="24"/>
                <w:szCs w:val="24"/>
              </w:rPr>
              <w:t>Оценка  функционирования  внутренней  системы  оценки</w:t>
            </w:r>
          </w:p>
        </w:tc>
        <w:tc>
          <w:tcPr>
            <w:tcW w:w="722" w:type="dxa"/>
            <w:tcBorders>
              <w:right w:val="single" w:sz="8" w:space="0" w:color="auto"/>
            </w:tcBorders>
            <w:vAlign w:val="bottom"/>
          </w:tcPr>
          <w:p w:rsidR="005D64C5" w:rsidRPr="0042006B" w:rsidRDefault="005D64C5">
            <w:pPr>
              <w:spacing w:line="285" w:lineRule="exact"/>
              <w:ind w:left="100"/>
              <w:rPr>
                <w:sz w:val="24"/>
                <w:szCs w:val="24"/>
              </w:rPr>
            </w:pPr>
          </w:p>
        </w:tc>
      </w:tr>
      <w:tr w:rsidR="005D64C5" w:rsidRPr="0042006B" w:rsidTr="00F62AD9">
        <w:trPr>
          <w:trHeight w:val="354"/>
        </w:trPr>
        <w:tc>
          <w:tcPr>
            <w:tcW w:w="702" w:type="dxa"/>
            <w:tcBorders>
              <w:left w:val="single" w:sz="8" w:space="0" w:color="auto"/>
              <w:bottom w:val="single" w:sz="8" w:space="0" w:color="auto"/>
              <w:right w:val="single" w:sz="8" w:space="0" w:color="auto"/>
            </w:tcBorders>
            <w:vAlign w:val="bottom"/>
          </w:tcPr>
          <w:p w:rsidR="005D64C5" w:rsidRPr="0042006B" w:rsidRDefault="005D64C5">
            <w:pPr>
              <w:rPr>
                <w:sz w:val="24"/>
                <w:szCs w:val="24"/>
              </w:rPr>
            </w:pPr>
          </w:p>
        </w:tc>
        <w:tc>
          <w:tcPr>
            <w:tcW w:w="3229" w:type="dxa"/>
            <w:gridSpan w:val="2"/>
            <w:tcBorders>
              <w:bottom w:val="single" w:sz="8" w:space="0" w:color="auto"/>
            </w:tcBorders>
            <w:vAlign w:val="bottom"/>
          </w:tcPr>
          <w:p w:rsidR="005D64C5" w:rsidRPr="0042006B" w:rsidRDefault="00073B6F">
            <w:pPr>
              <w:ind w:left="100"/>
              <w:rPr>
                <w:sz w:val="24"/>
                <w:szCs w:val="24"/>
              </w:rPr>
            </w:pPr>
            <w:r w:rsidRPr="0042006B">
              <w:rPr>
                <w:rFonts w:eastAsia="Times New Roman"/>
                <w:b/>
                <w:bCs/>
                <w:sz w:val="24"/>
                <w:szCs w:val="24"/>
              </w:rPr>
              <w:t>качества образования</w:t>
            </w:r>
          </w:p>
        </w:tc>
        <w:tc>
          <w:tcPr>
            <w:tcW w:w="3630" w:type="dxa"/>
            <w:tcBorders>
              <w:bottom w:val="single" w:sz="8" w:space="0" w:color="auto"/>
            </w:tcBorders>
            <w:vAlign w:val="bottom"/>
          </w:tcPr>
          <w:p w:rsidR="005D64C5" w:rsidRPr="0042006B" w:rsidRDefault="005D64C5">
            <w:pPr>
              <w:rPr>
                <w:sz w:val="24"/>
                <w:szCs w:val="24"/>
              </w:rPr>
            </w:pP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325"/>
        </w:trPr>
        <w:tc>
          <w:tcPr>
            <w:tcW w:w="9227" w:type="dxa"/>
            <w:gridSpan w:val="5"/>
            <w:tcBorders>
              <w:left w:val="single" w:sz="8" w:space="0" w:color="auto"/>
              <w:right w:val="single" w:sz="8" w:space="0" w:color="auto"/>
            </w:tcBorders>
            <w:vAlign w:val="bottom"/>
          </w:tcPr>
          <w:p w:rsidR="005D64C5" w:rsidRPr="0042006B" w:rsidRDefault="00073B6F">
            <w:pPr>
              <w:ind w:left="120"/>
              <w:rPr>
                <w:sz w:val="24"/>
                <w:szCs w:val="24"/>
              </w:rPr>
            </w:pPr>
            <w:r w:rsidRPr="0042006B">
              <w:rPr>
                <w:rFonts w:eastAsia="Times New Roman"/>
                <w:b/>
                <w:bCs/>
                <w:sz w:val="24"/>
                <w:szCs w:val="24"/>
              </w:rPr>
              <w:t xml:space="preserve">РАЗДЕЛ II.ПОКАЗАТЕЛИ ДЕЯТЕЛЬНОСТИ </w:t>
            </w:r>
            <w:proofErr w:type="gramStart"/>
            <w:r w:rsidRPr="0042006B">
              <w:rPr>
                <w:rFonts w:eastAsia="Times New Roman"/>
                <w:b/>
                <w:bCs/>
                <w:sz w:val="24"/>
                <w:szCs w:val="24"/>
              </w:rPr>
              <w:t>ОБЩЕОБРАЗОВАТЕЛЬНОГО</w:t>
            </w:r>
            <w:proofErr w:type="gramEnd"/>
          </w:p>
        </w:tc>
        <w:tc>
          <w:tcPr>
            <w:tcW w:w="722" w:type="dxa"/>
            <w:tcBorders>
              <w:right w:val="single" w:sz="8" w:space="0" w:color="auto"/>
            </w:tcBorders>
            <w:vAlign w:val="bottom"/>
          </w:tcPr>
          <w:p w:rsidR="005D64C5" w:rsidRPr="0042006B" w:rsidRDefault="005D64C5">
            <w:pPr>
              <w:ind w:left="100"/>
              <w:rPr>
                <w:sz w:val="24"/>
                <w:szCs w:val="24"/>
              </w:rPr>
            </w:pPr>
          </w:p>
        </w:tc>
      </w:tr>
      <w:tr w:rsidR="005D64C5" w:rsidRPr="0042006B" w:rsidTr="00F62AD9">
        <w:trPr>
          <w:trHeight w:val="319"/>
        </w:trPr>
        <w:tc>
          <w:tcPr>
            <w:tcW w:w="1926" w:type="dxa"/>
            <w:gridSpan w:val="2"/>
            <w:tcBorders>
              <w:left w:val="single" w:sz="8" w:space="0" w:color="auto"/>
            </w:tcBorders>
            <w:vAlign w:val="bottom"/>
          </w:tcPr>
          <w:p w:rsidR="005D64C5" w:rsidRPr="0042006B" w:rsidRDefault="00073B6F">
            <w:pPr>
              <w:ind w:left="120"/>
              <w:rPr>
                <w:sz w:val="24"/>
                <w:szCs w:val="24"/>
              </w:rPr>
            </w:pPr>
            <w:r w:rsidRPr="0042006B">
              <w:rPr>
                <w:rFonts w:eastAsia="Times New Roman"/>
                <w:b/>
                <w:bCs/>
                <w:sz w:val="24"/>
                <w:szCs w:val="24"/>
              </w:rPr>
              <w:t>УЧРЕЖДЕНИЯ</w:t>
            </w:r>
          </w:p>
        </w:tc>
        <w:tc>
          <w:tcPr>
            <w:tcW w:w="2006" w:type="dxa"/>
            <w:vAlign w:val="bottom"/>
          </w:tcPr>
          <w:p w:rsidR="005D64C5" w:rsidRPr="0042006B" w:rsidRDefault="005D64C5">
            <w:pPr>
              <w:rPr>
                <w:sz w:val="24"/>
                <w:szCs w:val="24"/>
              </w:rPr>
            </w:pPr>
          </w:p>
        </w:tc>
        <w:tc>
          <w:tcPr>
            <w:tcW w:w="3630" w:type="dxa"/>
            <w:vAlign w:val="bottom"/>
          </w:tcPr>
          <w:p w:rsidR="005D64C5" w:rsidRPr="0042006B" w:rsidRDefault="005D64C5">
            <w:pPr>
              <w:rPr>
                <w:sz w:val="24"/>
                <w:szCs w:val="24"/>
              </w:rPr>
            </w:pPr>
          </w:p>
        </w:tc>
        <w:tc>
          <w:tcPr>
            <w:tcW w:w="1665" w:type="dxa"/>
            <w:tcBorders>
              <w:right w:val="single" w:sz="8" w:space="0" w:color="auto"/>
            </w:tcBorders>
            <w:vAlign w:val="bottom"/>
          </w:tcPr>
          <w:p w:rsidR="005D64C5" w:rsidRPr="0042006B" w:rsidRDefault="005D64C5">
            <w:pPr>
              <w:rPr>
                <w:sz w:val="24"/>
                <w:szCs w:val="24"/>
              </w:rPr>
            </w:pPr>
          </w:p>
        </w:tc>
        <w:tc>
          <w:tcPr>
            <w:tcW w:w="722" w:type="dxa"/>
            <w:tcBorders>
              <w:right w:val="single" w:sz="8" w:space="0" w:color="auto"/>
            </w:tcBorders>
            <w:vAlign w:val="bottom"/>
          </w:tcPr>
          <w:p w:rsidR="005D64C5" w:rsidRPr="0042006B" w:rsidRDefault="005D64C5">
            <w:pPr>
              <w:rPr>
                <w:sz w:val="24"/>
                <w:szCs w:val="24"/>
              </w:rPr>
            </w:pPr>
          </w:p>
        </w:tc>
      </w:tr>
      <w:tr w:rsidR="005D64C5" w:rsidRPr="0042006B" w:rsidTr="00F62AD9">
        <w:trPr>
          <w:trHeight w:val="65"/>
        </w:trPr>
        <w:tc>
          <w:tcPr>
            <w:tcW w:w="7562" w:type="dxa"/>
            <w:gridSpan w:val="4"/>
            <w:tcBorders>
              <w:left w:val="single" w:sz="8" w:space="0" w:color="auto"/>
              <w:bottom w:val="single" w:sz="8" w:space="0" w:color="auto"/>
            </w:tcBorders>
            <w:vAlign w:val="bottom"/>
          </w:tcPr>
          <w:p w:rsidR="005D64C5" w:rsidRPr="0042006B" w:rsidRDefault="005D64C5">
            <w:pPr>
              <w:rPr>
                <w:sz w:val="24"/>
                <w:szCs w:val="24"/>
              </w:rPr>
            </w:pP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rPr>
                <w:sz w:val="24"/>
                <w:szCs w:val="24"/>
              </w:rPr>
            </w:pPr>
          </w:p>
        </w:tc>
      </w:tr>
      <w:tr w:rsidR="005D64C5" w:rsidRPr="0042006B" w:rsidTr="00F62AD9">
        <w:trPr>
          <w:trHeight w:val="315"/>
        </w:trPr>
        <w:tc>
          <w:tcPr>
            <w:tcW w:w="7562" w:type="dxa"/>
            <w:gridSpan w:val="4"/>
            <w:tcBorders>
              <w:left w:val="single" w:sz="8" w:space="0" w:color="auto"/>
              <w:bottom w:val="single" w:sz="8" w:space="0" w:color="auto"/>
            </w:tcBorders>
            <w:vAlign w:val="bottom"/>
          </w:tcPr>
          <w:p w:rsidR="005D64C5" w:rsidRPr="0042006B" w:rsidRDefault="00073B6F">
            <w:pPr>
              <w:spacing w:line="313" w:lineRule="exact"/>
              <w:ind w:left="120"/>
              <w:rPr>
                <w:sz w:val="24"/>
                <w:szCs w:val="24"/>
              </w:rPr>
            </w:pPr>
            <w:r w:rsidRPr="0042006B">
              <w:rPr>
                <w:rFonts w:eastAsia="Times New Roman"/>
                <w:b/>
                <w:bCs/>
                <w:sz w:val="24"/>
                <w:szCs w:val="24"/>
              </w:rPr>
              <w:t>Общие выводы по итогам самообследования</w:t>
            </w:r>
          </w:p>
        </w:tc>
        <w:tc>
          <w:tcPr>
            <w:tcW w:w="1665" w:type="dxa"/>
            <w:tcBorders>
              <w:bottom w:val="single" w:sz="8" w:space="0" w:color="auto"/>
              <w:right w:val="single" w:sz="8" w:space="0" w:color="auto"/>
            </w:tcBorders>
            <w:vAlign w:val="bottom"/>
          </w:tcPr>
          <w:p w:rsidR="005D64C5" w:rsidRPr="0042006B" w:rsidRDefault="005D64C5">
            <w:pPr>
              <w:rPr>
                <w:sz w:val="24"/>
                <w:szCs w:val="24"/>
              </w:rPr>
            </w:pPr>
          </w:p>
        </w:tc>
        <w:tc>
          <w:tcPr>
            <w:tcW w:w="722" w:type="dxa"/>
            <w:tcBorders>
              <w:bottom w:val="single" w:sz="8" w:space="0" w:color="auto"/>
              <w:right w:val="single" w:sz="8" w:space="0" w:color="auto"/>
            </w:tcBorders>
            <w:vAlign w:val="bottom"/>
          </w:tcPr>
          <w:p w:rsidR="005D64C5" w:rsidRPr="0042006B" w:rsidRDefault="005D64C5">
            <w:pPr>
              <w:spacing w:line="313" w:lineRule="exact"/>
              <w:ind w:left="100"/>
              <w:rPr>
                <w:sz w:val="24"/>
                <w:szCs w:val="24"/>
              </w:rPr>
            </w:pPr>
          </w:p>
        </w:tc>
      </w:tr>
    </w:tbl>
    <w:p w:rsidR="005D64C5" w:rsidRPr="0042006B" w:rsidRDefault="005D64C5">
      <w:pPr>
        <w:spacing w:line="200" w:lineRule="exact"/>
        <w:rPr>
          <w:sz w:val="24"/>
          <w:szCs w:val="24"/>
        </w:rPr>
      </w:pPr>
    </w:p>
    <w:p w:rsidR="005D64C5" w:rsidRPr="0042006B" w:rsidRDefault="005D64C5">
      <w:pPr>
        <w:spacing w:line="258" w:lineRule="exact"/>
        <w:rPr>
          <w:sz w:val="24"/>
          <w:szCs w:val="24"/>
        </w:rPr>
      </w:pPr>
    </w:p>
    <w:p w:rsidR="005D64C5" w:rsidRPr="0042006B" w:rsidRDefault="00073B6F">
      <w:pPr>
        <w:ind w:left="9780"/>
        <w:rPr>
          <w:sz w:val="24"/>
          <w:szCs w:val="24"/>
        </w:rPr>
      </w:pPr>
      <w:r w:rsidRPr="0042006B">
        <w:rPr>
          <w:rFonts w:eastAsia="Times New Roman"/>
          <w:sz w:val="24"/>
          <w:szCs w:val="24"/>
        </w:rPr>
        <w:t>2</w:t>
      </w:r>
    </w:p>
    <w:p w:rsidR="005D64C5" w:rsidRPr="0042006B" w:rsidRDefault="005D64C5">
      <w:pPr>
        <w:rPr>
          <w:sz w:val="24"/>
          <w:szCs w:val="24"/>
        </w:rPr>
        <w:sectPr w:rsidR="005D64C5" w:rsidRPr="0042006B">
          <w:pgSz w:w="11900" w:h="16838"/>
          <w:pgMar w:top="823" w:right="426" w:bottom="448" w:left="1440" w:header="0" w:footer="0" w:gutter="0"/>
          <w:cols w:space="720" w:equalWidth="0">
            <w:col w:w="10040"/>
          </w:cols>
        </w:sectPr>
      </w:pPr>
    </w:p>
    <w:p w:rsidR="005D64C5" w:rsidRPr="00EE33CC" w:rsidRDefault="00073B6F" w:rsidP="00A708FC">
      <w:pPr>
        <w:spacing w:line="244" w:lineRule="auto"/>
        <w:ind w:left="260" w:firstLine="460"/>
        <w:jc w:val="both"/>
        <w:rPr>
          <w:sz w:val="24"/>
          <w:szCs w:val="24"/>
        </w:rPr>
      </w:pPr>
      <w:r w:rsidRPr="00A708FC">
        <w:rPr>
          <w:rFonts w:eastAsia="Times New Roman"/>
          <w:b/>
          <w:sz w:val="24"/>
          <w:szCs w:val="24"/>
        </w:rPr>
        <w:lastRenderedPageBreak/>
        <w:t xml:space="preserve">Самообследование </w:t>
      </w:r>
      <w:r w:rsidR="00F654EB" w:rsidRPr="00EE33CC">
        <w:rPr>
          <w:rFonts w:eastAsia="Times New Roman"/>
          <w:sz w:val="24"/>
          <w:szCs w:val="24"/>
        </w:rPr>
        <w:t xml:space="preserve">Муниципального </w:t>
      </w:r>
      <w:r w:rsidRPr="00EE33CC">
        <w:rPr>
          <w:rFonts w:eastAsia="Times New Roman"/>
          <w:sz w:val="24"/>
          <w:szCs w:val="24"/>
        </w:rPr>
        <w:t xml:space="preserve"> общеобразовательного </w:t>
      </w:r>
      <w:r w:rsidR="00F654EB" w:rsidRPr="00EE33CC">
        <w:rPr>
          <w:rFonts w:eastAsia="Times New Roman"/>
          <w:sz w:val="24"/>
          <w:szCs w:val="24"/>
        </w:rPr>
        <w:t>учреждения «</w:t>
      </w:r>
      <w:r w:rsidR="006249B6" w:rsidRPr="00EE33CC">
        <w:rPr>
          <w:rFonts w:eastAsia="Times New Roman"/>
          <w:sz w:val="24"/>
          <w:szCs w:val="24"/>
          <w:lang w:val="uk-UA"/>
        </w:rPr>
        <w:t>Партенитская школа</w:t>
      </w:r>
      <w:r w:rsidR="00F654EB" w:rsidRPr="00EE33CC">
        <w:rPr>
          <w:rFonts w:eastAsia="Times New Roman"/>
          <w:sz w:val="24"/>
          <w:szCs w:val="24"/>
        </w:rPr>
        <w:t xml:space="preserve">» города </w:t>
      </w:r>
      <w:r w:rsidR="00F654EB" w:rsidRPr="00EE33CC">
        <w:rPr>
          <w:rFonts w:eastAsia="Times New Roman"/>
          <w:sz w:val="24"/>
          <w:szCs w:val="24"/>
          <w:lang w:val="uk-UA"/>
        </w:rPr>
        <w:t>Алушт</w:t>
      </w:r>
      <w:r w:rsidR="00F654EB" w:rsidRPr="00EE33CC">
        <w:rPr>
          <w:rFonts w:eastAsia="Times New Roman"/>
          <w:sz w:val="24"/>
          <w:szCs w:val="24"/>
        </w:rPr>
        <w:t>ы (далее – МОУ «</w:t>
      </w:r>
      <w:r w:rsidR="006249B6" w:rsidRPr="00EE33CC">
        <w:rPr>
          <w:rFonts w:eastAsia="Times New Roman"/>
          <w:sz w:val="24"/>
          <w:szCs w:val="24"/>
        </w:rPr>
        <w:t>Партенитская школа</w:t>
      </w:r>
      <w:r w:rsidRPr="00EE33CC">
        <w:rPr>
          <w:rFonts w:eastAsia="Times New Roman"/>
          <w:sz w:val="24"/>
          <w:szCs w:val="24"/>
        </w:rPr>
        <w:t>»</w:t>
      </w:r>
      <w:r w:rsidR="00F654EB" w:rsidRPr="00EE33CC">
        <w:rPr>
          <w:rFonts w:eastAsia="Times New Roman"/>
          <w:sz w:val="24"/>
          <w:szCs w:val="24"/>
        </w:rPr>
        <w:t>г</w:t>
      </w:r>
      <w:proofErr w:type="gramStart"/>
      <w:r w:rsidR="00F654EB" w:rsidRPr="00EE33CC">
        <w:rPr>
          <w:rFonts w:eastAsia="Times New Roman"/>
          <w:sz w:val="24"/>
          <w:szCs w:val="24"/>
        </w:rPr>
        <w:t>.А</w:t>
      </w:r>
      <w:proofErr w:type="gramEnd"/>
      <w:r w:rsidR="00F654EB" w:rsidRPr="00EE33CC">
        <w:rPr>
          <w:rFonts w:eastAsia="Times New Roman"/>
          <w:sz w:val="24"/>
          <w:szCs w:val="24"/>
        </w:rPr>
        <w:t>лушты</w:t>
      </w:r>
      <w:r w:rsidRPr="00EE33CC">
        <w:rPr>
          <w:rFonts w:eastAsia="Times New Roman"/>
          <w:sz w:val="24"/>
          <w:szCs w:val="24"/>
        </w:rPr>
        <w:t>) проводится в целях формирования открытого и общедоступного информационного ресурса, содержащего сведения о результатах деятельности общеобразовательного учреждения, на основе которых может быть произведена объективная оценка качества работы школы и определены перспективные направления ее развития на следующий отчетный период.</w:t>
      </w:r>
    </w:p>
    <w:p w:rsidR="005D64C5" w:rsidRPr="00EE33CC" w:rsidRDefault="005D64C5">
      <w:pPr>
        <w:spacing w:line="278" w:lineRule="exact"/>
        <w:rPr>
          <w:sz w:val="24"/>
          <w:szCs w:val="24"/>
        </w:rPr>
      </w:pPr>
    </w:p>
    <w:p w:rsidR="005D64C5" w:rsidRPr="00A708FC" w:rsidRDefault="00073B6F" w:rsidP="00A708FC">
      <w:pPr>
        <w:ind w:left="260" w:firstLine="460"/>
        <w:rPr>
          <w:b/>
          <w:sz w:val="24"/>
          <w:szCs w:val="24"/>
        </w:rPr>
      </w:pPr>
      <w:r w:rsidRPr="00A708FC">
        <w:rPr>
          <w:rFonts w:eastAsia="Times New Roman"/>
          <w:b/>
          <w:sz w:val="24"/>
          <w:szCs w:val="24"/>
        </w:rPr>
        <w:t>Цель самообследования:</w:t>
      </w:r>
    </w:p>
    <w:p w:rsidR="005D64C5" w:rsidRPr="0042006B" w:rsidRDefault="00073B6F" w:rsidP="006249B6">
      <w:pPr>
        <w:spacing w:line="245" w:lineRule="auto"/>
        <w:ind w:left="260" w:firstLine="708"/>
        <w:jc w:val="both"/>
        <w:rPr>
          <w:sz w:val="24"/>
          <w:szCs w:val="24"/>
        </w:rPr>
      </w:pPr>
      <w:r w:rsidRPr="0042006B">
        <w:rPr>
          <w:rFonts w:eastAsia="Times New Roman"/>
          <w:sz w:val="24"/>
          <w:szCs w:val="24"/>
        </w:rPr>
        <w:t xml:space="preserve">Проведение внутренней экспертизы с целью всестороннего анализа деятельности </w:t>
      </w:r>
      <w:r w:rsidR="006249B6" w:rsidRPr="0042006B">
        <w:rPr>
          <w:rFonts w:eastAsia="Times New Roman"/>
          <w:color w:val="000000"/>
          <w:sz w:val="24"/>
          <w:szCs w:val="24"/>
        </w:rPr>
        <w:t>МОУ «</w:t>
      </w:r>
      <w:r w:rsidR="006249B6">
        <w:rPr>
          <w:rFonts w:eastAsia="Times New Roman"/>
          <w:color w:val="000000"/>
          <w:sz w:val="24"/>
          <w:szCs w:val="24"/>
        </w:rPr>
        <w:t>Партенитская школа</w:t>
      </w:r>
      <w:r w:rsidR="006249B6" w:rsidRPr="0042006B">
        <w:rPr>
          <w:rFonts w:eastAsia="Times New Roman"/>
          <w:color w:val="000000"/>
          <w:sz w:val="24"/>
          <w:szCs w:val="24"/>
        </w:rPr>
        <w:t>»г</w:t>
      </w:r>
      <w:proofErr w:type="gramStart"/>
      <w:r w:rsidR="006249B6" w:rsidRPr="0042006B">
        <w:rPr>
          <w:rFonts w:eastAsia="Times New Roman"/>
          <w:color w:val="000000"/>
          <w:sz w:val="24"/>
          <w:szCs w:val="24"/>
        </w:rPr>
        <w:t>.А</w:t>
      </w:r>
      <w:proofErr w:type="gramEnd"/>
      <w:r w:rsidR="006249B6" w:rsidRPr="0042006B">
        <w:rPr>
          <w:rFonts w:eastAsia="Times New Roman"/>
          <w:color w:val="000000"/>
          <w:sz w:val="24"/>
          <w:szCs w:val="24"/>
        </w:rPr>
        <w:t>лушты</w:t>
      </w:r>
      <w:r w:rsidR="006249B6" w:rsidRPr="0042006B">
        <w:rPr>
          <w:rFonts w:eastAsia="Times New Roman"/>
          <w:sz w:val="24"/>
          <w:szCs w:val="24"/>
        </w:rPr>
        <w:t xml:space="preserve"> </w:t>
      </w:r>
      <w:r w:rsidR="00FD3051" w:rsidRPr="0042006B">
        <w:rPr>
          <w:rFonts w:eastAsia="Times New Roman"/>
          <w:sz w:val="24"/>
          <w:szCs w:val="24"/>
        </w:rPr>
        <w:t xml:space="preserve">за 2017 </w:t>
      </w:r>
      <w:r w:rsidRPr="0042006B">
        <w:rPr>
          <w:rFonts w:eastAsia="Times New Roman"/>
          <w:sz w:val="24"/>
          <w:szCs w:val="24"/>
        </w:rPr>
        <w:t>год. Процедура самообследования способствует:</w:t>
      </w:r>
    </w:p>
    <w:p w:rsidR="005D64C5" w:rsidRPr="0042006B" w:rsidRDefault="00073B6F" w:rsidP="006249B6">
      <w:pPr>
        <w:spacing w:line="246" w:lineRule="auto"/>
        <w:ind w:left="260" w:firstLine="566"/>
        <w:jc w:val="both"/>
        <w:rPr>
          <w:sz w:val="24"/>
          <w:szCs w:val="24"/>
        </w:rPr>
      </w:pPr>
      <w:r w:rsidRPr="0042006B">
        <w:rPr>
          <w:rFonts w:eastAsia="Times New Roman"/>
          <w:sz w:val="24"/>
          <w:szCs w:val="24"/>
        </w:rPr>
        <w:t>Определению соответствия критериям показателей государственной аккредитации, образовательным целям и социальным гарантиям.</w:t>
      </w:r>
    </w:p>
    <w:p w:rsidR="005D64C5" w:rsidRPr="0042006B" w:rsidRDefault="005D64C5" w:rsidP="006249B6">
      <w:pPr>
        <w:spacing w:line="2" w:lineRule="exact"/>
        <w:jc w:val="both"/>
        <w:rPr>
          <w:sz w:val="24"/>
          <w:szCs w:val="24"/>
        </w:rPr>
      </w:pPr>
    </w:p>
    <w:p w:rsidR="005D64C5" w:rsidRPr="0042006B" w:rsidRDefault="00073B6F" w:rsidP="006249B6">
      <w:pPr>
        <w:spacing w:line="247" w:lineRule="auto"/>
        <w:ind w:left="260" w:firstLine="566"/>
        <w:jc w:val="both"/>
        <w:rPr>
          <w:sz w:val="24"/>
          <w:szCs w:val="24"/>
        </w:rPr>
      </w:pPr>
      <w:r w:rsidRPr="0042006B">
        <w:rPr>
          <w:rFonts w:eastAsia="Times New Roman"/>
          <w:sz w:val="24"/>
          <w:szCs w:val="24"/>
        </w:rPr>
        <w:t>Рефлексивной оценке результатов деятельности педагогического коллектива, осознанию своих целей и задач и степени их достижения.</w:t>
      </w:r>
    </w:p>
    <w:p w:rsidR="005D64C5" w:rsidRPr="0042006B" w:rsidRDefault="005D64C5" w:rsidP="006249B6">
      <w:pPr>
        <w:spacing w:line="2" w:lineRule="exact"/>
        <w:jc w:val="both"/>
        <w:rPr>
          <w:sz w:val="24"/>
          <w:szCs w:val="24"/>
        </w:rPr>
      </w:pPr>
    </w:p>
    <w:p w:rsidR="005D64C5" w:rsidRPr="0042006B" w:rsidRDefault="00073B6F" w:rsidP="006249B6">
      <w:pPr>
        <w:spacing w:line="254" w:lineRule="auto"/>
        <w:ind w:left="820" w:right="320"/>
        <w:jc w:val="both"/>
        <w:rPr>
          <w:sz w:val="24"/>
          <w:szCs w:val="24"/>
        </w:rPr>
      </w:pPr>
      <w:r w:rsidRPr="0042006B">
        <w:rPr>
          <w:rFonts w:eastAsia="Times New Roman"/>
          <w:sz w:val="24"/>
          <w:szCs w:val="24"/>
        </w:rPr>
        <w:t>Возможности заявить о своих достижениях, отличи</w:t>
      </w:r>
      <w:r w:rsidR="006249B6">
        <w:rPr>
          <w:rFonts w:eastAsia="Times New Roman"/>
          <w:sz w:val="24"/>
          <w:szCs w:val="24"/>
        </w:rPr>
        <w:t xml:space="preserve">тельных показателях. Отметить </w:t>
      </w:r>
      <w:r w:rsidRPr="0042006B">
        <w:rPr>
          <w:rFonts w:eastAsia="Times New Roman"/>
          <w:sz w:val="24"/>
          <w:szCs w:val="24"/>
        </w:rPr>
        <w:t>существующие проблемные зоны.</w:t>
      </w:r>
    </w:p>
    <w:p w:rsidR="005D64C5" w:rsidRPr="0042006B" w:rsidRDefault="005D64C5" w:rsidP="006249B6">
      <w:pPr>
        <w:spacing w:line="2" w:lineRule="exact"/>
        <w:jc w:val="both"/>
        <w:rPr>
          <w:sz w:val="24"/>
          <w:szCs w:val="24"/>
        </w:rPr>
      </w:pPr>
    </w:p>
    <w:p w:rsidR="005D64C5" w:rsidRPr="0042006B" w:rsidRDefault="00073B6F" w:rsidP="006249B6">
      <w:pPr>
        <w:ind w:left="260"/>
        <w:jc w:val="both"/>
        <w:rPr>
          <w:sz w:val="24"/>
          <w:szCs w:val="24"/>
        </w:rPr>
      </w:pPr>
      <w:r w:rsidRPr="0042006B">
        <w:rPr>
          <w:rFonts w:eastAsia="Times New Roman"/>
          <w:sz w:val="24"/>
          <w:szCs w:val="24"/>
        </w:rPr>
        <w:t>Задать вектор дальнейшего развития школы.</w:t>
      </w:r>
    </w:p>
    <w:p w:rsidR="005D64C5" w:rsidRPr="0042006B" w:rsidRDefault="005D64C5">
      <w:pPr>
        <w:spacing w:line="323" w:lineRule="exact"/>
        <w:rPr>
          <w:sz w:val="24"/>
          <w:szCs w:val="24"/>
        </w:rPr>
      </w:pPr>
    </w:p>
    <w:p w:rsidR="005D64C5" w:rsidRPr="00A708FC" w:rsidRDefault="00073B6F" w:rsidP="00383251">
      <w:pPr>
        <w:ind w:left="426" w:firstLine="460"/>
        <w:rPr>
          <w:b/>
          <w:sz w:val="24"/>
          <w:szCs w:val="24"/>
        </w:rPr>
      </w:pPr>
      <w:r w:rsidRPr="00A708FC">
        <w:rPr>
          <w:rFonts w:eastAsia="Times New Roman"/>
          <w:b/>
          <w:sz w:val="24"/>
          <w:szCs w:val="24"/>
        </w:rPr>
        <w:t>Источники информации:</w:t>
      </w:r>
    </w:p>
    <w:p w:rsidR="005D64C5" w:rsidRPr="0042006B" w:rsidRDefault="00073B6F" w:rsidP="00383251">
      <w:pPr>
        <w:numPr>
          <w:ilvl w:val="0"/>
          <w:numId w:val="1"/>
        </w:numPr>
        <w:tabs>
          <w:tab w:val="left" w:pos="826"/>
        </w:tabs>
        <w:spacing w:line="239" w:lineRule="auto"/>
        <w:ind w:left="426" w:firstLine="460"/>
        <w:jc w:val="both"/>
        <w:rPr>
          <w:rFonts w:eastAsia="Times New Roman"/>
          <w:sz w:val="24"/>
          <w:szCs w:val="24"/>
        </w:rPr>
      </w:pPr>
      <w:r w:rsidRPr="0042006B">
        <w:rPr>
          <w:rFonts w:eastAsia="Times New Roman"/>
          <w:sz w:val="24"/>
          <w:szCs w:val="24"/>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5D64C5" w:rsidRPr="0042006B" w:rsidRDefault="005D64C5" w:rsidP="00383251">
      <w:pPr>
        <w:spacing w:line="3" w:lineRule="exact"/>
        <w:ind w:left="426" w:firstLine="460"/>
        <w:rPr>
          <w:rFonts w:eastAsia="Times New Roman"/>
          <w:sz w:val="24"/>
          <w:szCs w:val="24"/>
        </w:rPr>
      </w:pPr>
    </w:p>
    <w:p w:rsidR="005D64C5" w:rsidRPr="0042006B" w:rsidRDefault="00073B6F" w:rsidP="00383251">
      <w:pPr>
        <w:numPr>
          <w:ilvl w:val="0"/>
          <w:numId w:val="1"/>
        </w:numPr>
        <w:tabs>
          <w:tab w:val="left" w:pos="826"/>
        </w:tabs>
        <w:ind w:left="426" w:firstLine="460"/>
        <w:rPr>
          <w:rFonts w:eastAsia="Times New Roman"/>
          <w:sz w:val="24"/>
          <w:szCs w:val="24"/>
        </w:rPr>
      </w:pPr>
      <w:r w:rsidRPr="0042006B">
        <w:rPr>
          <w:rFonts w:eastAsia="Times New Roman"/>
          <w:sz w:val="24"/>
          <w:szCs w:val="24"/>
        </w:rPr>
        <w:t>Анализ и результаты административных контрольных работ в 4,9,11 классах, определяющие качество подготовки выпускников.</w:t>
      </w:r>
    </w:p>
    <w:p w:rsidR="005D64C5" w:rsidRPr="0042006B" w:rsidRDefault="005D64C5" w:rsidP="00383251">
      <w:pPr>
        <w:spacing w:line="1" w:lineRule="exact"/>
        <w:ind w:left="426" w:firstLine="460"/>
        <w:rPr>
          <w:rFonts w:eastAsia="Times New Roman"/>
          <w:sz w:val="24"/>
          <w:szCs w:val="24"/>
        </w:rPr>
      </w:pPr>
    </w:p>
    <w:p w:rsidR="005D64C5" w:rsidRPr="0042006B" w:rsidRDefault="00073B6F" w:rsidP="00383251">
      <w:pPr>
        <w:numPr>
          <w:ilvl w:val="0"/>
          <w:numId w:val="1"/>
        </w:numPr>
        <w:tabs>
          <w:tab w:val="left" w:pos="820"/>
        </w:tabs>
        <w:ind w:left="426" w:firstLine="460"/>
        <w:rPr>
          <w:rFonts w:eastAsia="Times New Roman"/>
          <w:sz w:val="24"/>
          <w:szCs w:val="24"/>
        </w:rPr>
      </w:pPr>
      <w:r w:rsidRPr="0042006B">
        <w:rPr>
          <w:rFonts w:eastAsia="Times New Roman"/>
          <w:sz w:val="24"/>
          <w:szCs w:val="24"/>
        </w:rPr>
        <w:t>Результаты анкетирования участников образовательного процесса.</w:t>
      </w:r>
    </w:p>
    <w:p w:rsidR="005D64C5" w:rsidRPr="0042006B" w:rsidRDefault="005D64C5">
      <w:pPr>
        <w:spacing w:line="321" w:lineRule="exact"/>
        <w:rPr>
          <w:sz w:val="24"/>
          <w:szCs w:val="24"/>
        </w:rPr>
      </w:pPr>
    </w:p>
    <w:p w:rsidR="005D64C5" w:rsidRPr="00A708FC" w:rsidRDefault="00073B6F" w:rsidP="00A708FC">
      <w:pPr>
        <w:ind w:left="260" w:firstLine="460"/>
        <w:rPr>
          <w:b/>
          <w:sz w:val="24"/>
          <w:szCs w:val="24"/>
        </w:rPr>
      </w:pPr>
      <w:r w:rsidRPr="00A708FC">
        <w:rPr>
          <w:rFonts w:eastAsia="Times New Roman"/>
          <w:b/>
          <w:sz w:val="24"/>
          <w:szCs w:val="24"/>
        </w:rPr>
        <w:t>Форма предъявления информации:</w:t>
      </w:r>
    </w:p>
    <w:p w:rsidR="005D64C5" w:rsidRPr="0042006B" w:rsidRDefault="00073B6F" w:rsidP="00383251">
      <w:pPr>
        <w:ind w:left="426" w:firstLine="566"/>
        <w:jc w:val="both"/>
        <w:rPr>
          <w:sz w:val="24"/>
          <w:szCs w:val="24"/>
        </w:rPr>
      </w:pPr>
      <w:r w:rsidRPr="0042006B">
        <w:rPr>
          <w:rFonts w:eastAsia="Times New Roman"/>
          <w:sz w:val="24"/>
          <w:szCs w:val="24"/>
        </w:rPr>
        <w:t>Отчет по самообследованию, утвержденный руководителем образовательного учреждения на электронных и бумажных носителях.</w:t>
      </w:r>
    </w:p>
    <w:p w:rsidR="005D64C5" w:rsidRPr="0042006B" w:rsidRDefault="005D64C5" w:rsidP="00383251">
      <w:pPr>
        <w:spacing w:line="2" w:lineRule="exact"/>
        <w:ind w:left="426" w:firstLine="566"/>
        <w:rPr>
          <w:sz w:val="24"/>
          <w:szCs w:val="24"/>
        </w:rPr>
      </w:pPr>
    </w:p>
    <w:p w:rsidR="006249B6" w:rsidRPr="006249B6" w:rsidRDefault="00073B6F" w:rsidP="00383251">
      <w:pPr>
        <w:pStyle w:val="aa"/>
        <w:tabs>
          <w:tab w:val="left" w:pos="993"/>
        </w:tabs>
        <w:ind w:left="426" w:firstLine="566"/>
        <w:jc w:val="both"/>
        <w:rPr>
          <w:rFonts w:ascii="Times New Roman" w:hAnsi="Times New Roman"/>
          <w:bCs/>
          <w:sz w:val="24"/>
          <w:szCs w:val="24"/>
        </w:rPr>
      </w:pPr>
      <w:r w:rsidRPr="006249B6">
        <w:rPr>
          <w:rFonts w:ascii="Times New Roman" w:eastAsia="Times New Roman" w:hAnsi="Times New Roman"/>
          <w:sz w:val="24"/>
          <w:szCs w:val="24"/>
        </w:rPr>
        <w:t>Самообследование проводилось в соответствии с</w:t>
      </w:r>
      <w:r w:rsidR="006249B6">
        <w:rPr>
          <w:rFonts w:ascii="Times New Roman" w:eastAsia="Times New Roman" w:hAnsi="Times New Roman"/>
          <w:sz w:val="24"/>
          <w:szCs w:val="24"/>
        </w:rPr>
        <w:t>о следующими нормативно-правовыми актами</w:t>
      </w:r>
      <w:r w:rsidR="006249B6" w:rsidRPr="006249B6">
        <w:rPr>
          <w:rFonts w:ascii="Times New Roman" w:eastAsia="Times New Roman" w:hAnsi="Times New Roman"/>
          <w:sz w:val="24"/>
          <w:szCs w:val="24"/>
        </w:rPr>
        <w:t xml:space="preserve">: </w:t>
      </w:r>
      <w:r w:rsidRPr="006249B6">
        <w:rPr>
          <w:rFonts w:ascii="Times New Roman" w:eastAsia="Times New Roman" w:hAnsi="Times New Roman"/>
          <w:sz w:val="24"/>
          <w:szCs w:val="24"/>
        </w:rPr>
        <w:t xml:space="preserve"> </w:t>
      </w:r>
    </w:p>
    <w:p w:rsidR="006249B6" w:rsidRPr="006249B6" w:rsidRDefault="006249B6" w:rsidP="00383251">
      <w:pPr>
        <w:pStyle w:val="aa"/>
        <w:numPr>
          <w:ilvl w:val="0"/>
          <w:numId w:val="29"/>
        </w:numPr>
        <w:tabs>
          <w:tab w:val="left" w:pos="993"/>
        </w:tabs>
        <w:ind w:left="426" w:firstLine="566"/>
        <w:jc w:val="both"/>
        <w:rPr>
          <w:rFonts w:ascii="Times New Roman" w:hAnsi="Times New Roman"/>
          <w:bCs/>
          <w:sz w:val="24"/>
          <w:szCs w:val="24"/>
        </w:rPr>
      </w:pPr>
      <w:r>
        <w:rPr>
          <w:rFonts w:ascii="Times New Roman" w:hAnsi="Times New Roman"/>
          <w:sz w:val="24"/>
          <w:szCs w:val="24"/>
        </w:rPr>
        <w:t>Федеральный</w:t>
      </w:r>
      <w:r w:rsidRPr="006249B6">
        <w:rPr>
          <w:rFonts w:ascii="Times New Roman" w:hAnsi="Times New Roman"/>
          <w:sz w:val="24"/>
          <w:szCs w:val="24"/>
        </w:rPr>
        <w:t xml:space="preserve"> закон от 29.12.2012 № 273-ФЗ «Об образовании в Российской Федерации».</w:t>
      </w:r>
    </w:p>
    <w:p w:rsidR="006249B6" w:rsidRPr="009B1FE1" w:rsidRDefault="006249B6" w:rsidP="00383251">
      <w:pPr>
        <w:pStyle w:val="aa"/>
        <w:numPr>
          <w:ilvl w:val="0"/>
          <w:numId w:val="29"/>
        </w:numPr>
        <w:tabs>
          <w:tab w:val="left" w:pos="993"/>
        </w:tabs>
        <w:ind w:left="426" w:firstLine="566"/>
        <w:jc w:val="both"/>
        <w:rPr>
          <w:rFonts w:ascii="Times New Roman" w:hAnsi="Times New Roman"/>
          <w:bCs/>
          <w:sz w:val="24"/>
          <w:szCs w:val="24"/>
        </w:rPr>
      </w:pPr>
      <w:r w:rsidRPr="009B1FE1">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w:t>
      </w:r>
      <w:hyperlink r:id="rId10" w:history="1">
        <w:r w:rsidRPr="009B1FE1">
          <w:rPr>
            <w:rStyle w:val="af2"/>
            <w:rFonts w:ascii="Times New Roman" w:hAnsi="Times New Roman"/>
            <w:color w:val="000000"/>
            <w:sz w:val="24"/>
            <w:szCs w:val="24"/>
          </w:rPr>
          <w:t>приказом</w:t>
        </w:r>
      </w:hyperlink>
      <w:r w:rsidRPr="009B1FE1">
        <w:rPr>
          <w:rFonts w:ascii="Times New Roman" w:hAnsi="Times New Roman"/>
          <w:sz w:val="24"/>
          <w:szCs w:val="24"/>
        </w:rPr>
        <w:t xml:space="preserve"> Минобрнауки Росси</w:t>
      </w:r>
      <w:r>
        <w:rPr>
          <w:rFonts w:ascii="Times New Roman" w:hAnsi="Times New Roman"/>
          <w:sz w:val="24"/>
          <w:szCs w:val="24"/>
        </w:rPr>
        <w:t>и</w:t>
      </w:r>
      <w:r w:rsidRPr="009B1FE1">
        <w:rPr>
          <w:rFonts w:ascii="Times New Roman" w:hAnsi="Times New Roman"/>
          <w:sz w:val="24"/>
          <w:szCs w:val="24"/>
        </w:rPr>
        <w:t xml:space="preserve"> от 06.10.2009 №</w:t>
      </w:r>
      <w:r>
        <w:rPr>
          <w:rFonts w:ascii="Times New Roman" w:hAnsi="Times New Roman"/>
          <w:sz w:val="24"/>
          <w:szCs w:val="24"/>
        </w:rPr>
        <w:t xml:space="preserve"> </w:t>
      </w:r>
      <w:r w:rsidRPr="009B1FE1">
        <w:rPr>
          <w:rFonts w:ascii="Times New Roman" w:hAnsi="Times New Roman"/>
          <w:sz w:val="24"/>
          <w:szCs w:val="24"/>
        </w:rPr>
        <w:t xml:space="preserve">373 </w:t>
      </w:r>
      <w:r>
        <w:rPr>
          <w:rFonts w:ascii="Times New Roman" w:hAnsi="Times New Roman"/>
          <w:sz w:val="24"/>
          <w:szCs w:val="24"/>
        </w:rPr>
        <w:t xml:space="preserve">(с изменениями) </w:t>
      </w:r>
      <w:r w:rsidRPr="009B1FE1">
        <w:rPr>
          <w:rFonts w:ascii="Times New Roman" w:hAnsi="Times New Roman"/>
          <w:sz w:val="24"/>
          <w:szCs w:val="24"/>
        </w:rPr>
        <w:t>(далее – ФГОС НОО).</w:t>
      </w:r>
    </w:p>
    <w:p w:rsidR="006249B6" w:rsidRPr="009B1FE1" w:rsidRDefault="006249B6" w:rsidP="00383251">
      <w:pPr>
        <w:pStyle w:val="aa"/>
        <w:numPr>
          <w:ilvl w:val="0"/>
          <w:numId w:val="29"/>
        </w:numPr>
        <w:tabs>
          <w:tab w:val="left" w:pos="993"/>
        </w:tabs>
        <w:ind w:left="426" w:firstLine="566"/>
        <w:jc w:val="both"/>
        <w:rPr>
          <w:rFonts w:ascii="Times New Roman" w:hAnsi="Times New Roman"/>
          <w:bCs/>
          <w:sz w:val="24"/>
          <w:szCs w:val="24"/>
        </w:rPr>
      </w:pPr>
      <w:r w:rsidRPr="009B1FE1">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утвержденный </w:t>
      </w:r>
      <w:hyperlink r:id="rId11" w:history="1">
        <w:r w:rsidRPr="009B1FE1">
          <w:rPr>
            <w:rStyle w:val="af2"/>
            <w:rFonts w:ascii="Times New Roman" w:hAnsi="Times New Roman"/>
            <w:color w:val="000000"/>
            <w:sz w:val="24"/>
            <w:szCs w:val="24"/>
          </w:rPr>
          <w:t>приказом</w:t>
        </w:r>
      </w:hyperlink>
      <w:r w:rsidRPr="009B1FE1">
        <w:rPr>
          <w:rFonts w:ascii="Times New Roman" w:hAnsi="Times New Roman"/>
          <w:sz w:val="24"/>
          <w:szCs w:val="24"/>
        </w:rPr>
        <w:t xml:space="preserve"> Минобрнауки Росси</w:t>
      </w:r>
      <w:r>
        <w:rPr>
          <w:rFonts w:ascii="Times New Roman" w:hAnsi="Times New Roman"/>
          <w:sz w:val="24"/>
          <w:szCs w:val="24"/>
        </w:rPr>
        <w:t>и</w:t>
      </w:r>
      <w:r w:rsidRPr="009B1FE1">
        <w:rPr>
          <w:rFonts w:ascii="Times New Roman" w:hAnsi="Times New Roman"/>
          <w:sz w:val="24"/>
          <w:szCs w:val="24"/>
        </w:rPr>
        <w:t xml:space="preserve"> от 17.12.2010 №</w:t>
      </w:r>
      <w:r>
        <w:rPr>
          <w:rFonts w:ascii="Times New Roman" w:hAnsi="Times New Roman"/>
          <w:sz w:val="24"/>
          <w:szCs w:val="24"/>
        </w:rPr>
        <w:t xml:space="preserve"> </w:t>
      </w:r>
      <w:r w:rsidRPr="009B1FE1">
        <w:rPr>
          <w:rFonts w:ascii="Times New Roman" w:hAnsi="Times New Roman"/>
          <w:sz w:val="24"/>
          <w:szCs w:val="24"/>
        </w:rPr>
        <w:t xml:space="preserve">1897 </w:t>
      </w:r>
      <w:r>
        <w:rPr>
          <w:rFonts w:ascii="Times New Roman" w:hAnsi="Times New Roman"/>
          <w:sz w:val="24"/>
          <w:szCs w:val="24"/>
        </w:rPr>
        <w:t>(</w:t>
      </w:r>
      <w:r w:rsidRPr="009B1FE1">
        <w:rPr>
          <w:rFonts w:ascii="Times New Roman" w:hAnsi="Times New Roman"/>
          <w:sz w:val="24"/>
          <w:szCs w:val="24"/>
        </w:rPr>
        <w:t>с изменениями</w:t>
      </w:r>
      <w:r>
        <w:rPr>
          <w:rFonts w:ascii="Times New Roman" w:hAnsi="Times New Roman"/>
          <w:sz w:val="24"/>
          <w:szCs w:val="24"/>
        </w:rPr>
        <w:t>)</w:t>
      </w:r>
      <w:r w:rsidRPr="009B1FE1">
        <w:rPr>
          <w:rFonts w:ascii="Times New Roman" w:hAnsi="Times New Roman"/>
          <w:sz w:val="24"/>
          <w:szCs w:val="24"/>
        </w:rPr>
        <w:t xml:space="preserve"> (далее – ФГОС ООО).</w:t>
      </w:r>
    </w:p>
    <w:p w:rsidR="006249B6" w:rsidRPr="009B1FE1" w:rsidRDefault="006249B6" w:rsidP="00383251">
      <w:pPr>
        <w:pStyle w:val="aa"/>
        <w:numPr>
          <w:ilvl w:val="0"/>
          <w:numId w:val="29"/>
        </w:numPr>
        <w:tabs>
          <w:tab w:val="left" w:pos="993"/>
        </w:tabs>
        <w:ind w:left="426" w:firstLine="566"/>
        <w:jc w:val="both"/>
        <w:rPr>
          <w:rFonts w:ascii="Times New Roman" w:hAnsi="Times New Roman"/>
          <w:bCs/>
          <w:sz w:val="24"/>
          <w:szCs w:val="24"/>
        </w:rPr>
      </w:pPr>
      <w:r w:rsidRPr="009B1FE1">
        <w:rPr>
          <w:rFonts w:ascii="Times New Roman" w:hAnsi="Times New Roman"/>
          <w:sz w:val="24"/>
          <w:szCs w:val="24"/>
        </w:rPr>
        <w:t>Поряд</w:t>
      </w:r>
      <w:r>
        <w:rPr>
          <w:rFonts w:ascii="Times New Roman" w:hAnsi="Times New Roman"/>
          <w:sz w:val="24"/>
          <w:szCs w:val="24"/>
        </w:rPr>
        <w:t>о</w:t>
      </w:r>
      <w:r w:rsidRPr="009B1FE1">
        <w:rPr>
          <w:rFonts w:ascii="Times New Roman" w:hAnsi="Times New Roman"/>
          <w:sz w:val="24"/>
          <w:szCs w:val="24"/>
        </w:rPr>
        <w:t>к проведения самообследования образовательной организаци</w:t>
      </w:r>
      <w:r>
        <w:rPr>
          <w:rFonts w:ascii="Times New Roman" w:hAnsi="Times New Roman"/>
          <w:sz w:val="24"/>
          <w:szCs w:val="24"/>
        </w:rPr>
        <w:t>и, утвержденный п</w:t>
      </w:r>
      <w:r w:rsidRPr="009B1FE1">
        <w:rPr>
          <w:rFonts w:ascii="Times New Roman" w:hAnsi="Times New Roman"/>
          <w:sz w:val="24"/>
          <w:szCs w:val="24"/>
        </w:rPr>
        <w:t>риказ</w:t>
      </w:r>
      <w:r>
        <w:rPr>
          <w:rFonts w:ascii="Times New Roman" w:hAnsi="Times New Roman"/>
          <w:sz w:val="24"/>
          <w:szCs w:val="24"/>
        </w:rPr>
        <w:t>ом</w:t>
      </w:r>
      <w:r w:rsidRPr="009B1FE1">
        <w:rPr>
          <w:rFonts w:ascii="Times New Roman" w:hAnsi="Times New Roman"/>
          <w:sz w:val="24"/>
          <w:szCs w:val="24"/>
        </w:rPr>
        <w:t xml:space="preserve"> Минобрнауки Росси</w:t>
      </w:r>
      <w:r>
        <w:rPr>
          <w:rFonts w:ascii="Times New Roman" w:hAnsi="Times New Roman"/>
          <w:sz w:val="24"/>
          <w:szCs w:val="24"/>
        </w:rPr>
        <w:t xml:space="preserve">и </w:t>
      </w:r>
      <w:r w:rsidRPr="009B1FE1">
        <w:rPr>
          <w:rFonts w:ascii="Times New Roman" w:hAnsi="Times New Roman"/>
          <w:sz w:val="24"/>
          <w:szCs w:val="24"/>
        </w:rPr>
        <w:t>от 14.06.2013 №</w:t>
      </w:r>
      <w:r>
        <w:rPr>
          <w:rFonts w:ascii="Times New Roman" w:hAnsi="Times New Roman"/>
          <w:sz w:val="24"/>
          <w:szCs w:val="24"/>
        </w:rPr>
        <w:t xml:space="preserve"> </w:t>
      </w:r>
      <w:r w:rsidRPr="009B1FE1">
        <w:rPr>
          <w:rFonts w:ascii="Times New Roman" w:hAnsi="Times New Roman"/>
          <w:sz w:val="24"/>
          <w:szCs w:val="24"/>
        </w:rPr>
        <w:t xml:space="preserve">462 </w:t>
      </w:r>
      <w:r>
        <w:rPr>
          <w:rFonts w:ascii="Times New Roman" w:hAnsi="Times New Roman"/>
          <w:sz w:val="24"/>
          <w:szCs w:val="24"/>
        </w:rPr>
        <w:t xml:space="preserve">(с изменениями, внесенными </w:t>
      </w:r>
      <w:r w:rsidRPr="009B1FE1">
        <w:rPr>
          <w:rFonts w:ascii="Times New Roman" w:hAnsi="Times New Roman"/>
          <w:sz w:val="24"/>
          <w:szCs w:val="24"/>
        </w:rPr>
        <w:t>приказ</w:t>
      </w:r>
      <w:r>
        <w:rPr>
          <w:rFonts w:ascii="Times New Roman" w:hAnsi="Times New Roman"/>
          <w:sz w:val="24"/>
          <w:szCs w:val="24"/>
        </w:rPr>
        <w:t>ом</w:t>
      </w:r>
      <w:r w:rsidRPr="009B1FE1">
        <w:rPr>
          <w:rFonts w:ascii="Times New Roman" w:hAnsi="Times New Roman"/>
          <w:sz w:val="24"/>
          <w:szCs w:val="24"/>
        </w:rPr>
        <w:t xml:space="preserve"> Минобрнауки Р</w:t>
      </w:r>
      <w:r>
        <w:rPr>
          <w:rFonts w:ascii="Times New Roman" w:hAnsi="Times New Roman"/>
          <w:sz w:val="24"/>
          <w:szCs w:val="24"/>
        </w:rPr>
        <w:t>оссии</w:t>
      </w:r>
      <w:r w:rsidRPr="009B1FE1">
        <w:rPr>
          <w:rFonts w:ascii="Times New Roman" w:hAnsi="Times New Roman"/>
          <w:sz w:val="24"/>
          <w:szCs w:val="24"/>
        </w:rPr>
        <w:t xml:space="preserve"> от 14</w:t>
      </w:r>
      <w:r>
        <w:rPr>
          <w:rFonts w:ascii="Times New Roman" w:hAnsi="Times New Roman"/>
          <w:sz w:val="24"/>
          <w:szCs w:val="24"/>
        </w:rPr>
        <w:t>.12.</w:t>
      </w:r>
      <w:r w:rsidRPr="009B1FE1">
        <w:rPr>
          <w:rFonts w:ascii="Times New Roman" w:hAnsi="Times New Roman"/>
          <w:sz w:val="24"/>
          <w:szCs w:val="24"/>
        </w:rPr>
        <w:t>2017 №</w:t>
      </w:r>
      <w:r>
        <w:rPr>
          <w:rFonts w:ascii="Times New Roman" w:hAnsi="Times New Roman"/>
          <w:sz w:val="24"/>
          <w:szCs w:val="24"/>
        </w:rPr>
        <w:t xml:space="preserve"> </w:t>
      </w:r>
      <w:r w:rsidRPr="009B1FE1">
        <w:rPr>
          <w:rFonts w:ascii="Times New Roman" w:hAnsi="Times New Roman"/>
          <w:sz w:val="24"/>
          <w:szCs w:val="24"/>
        </w:rPr>
        <w:t>1218</w:t>
      </w:r>
      <w:r>
        <w:rPr>
          <w:rFonts w:ascii="Times New Roman" w:hAnsi="Times New Roman"/>
          <w:sz w:val="24"/>
          <w:szCs w:val="24"/>
        </w:rPr>
        <w:t>)</w:t>
      </w:r>
      <w:r w:rsidRPr="009B1FE1">
        <w:rPr>
          <w:rFonts w:ascii="Times New Roman" w:hAnsi="Times New Roman"/>
          <w:sz w:val="24"/>
          <w:szCs w:val="24"/>
        </w:rPr>
        <w:t>.</w:t>
      </w:r>
    </w:p>
    <w:p w:rsidR="006249B6" w:rsidRPr="006249B6" w:rsidRDefault="006249B6" w:rsidP="00383251">
      <w:pPr>
        <w:pStyle w:val="aa"/>
        <w:numPr>
          <w:ilvl w:val="0"/>
          <w:numId w:val="29"/>
        </w:numPr>
        <w:tabs>
          <w:tab w:val="left" w:pos="993"/>
        </w:tabs>
        <w:ind w:left="426" w:firstLine="566"/>
        <w:jc w:val="both"/>
        <w:rPr>
          <w:rFonts w:ascii="Times New Roman" w:hAnsi="Times New Roman"/>
          <w:bCs/>
          <w:sz w:val="24"/>
          <w:szCs w:val="24"/>
        </w:rPr>
      </w:pPr>
      <w:r w:rsidRPr="009B1FE1">
        <w:rPr>
          <w:rFonts w:ascii="Times New Roman" w:hAnsi="Times New Roman"/>
          <w:sz w:val="24"/>
          <w:szCs w:val="24"/>
        </w:rPr>
        <w:t>Показател</w:t>
      </w:r>
      <w:r>
        <w:rPr>
          <w:rFonts w:ascii="Times New Roman" w:hAnsi="Times New Roman"/>
          <w:sz w:val="24"/>
          <w:szCs w:val="24"/>
        </w:rPr>
        <w:t>и</w:t>
      </w:r>
      <w:r w:rsidRPr="009B1FE1">
        <w:rPr>
          <w:rFonts w:ascii="Times New Roman" w:hAnsi="Times New Roman"/>
          <w:sz w:val="24"/>
          <w:szCs w:val="24"/>
        </w:rPr>
        <w:t xml:space="preserve"> деятельности образовательной организации, подлежащей самообследованию</w:t>
      </w:r>
      <w:r>
        <w:rPr>
          <w:rFonts w:ascii="Times New Roman" w:hAnsi="Times New Roman"/>
          <w:sz w:val="24"/>
          <w:szCs w:val="24"/>
        </w:rPr>
        <w:t>, утвержденные п</w:t>
      </w:r>
      <w:r w:rsidRPr="009B1FE1">
        <w:rPr>
          <w:rFonts w:ascii="Times New Roman" w:hAnsi="Times New Roman"/>
          <w:sz w:val="24"/>
          <w:szCs w:val="24"/>
        </w:rPr>
        <w:t>риказ</w:t>
      </w:r>
      <w:r>
        <w:rPr>
          <w:rFonts w:ascii="Times New Roman" w:hAnsi="Times New Roman"/>
          <w:sz w:val="24"/>
          <w:szCs w:val="24"/>
        </w:rPr>
        <w:t>ом</w:t>
      </w:r>
      <w:r w:rsidRPr="009B1FE1">
        <w:rPr>
          <w:rFonts w:ascii="Times New Roman" w:hAnsi="Times New Roman"/>
          <w:sz w:val="24"/>
          <w:szCs w:val="24"/>
        </w:rPr>
        <w:t xml:space="preserve"> Минобрнауки Росси</w:t>
      </w:r>
      <w:r>
        <w:rPr>
          <w:rFonts w:ascii="Times New Roman" w:hAnsi="Times New Roman"/>
          <w:sz w:val="24"/>
          <w:szCs w:val="24"/>
        </w:rPr>
        <w:t>и</w:t>
      </w:r>
      <w:r w:rsidRPr="009B1FE1">
        <w:rPr>
          <w:rFonts w:ascii="Times New Roman" w:hAnsi="Times New Roman"/>
          <w:sz w:val="24"/>
          <w:szCs w:val="24"/>
        </w:rPr>
        <w:t xml:space="preserve"> от 10</w:t>
      </w:r>
      <w:r>
        <w:rPr>
          <w:rFonts w:ascii="Times New Roman" w:hAnsi="Times New Roman"/>
          <w:sz w:val="24"/>
          <w:szCs w:val="24"/>
        </w:rPr>
        <w:t>.12.</w:t>
      </w:r>
      <w:r w:rsidRPr="009B1FE1">
        <w:rPr>
          <w:rFonts w:ascii="Times New Roman" w:hAnsi="Times New Roman"/>
          <w:sz w:val="24"/>
          <w:szCs w:val="24"/>
        </w:rPr>
        <w:t>2013 №</w:t>
      </w:r>
      <w:r>
        <w:rPr>
          <w:rFonts w:ascii="Times New Roman" w:hAnsi="Times New Roman"/>
          <w:sz w:val="24"/>
          <w:szCs w:val="24"/>
        </w:rPr>
        <w:t xml:space="preserve"> </w:t>
      </w:r>
      <w:r w:rsidRPr="009B1FE1">
        <w:rPr>
          <w:rFonts w:ascii="Times New Roman" w:hAnsi="Times New Roman"/>
          <w:sz w:val="24"/>
          <w:szCs w:val="24"/>
        </w:rPr>
        <w:t>1324</w:t>
      </w:r>
      <w:r>
        <w:rPr>
          <w:rFonts w:ascii="Times New Roman" w:hAnsi="Times New Roman"/>
          <w:sz w:val="24"/>
          <w:szCs w:val="24"/>
        </w:rPr>
        <w:t xml:space="preserve"> (с изменениями, внесенными приказом Минобрнауки России от 15.02.2017 № 136)</w:t>
      </w:r>
      <w:r w:rsidRPr="009B1FE1">
        <w:rPr>
          <w:rFonts w:ascii="Times New Roman" w:hAnsi="Times New Roman"/>
          <w:sz w:val="24"/>
          <w:szCs w:val="24"/>
        </w:rPr>
        <w:t xml:space="preserve">. </w:t>
      </w:r>
    </w:p>
    <w:p w:rsidR="006249B6" w:rsidRPr="000724CF" w:rsidRDefault="006249B6" w:rsidP="00383251">
      <w:pPr>
        <w:pStyle w:val="aa"/>
        <w:numPr>
          <w:ilvl w:val="0"/>
          <w:numId w:val="29"/>
        </w:numPr>
        <w:tabs>
          <w:tab w:val="left" w:pos="993"/>
        </w:tabs>
        <w:ind w:left="426" w:firstLine="566"/>
        <w:jc w:val="both"/>
        <w:rPr>
          <w:rFonts w:ascii="Times New Roman" w:hAnsi="Times New Roman"/>
          <w:bCs/>
          <w:sz w:val="24"/>
          <w:szCs w:val="24"/>
        </w:rPr>
      </w:pPr>
      <w:proofErr w:type="gramStart"/>
      <w:r w:rsidRPr="006249B6">
        <w:rPr>
          <w:rFonts w:ascii="Times New Roman" w:hAnsi="Times New Roman"/>
          <w:sz w:val="24"/>
          <w:szCs w:val="24"/>
        </w:rPr>
        <w:t>Письмо Федеральной службы по надзору в сфере образования и науки от 04.08.2017 № 05-375 «Методические рекомендации по организации и проведению органами исполнительной власти субъектов Российской Федерации, осуществляющими переданные полномочия Российской Федерации в сфере образования, проверок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в рамках федерального государственного надзора в сфере образования».</w:t>
      </w:r>
      <w:proofErr w:type="gramEnd"/>
    </w:p>
    <w:p w:rsidR="005D64C5" w:rsidRPr="0042006B" w:rsidRDefault="005D64C5">
      <w:pPr>
        <w:spacing w:line="200" w:lineRule="exact"/>
        <w:rPr>
          <w:sz w:val="24"/>
          <w:szCs w:val="24"/>
        </w:rPr>
      </w:pPr>
    </w:p>
    <w:p w:rsidR="00383251" w:rsidRDefault="000724CF" w:rsidP="000724CF">
      <w:pPr>
        <w:ind w:left="2520"/>
        <w:rPr>
          <w:rFonts w:eastAsia="Times New Roman"/>
          <w:b/>
          <w:bCs/>
          <w:sz w:val="24"/>
          <w:szCs w:val="24"/>
        </w:rPr>
      </w:pPr>
      <w:r>
        <w:rPr>
          <w:rFonts w:eastAsia="Times New Roman"/>
          <w:b/>
          <w:bCs/>
          <w:sz w:val="24"/>
          <w:szCs w:val="24"/>
        </w:rPr>
        <w:t xml:space="preserve">               </w:t>
      </w:r>
    </w:p>
    <w:p w:rsidR="00383251" w:rsidRDefault="00383251" w:rsidP="000724CF">
      <w:pPr>
        <w:ind w:left="2520"/>
        <w:rPr>
          <w:rFonts w:eastAsia="Times New Roman"/>
          <w:b/>
          <w:bCs/>
          <w:sz w:val="24"/>
          <w:szCs w:val="24"/>
        </w:rPr>
      </w:pPr>
    </w:p>
    <w:p w:rsidR="00383251" w:rsidRDefault="00383251" w:rsidP="000724CF">
      <w:pPr>
        <w:ind w:left="2520"/>
        <w:rPr>
          <w:rFonts w:eastAsia="Times New Roman"/>
          <w:b/>
          <w:bCs/>
          <w:sz w:val="24"/>
          <w:szCs w:val="24"/>
        </w:rPr>
      </w:pPr>
    </w:p>
    <w:p w:rsidR="005D64C5" w:rsidRPr="0042006B" w:rsidRDefault="000724CF" w:rsidP="000724CF">
      <w:pPr>
        <w:ind w:left="2520"/>
        <w:rPr>
          <w:sz w:val="24"/>
          <w:szCs w:val="24"/>
        </w:rPr>
      </w:pPr>
      <w:r>
        <w:rPr>
          <w:rFonts w:eastAsia="Times New Roman"/>
          <w:b/>
          <w:bCs/>
          <w:sz w:val="24"/>
          <w:szCs w:val="24"/>
        </w:rPr>
        <w:t xml:space="preserve"> </w:t>
      </w:r>
      <w:r w:rsidR="00383251">
        <w:rPr>
          <w:rFonts w:eastAsia="Times New Roman"/>
          <w:b/>
          <w:bCs/>
          <w:sz w:val="24"/>
          <w:szCs w:val="24"/>
        </w:rPr>
        <w:t xml:space="preserve">             </w:t>
      </w:r>
      <w:r w:rsidR="00073B6F" w:rsidRPr="0042006B">
        <w:rPr>
          <w:rFonts w:eastAsia="Times New Roman"/>
          <w:b/>
          <w:bCs/>
          <w:sz w:val="24"/>
          <w:szCs w:val="24"/>
        </w:rPr>
        <w:t>РАЗДЕЛ I. АНАЛИТИЧЕСКАЯ ЧАСТЬ</w:t>
      </w:r>
    </w:p>
    <w:p w:rsidR="005D64C5" w:rsidRPr="0042006B" w:rsidRDefault="005D64C5" w:rsidP="000724CF">
      <w:pPr>
        <w:spacing w:line="321" w:lineRule="exact"/>
        <w:jc w:val="center"/>
        <w:rPr>
          <w:sz w:val="24"/>
          <w:szCs w:val="24"/>
        </w:rPr>
      </w:pPr>
    </w:p>
    <w:p w:rsidR="005D64C5" w:rsidRPr="00EE33CC" w:rsidRDefault="00073B6F" w:rsidP="000724CF">
      <w:pPr>
        <w:numPr>
          <w:ilvl w:val="0"/>
          <w:numId w:val="2"/>
        </w:numPr>
        <w:ind w:left="142" w:firstLine="567"/>
        <w:jc w:val="center"/>
        <w:rPr>
          <w:rFonts w:eastAsia="Times New Roman"/>
          <w:b/>
          <w:bCs/>
          <w:sz w:val="24"/>
          <w:szCs w:val="24"/>
          <w:u w:val="single"/>
        </w:rPr>
      </w:pPr>
      <w:r w:rsidRPr="00EE33CC">
        <w:rPr>
          <w:rFonts w:eastAsia="Times New Roman"/>
          <w:b/>
          <w:bCs/>
          <w:sz w:val="24"/>
          <w:szCs w:val="24"/>
          <w:u w:val="single"/>
        </w:rPr>
        <w:t>Общие сведения об образовательном учреждении</w:t>
      </w:r>
    </w:p>
    <w:p w:rsidR="00404F52" w:rsidRPr="0042006B" w:rsidRDefault="00404F52" w:rsidP="00295929">
      <w:pPr>
        <w:tabs>
          <w:tab w:val="left" w:pos="2080"/>
        </w:tabs>
        <w:ind w:left="1795"/>
        <w:rPr>
          <w:rFonts w:eastAsia="Times New Roman"/>
          <w:b/>
          <w:bCs/>
          <w:color w:val="FF0000"/>
          <w:sz w:val="24"/>
          <w:szCs w:val="24"/>
          <w:u w:val="single"/>
        </w:rPr>
      </w:pPr>
    </w:p>
    <w:p w:rsidR="005D64C5" w:rsidRPr="0042006B" w:rsidRDefault="005D64C5">
      <w:pPr>
        <w:spacing w:line="1" w:lineRule="exact"/>
        <w:rPr>
          <w:sz w:val="24"/>
          <w:szCs w:val="24"/>
        </w:rPr>
      </w:pPr>
    </w:p>
    <w:p w:rsidR="005D64C5" w:rsidRPr="0042006B" w:rsidRDefault="00073B6F">
      <w:pPr>
        <w:spacing w:line="239" w:lineRule="auto"/>
        <w:ind w:left="260" w:firstLine="566"/>
        <w:jc w:val="both"/>
        <w:rPr>
          <w:sz w:val="24"/>
          <w:szCs w:val="24"/>
        </w:rPr>
      </w:pPr>
      <w:r w:rsidRPr="0042006B">
        <w:rPr>
          <w:rFonts w:eastAsia="Times New Roman"/>
          <w:sz w:val="24"/>
          <w:szCs w:val="24"/>
        </w:rPr>
        <w:t>Полное официальное наименование образовательного учр</w:t>
      </w:r>
      <w:r w:rsidR="00D03AFB" w:rsidRPr="0042006B">
        <w:rPr>
          <w:rFonts w:eastAsia="Times New Roman"/>
          <w:sz w:val="24"/>
          <w:szCs w:val="24"/>
        </w:rPr>
        <w:t xml:space="preserve">еждения: Муниципальное </w:t>
      </w:r>
      <w:r w:rsidRPr="0042006B">
        <w:rPr>
          <w:rFonts w:eastAsia="Times New Roman"/>
          <w:sz w:val="24"/>
          <w:szCs w:val="24"/>
        </w:rPr>
        <w:t xml:space="preserve"> общеобразовательно</w:t>
      </w:r>
      <w:r w:rsidR="00D03AFB" w:rsidRPr="0042006B">
        <w:rPr>
          <w:rFonts w:eastAsia="Times New Roman"/>
          <w:sz w:val="24"/>
          <w:szCs w:val="24"/>
        </w:rPr>
        <w:t>е учреждение «</w:t>
      </w:r>
      <w:r w:rsidR="006249B6">
        <w:rPr>
          <w:rFonts w:eastAsia="Times New Roman"/>
          <w:sz w:val="24"/>
          <w:szCs w:val="24"/>
        </w:rPr>
        <w:t>Партенитская школа</w:t>
      </w:r>
      <w:r w:rsidR="00D03AFB" w:rsidRPr="0042006B">
        <w:rPr>
          <w:rFonts w:eastAsia="Times New Roman"/>
          <w:sz w:val="24"/>
          <w:szCs w:val="24"/>
        </w:rPr>
        <w:t>» города Алушты</w:t>
      </w:r>
      <w:r w:rsidRPr="0042006B">
        <w:rPr>
          <w:rFonts w:eastAsia="Times New Roman"/>
          <w:sz w:val="24"/>
          <w:szCs w:val="24"/>
        </w:rPr>
        <w:t>.</w:t>
      </w:r>
    </w:p>
    <w:p w:rsidR="005D64C5" w:rsidRPr="0042006B" w:rsidRDefault="005D64C5">
      <w:pPr>
        <w:spacing w:line="2" w:lineRule="exact"/>
        <w:rPr>
          <w:sz w:val="24"/>
          <w:szCs w:val="24"/>
        </w:rPr>
      </w:pPr>
    </w:p>
    <w:p w:rsidR="005D64C5" w:rsidRPr="0042006B" w:rsidRDefault="00073B6F">
      <w:pPr>
        <w:ind w:left="820"/>
        <w:rPr>
          <w:sz w:val="24"/>
          <w:szCs w:val="24"/>
        </w:rPr>
      </w:pPr>
      <w:r w:rsidRPr="0042006B">
        <w:rPr>
          <w:rFonts w:eastAsia="Times New Roman"/>
          <w:sz w:val="24"/>
          <w:szCs w:val="24"/>
        </w:rPr>
        <w:t>Сокращённое официальное наименование образовательного учреждения:</w:t>
      </w:r>
    </w:p>
    <w:p w:rsidR="005D64C5" w:rsidRPr="0042006B" w:rsidRDefault="00D03AFB">
      <w:pPr>
        <w:ind w:left="260"/>
        <w:rPr>
          <w:sz w:val="24"/>
          <w:szCs w:val="24"/>
        </w:rPr>
      </w:pPr>
      <w:r w:rsidRPr="0042006B">
        <w:rPr>
          <w:rFonts w:eastAsia="Times New Roman"/>
          <w:sz w:val="24"/>
          <w:szCs w:val="24"/>
        </w:rPr>
        <w:t>МОУ «</w:t>
      </w:r>
      <w:r w:rsidR="006249B6">
        <w:rPr>
          <w:rFonts w:eastAsia="Times New Roman"/>
          <w:sz w:val="24"/>
          <w:szCs w:val="24"/>
        </w:rPr>
        <w:t>Партенитская школа</w:t>
      </w:r>
      <w:r w:rsidR="00073B6F" w:rsidRPr="0042006B">
        <w:rPr>
          <w:rFonts w:eastAsia="Times New Roman"/>
          <w:sz w:val="24"/>
          <w:szCs w:val="24"/>
        </w:rPr>
        <w:t>»</w:t>
      </w:r>
      <w:r w:rsidR="000724CF">
        <w:rPr>
          <w:rFonts w:eastAsia="Times New Roman"/>
          <w:sz w:val="24"/>
          <w:szCs w:val="24"/>
        </w:rPr>
        <w:t xml:space="preserve"> г</w:t>
      </w:r>
      <w:proofErr w:type="gramStart"/>
      <w:r w:rsidR="00F56BCF" w:rsidRPr="0042006B">
        <w:rPr>
          <w:rFonts w:eastAsia="Times New Roman"/>
          <w:sz w:val="24"/>
          <w:szCs w:val="24"/>
        </w:rPr>
        <w:t>.А</w:t>
      </w:r>
      <w:proofErr w:type="gramEnd"/>
      <w:r w:rsidR="00F56BCF" w:rsidRPr="0042006B">
        <w:rPr>
          <w:rFonts w:eastAsia="Times New Roman"/>
          <w:sz w:val="24"/>
          <w:szCs w:val="24"/>
        </w:rPr>
        <w:t>лушты</w:t>
      </w:r>
      <w:r w:rsidR="00073B6F" w:rsidRPr="0042006B">
        <w:rPr>
          <w:rFonts w:eastAsia="Times New Roman"/>
          <w:sz w:val="24"/>
          <w:szCs w:val="24"/>
        </w:rPr>
        <w:t>.</w:t>
      </w:r>
    </w:p>
    <w:p w:rsidR="005D64C5" w:rsidRPr="00404F52" w:rsidRDefault="00073B6F" w:rsidP="00387D84">
      <w:pPr>
        <w:ind w:left="260" w:firstLine="566"/>
        <w:jc w:val="both"/>
        <w:rPr>
          <w:sz w:val="24"/>
          <w:szCs w:val="24"/>
        </w:rPr>
      </w:pPr>
      <w:r w:rsidRPr="00404F52">
        <w:rPr>
          <w:rFonts w:eastAsia="Times New Roman"/>
          <w:sz w:val="24"/>
          <w:szCs w:val="24"/>
        </w:rPr>
        <w:t xml:space="preserve">Место нахождения </w:t>
      </w:r>
      <w:r w:rsidR="00F56BCF" w:rsidRPr="00404F52">
        <w:rPr>
          <w:rFonts w:eastAsia="Times New Roman"/>
          <w:sz w:val="24"/>
          <w:szCs w:val="24"/>
        </w:rPr>
        <w:t xml:space="preserve">образовательного учреждения: </w:t>
      </w:r>
      <w:r w:rsidR="00387D84" w:rsidRPr="00404F52">
        <w:t>298542, Автономная Республика Крым, г. Алушта, пгт Партенит, ул. Победы, д.1</w:t>
      </w:r>
    </w:p>
    <w:p w:rsidR="00387D84" w:rsidRDefault="00073B6F" w:rsidP="00387D84">
      <w:pPr>
        <w:ind w:left="260" w:firstLine="566"/>
        <w:jc w:val="both"/>
      </w:pPr>
      <w:r w:rsidRPr="00404F52">
        <w:rPr>
          <w:rFonts w:eastAsia="Times New Roman"/>
          <w:sz w:val="24"/>
          <w:szCs w:val="24"/>
        </w:rPr>
        <w:t xml:space="preserve">Юридический адрес: </w:t>
      </w:r>
      <w:r w:rsidR="00387D84">
        <w:t>2</w:t>
      </w:r>
      <w:r w:rsidR="00387D84" w:rsidRPr="0025583A">
        <w:t>98542, Автономная Республика Крым, г. Алушта, пгт Партенит, ул. Победы, д.1</w:t>
      </w:r>
    </w:p>
    <w:p w:rsidR="005D64C5" w:rsidRPr="0042006B" w:rsidRDefault="00073B6F" w:rsidP="00387D84">
      <w:pPr>
        <w:ind w:left="260" w:firstLine="566"/>
        <w:jc w:val="both"/>
        <w:rPr>
          <w:sz w:val="24"/>
          <w:szCs w:val="24"/>
        </w:rPr>
      </w:pPr>
      <w:r w:rsidRPr="0042006B">
        <w:rPr>
          <w:rFonts w:eastAsia="Times New Roman"/>
          <w:sz w:val="24"/>
          <w:szCs w:val="24"/>
        </w:rPr>
        <w:t>Учредитель: муниципальное образование горо</w:t>
      </w:r>
      <w:r w:rsidR="00F56BCF" w:rsidRPr="0042006B">
        <w:rPr>
          <w:rFonts w:eastAsia="Times New Roman"/>
          <w:sz w:val="24"/>
          <w:szCs w:val="24"/>
        </w:rPr>
        <w:t>дской округ Алушта</w:t>
      </w:r>
      <w:r w:rsidRPr="0042006B">
        <w:rPr>
          <w:rFonts w:eastAsia="Times New Roman"/>
          <w:sz w:val="24"/>
          <w:szCs w:val="24"/>
        </w:rPr>
        <w:t>.</w:t>
      </w:r>
    </w:p>
    <w:p w:rsidR="005D64C5" w:rsidRPr="0042006B" w:rsidRDefault="005D64C5">
      <w:pPr>
        <w:spacing w:line="2" w:lineRule="exact"/>
        <w:rPr>
          <w:sz w:val="24"/>
          <w:szCs w:val="24"/>
        </w:rPr>
      </w:pPr>
    </w:p>
    <w:p w:rsidR="005D64C5" w:rsidRPr="0042006B" w:rsidRDefault="00073B6F">
      <w:pPr>
        <w:ind w:left="260" w:firstLine="566"/>
        <w:jc w:val="both"/>
        <w:rPr>
          <w:sz w:val="24"/>
          <w:szCs w:val="24"/>
        </w:rPr>
      </w:pPr>
      <w:r w:rsidRPr="0042006B">
        <w:rPr>
          <w:rFonts w:eastAsia="Times New Roman"/>
          <w:sz w:val="24"/>
          <w:szCs w:val="24"/>
        </w:rPr>
        <w:t>Функции и полномочия Учредителя образовательного учреждения осущес</w:t>
      </w:r>
      <w:r w:rsidR="00F56BCF" w:rsidRPr="0042006B">
        <w:rPr>
          <w:rFonts w:eastAsia="Times New Roman"/>
          <w:sz w:val="24"/>
          <w:szCs w:val="24"/>
        </w:rPr>
        <w:t>твляет администрация города Алушты</w:t>
      </w:r>
      <w:r w:rsidRPr="0042006B">
        <w:rPr>
          <w:rFonts w:eastAsia="Times New Roman"/>
          <w:sz w:val="24"/>
          <w:szCs w:val="24"/>
        </w:rPr>
        <w:t xml:space="preserve"> Республики Крым.</w:t>
      </w:r>
    </w:p>
    <w:p w:rsidR="005D64C5" w:rsidRPr="0042006B" w:rsidRDefault="005D64C5">
      <w:pPr>
        <w:spacing w:line="2" w:lineRule="exact"/>
        <w:rPr>
          <w:sz w:val="24"/>
          <w:szCs w:val="24"/>
        </w:rPr>
      </w:pPr>
    </w:p>
    <w:p w:rsidR="005D64C5" w:rsidRPr="0042006B" w:rsidRDefault="00073B6F">
      <w:pPr>
        <w:spacing w:line="239" w:lineRule="auto"/>
        <w:ind w:left="260" w:firstLine="566"/>
        <w:jc w:val="both"/>
        <w:rPr>
          <w:sz w:val="24"/>
          <w:szCs w:val="24"/>
        </w:rPr>
      </w:pPr>
      <w:r w:rsidRPr="00EE33CC">
        <w:rPr>
          <w:rFonts w:eastAsia="Times New Roman"/>
          <w:sz w:val="24"/>
          <w:szCs w:val="24"/>
        </w:rPr>
        <w:t>Виды экономической деятельности: 80.21- основное общее и среднее (полное) общее образование, 80.10 – начальное общее образование и дополнительное образование детей и взрослых.</w:t>
      </w:r>
    </w:p>
    <w:p w:rsidR="005D64C5" w:rsidRPr="0042006B" w:rsidRDefault="005D64C5">
      <w:pPr>
        <w:spacing w:line="3" w:lineRule="exact"/>
        <w:rPr>
          <w:sz w:val="24"/>
          <w:szCs w:val="24"/>
        </w:rPr>
      </w:pPr>
    </w:p>
    <w:p w:rsidR="005D64C5" w:rsidRPr="0042006B" w:rsidRDefault="00073B6F">
      <w:pPr>
        <w:spacing w:line="239" w:lineRule="auto"/>
        <w:ind w:left="260" w:firstLine="566"/>
        <w:jc w:val="both"/>
        <w:rPr>
          <w:sz w:val="24"/>
          <w:szCs w:val="24"/>
        </w:rPr>
      </w:pPr>
      <w:r w:rsidRPr="0042006B">
        <w:rPr>
          <w:rFonts w:eastAsia="Times New Roman"/>
          <w:sz w:val="24"/>
          <w:szCs w:val="24"/>
        </w:rPr>
        <w:t xml:space="preserve">Образовательное учреждение в своей деятельности руководствуется Конституцией Российской Федерации, Гражданским кодексом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 Республики Крым, решениями вышестоящих органов, осуществляющих управление в </w:t>
      </w:r>
      <w:r w:rsidR="00F56BCF" w:rsidRPr="0042006B">
        <w:rPr>
          <w:rFonts w:eastAsia="Times New Roman"/>
          <w:sz w:val="24"/>
          <w:szCs w:val="24"/>
        </w:rPr>
        <w:t>области образования, Уставом. МОУ «</w:t>
      </w:r>
      <w:r w:rsidR="006249B6">
        <w:rPr>
          <w:rFonts w:eastAsia="Times New Roman"/>
          <w:sz w:val="24"/>
          <w:szCs w:val="24"/>
        </w:rPr>
        <w:t>Партенитская школа</w:t>
      </w:r>
      <w:r w:rsidRPr="0042006B">
        <w:rPr>
          <w:rFonts w:eastAsia="Times New Roman"/>
          <w:sz w:val="24"/>
          <w:szCs w:val="24"/>
        </w:rPr>
        <w:t>»</w:t>
      </w:r>
      <w:r w:rsidR="00F56BCF" w:rsidRPr="0042006B">
        <w:rPr>
          <w:rFonts w:eastAsia="Times New Roman"/>
          <w:sz w:val="24"/>
          <w:szCs w:val="24"/>
        </w:rPr>
        <w:t xml:space="preserve"> г</w:t>
      </w:r>
      <w:proofErr w:type="gramStart"/>
      <w:r w:rsidR="00F56BCF" w:rsidRPr="0042006B">
        <w:rPr>
          <w:rFonts w:eastAsia="Times New Roman"/>
          <w:sz w:val="24"/>
          <w:szCs w:val="24"/>
        </w:rPr>
        <w:t>.А</w:t>
      </w:r>
      <w:proofErr w:type="gramEnd"/>
      <w:r w:rsidR="00F56BCF" w:rsidRPr="0042006B">
        <w:rPr>
          <w:rFonts w:eastAsia="Times New Roman"/>
          <w:sz w:val="24"/>
          <w:szCs w:val="24"/>
        </w:rPr>
        <w:t>лушты</w:t>
      </w:r>
      <w:r w:rsidRPr="0042006B">
        <w:rPr>
          <w:rFonts w:eastAsia="Times New Roman"/>
          <w:sz w:val="24"/>
          <w:szCs w:val="24"/>
        </w:rPr>
        <w:t xml:space="preserve"> представляет собой модель классической общеобразовательной школы, открытой для всех обучающихся, обеспечивающей высокий уровень подготовки по всем учебным предметам.</w:t>
      </w:r>
      <w:r w:rsidR="00F56BCF" w:rsidRPr="0042006B">
        <w:rPr>
          <w:rFonts w:eastAsia="Times New Roman"/>
          <w:sz w:val="24"/>
          <w:szCs w:val="24"/>
        </w:rPr>
        <w:t xml:space="preserve"> Все направления деятельности МОУ «</w:t>
      </w:r>
      <w:r w:rsidR="006249B6">
        <w:rPr>
          <w:rFonts w:eastAsia="Times New Roman"/>
          <w:sz w:val="24"/>
          <w:szCs w:val="24"/>
        </w:rPr>
        <w:t>Партенитская школа</w:t>
      </w:r>
      <w:r w:rsidRPr="0042006B">
        <w:rPr>
          <w:rFonts w:eastAsia="Times New Roman"/>
          <w:sz w:val="24"/>
          <w:szCs w:val="24"/>
        </w:rPr>
        <w:t>»</w:t>
      </w:r>
      <w:r w:rsidR="00F56BCF" w:rsidRPr="0042006B">
        <w:rPr>
          <w:rFonts w:eastAsia="Times New Roman"/>
          <w:sz w:val="24"/>
          <w:szCs w:val="24"/>
        </w:rPr>
        <w:t xml:space="preserve"> г</w:t>
      </w:r>
      <w:proofErr w:type="gramStart"/>
      <w:r w:rsidR="00F56BCF" w:rsidRPr="0042006B">
        <w:rPr>
          <w:rFonts w:eastAsia="Times New Roman"/>
          <w:sz w:val="24"/>
          <w:szCs w:val="24"/>
        </w:rPr>
        <w:t>.А</w:t>
      </w:r>
      <w:proofErr w:type="gramEnd"/>
      <w:r w:rsidR="00F56BCF" w:rsidRPr="0042006B">
        <w:rPr>
          <w:rFonts w:eastAsia="Times New Roman"/>
          <w:sz w:val="24"/>
          <w:szCs w:val="24"/>
        </w:rPr>
        <w:t>лушты</w:t>
      </w:r>
      <w:r w:rsidRPr="0042006B">
        <w:rPr>
          <w:rFonts w:eastAsia="Times New Roman"/>
          <w:sz w:val="24"/>
          <w:szCs w:val="24"/>
        </w:rPr>
        <w:t xml:space="preserve"> регламентируются локальными нормативными актами, в том числе: Коллективным договором, положениями, порядками, правилами, инструкциями</w:t>
      </w:r>
    </w:p>
    <w:p w:rsidR="005D64C5" w:rsidRPr="0042006B" w:rsidRDefault="005D64C5">
      <w:pPr>
        <w:spacing w:line="15" w:lineRule="exact"/>
        <w:rPr>
          <w:sz w:val="24"/>
          <w:szCs w:val="24"/>
        </w:rPr>
      </w:pPr>
    </w:p>
    <w:p w:rsidR="005D64C5" w:rsidRPr="0042006B" w:rsidRDefault="00073B6F">
      <w:pPr>
        <w:ind w:left="820"/>
        <w:rPr>
          <w:sz w:val="24"/>
          <w:szCs w:val="24"/>
        </w:rPr>
      </w:pPr>
      <w:r w:rsidRPr="0042006B">
        <w:rPr>
          <w:rFonts w:eastAsia="Times New Roman"/>
          <w:sz w:val="24"/>
          <w:szCs w:val="24"/>
        </w:rPr>
        <w:t>Наличие свидетельств:</w:t>
      </w:r>
    </w:p>
    <w:p w:rsidR="005D64C5" w:rsidRPr="00EE33CC" w:rsidRDefault="00073B6F" w:rsidP="00EE33CC">
      <w:pPr>
        <w:ind w:left="820"/>
        <w:jc w:val="both"/>
        <w:rPr>
          <w:color w:val="000000" w:themeColor="text1"/>
          <w:sz w:val="24"/>
          <w:szCs w:val="24"/>
        </w:rPr>
      </w:pPr>
      <w:r w:rsidRPr="0042006B">
        <w:rPr>
          <w:rFonts w:eastAsia="Times New Roman"/>
          <w:color w:val="000000" w:themeColor="text1"/>
          <w:sz w:val="24"/>
          <w:szCs w:val="24"/>
        </w:rPr>
        <w:t>а) о внесении записи в Единый государственный реестр юридических лиц</w:t>
      </w:r>
      <w:r w:rsidR="00EE33CC">
        <w:rPr>
          <w:color w:val="000000" w:themeColor="text1"/>
          <w:sz w:val="24"/>
          <w:szCs w:val="24"/>
        </w:rPr>
        <w:t xml:space="preserve"> о </w:t>
      </w:r>
      <w:r w:rsidRPr="00EE33CC">
        <w:rPr>
          <w:rFonts w:eastAsia="Times New Roman"/>
          <w:color w:val="000000" w:themeColor="text1"/>
          <w:sz w:val="24"/>
          <w:szCs w:val="24"/>
        </w:rPr>
        <w:t xml:space="preserve">юридическом лице, </w:t>
      </w:r>
      <w:r w:rsidR="00C938BF" w:rsidRPr="00EE33CC">
        <w:rPr>
          <w:rFonts w:eastAsia="Times New Roman"/>
          <w:color w:val="000000" w:themeColor="text1"/>
          <w:sz w:val="24"/>
          <w:szCs w:val="24"/>
        </w:rPr>
        <w:t xml:space="preserve">зарегистрированном </w:t>
      </w:r>
      <w:r w:rsidR="00EE33CC" w:rsidRPr="00EE33CC">
        <w:rPr>
          <w:rFonts w:eastAsia="Times New Roman"/>
          <w:color w:val="000000" w:themeColor="text1"/>
          <w:sz w:val="24"/>
          <w:szCs w:val="24"/>
        </w:rPr>
        <w:t>24</w:t>
      </w:r>
      <w:r w:rsidR="00C938BF" w:rsidRPr="00EE33CC">
        <w:rPr>
          <w:rFonts w:eastAsia="Times New Roman"/>
          <w:color w:val="000000" w:themeColor="text1"/>
          <w:sz w:val="24"/>
          <w:szCs w:val="24"/>
        </w:rPr>
        <w:t>.12.2014</w:t>
      </w:r>
      <w:r w:rsidRPr="00EE33CC">
        <w:rPr>
          <w:rFonts w:eastAsia="Times New Roman"/>
          <w:color w:val="000000" w:themeColor="text1"/>
          <w:sz w:val="24"/>
          <w:szCs w:val="24"/>
        </w:rPr>
        <w:t xml:space="preserve"> года. </w:t>
      </w:r>
      <w:r w:rsidR="00C938BF" w:rsidRPr="00EE33CC">
        <w:rPr>
          <w:rFonts w:eastAsia="Times New Roman"/>
          <w:color w:val="000000" w:themeColor="text1"/>
          <w:sz w:val="24"/>
          <w:szCs w:val="24"/>
        </w:rPr>
        <w:t>Выдано И</w:t>
      </w:r>
      <w:r w:rsidRPr="00EE33CC">
        <w:rPr>
          <w:rFonts w:eastAsia="Times New Roman"/>
          <w:color w:val="000000" w:themeColor="text1"/>
          <w:sz w:val="24"/>
          <w:szCs w:val="24"/>
        </w:rPr>
        <w:t>нспекцией</w:t>
      </w:r>
      <w:r w:rsidR="00C938BF" w:rsidRPr="00EE33CC">
        <w:rPr>
          <w:rFonts w:eastAsia="Times New Roman"/>
          <w:color w:val="000000" w:themeColor="text1"/>
          <w:sz w:val="24"/>
          <w:szCs w:val="24"/>
        </w:rPr>
        <w:t xml:space="preserve"> Федеральной налоговой службы</w:t>
      </w:r>
      <w:r w:rsidRPr="00EE33CC">
        <w:rPr>
          <w:rFonts w:eastAsia="Times New Roman"/>
          <w:color w:val="000000" w:themeColor="text1"/>
          <w:sz w:val="24"/>
          <w:szCs w:val="24"/>
        </w:rPr>
        <w:t xml:space="preserve"> по </w:t>
      </w:r>
      <w:r w:rsidR="00C938BF" w:rsidRPr="00EE33CC">
        <w:rPr>
          <w:rFonts w:eastAsia="Times New Roman"/>
          <w:color w:val="000000" w:themeColor="text1"/>
          <w:sz w:val="24"/>
          <w:szCs w:val="24"/>
        </w:rPr>
        <w:t>г</w:t>
      </w:r>
      <w:proofErr w:type="gramStart"/>
      <w:r w:rsidR="00C938BF" w:rsidRPr="00EE33CC">
        <w:rPr>
          <w:rFonts w:eastAsia="Times New Roman"/>
          <w:color w:val="000000" w:themeColor="text1"/>
          <w:sz w:val="24"/>
          <w:szCs w:val="24"/>
        </w:rPr>
        <w:t>.С</w:t>
      </w:r>
      <w:proofErr w:type="gramEnd"/>
      <w:r w:rsidR="00C938BF" w:rsidRPr="00EE33CC">
        <w:rPr>
          <w:rFonts w:eastAsia="Times New Roman"/>
          <w:color w:val="000000" w:themeColor="text1"/>
          <w:sz w:val="24"/>
          <w:szCs w:val="24"/>
        </w:rPr>
        <w:t>имферополю</w:t>
      </w:r>
      <w:r w:rsidRPr="00EE33CC">
        <w:rPr>
          <w:rFonts w:eastAsia="Times New Roman"/>
          <w:color w:val="000000" w:themeColor="text1"/>
          <w:sz w:val="24"/>
          <w:szCs w:val="24"/>
        </w:rPr>
        <w:t xml:space="preserve"> за основным государственным регистрацион</w:t>
      </w:r>
      <w:r w:rsidR="00EE33CC" w:rsidRPr="00EE33CC">
        <w:rPr>
          <w:rFonts w:eastAsia="Times New Roman"/>
          <w:color w:val="000000" w:themeColor="text1"/>
          <w:sz w:val="24"/>
          <w:szCs w:val="24"/>
        </w:rPr>
        <w:t>ным номером (ОГРН) 1149102171767</w:t>
      </w:r>
      <w:r w:rsidRPr="00EE33CC">
        <w:rPr>
          <w:rFonts w:eastAsia="Times New Roman"/>
          <w:color w:val="000000" w:themeColor="text1"/>
          <w:sz w:val="24"/>
          <w:szCs w:val="24"/>
        </w:rPr>
        <w:t>;</w:t>
      </w:r>
    </w:p>
    <w:p w:rsidR="005D64C5" w:rsidRPr="00EE33CC" w:rsidRDefault="005D64C5" w:rsidP="00EE33CC">
      <w:pPr>
        <w:spacing w:line="2" w:lineRule="exact"/>
        <w:jc w:val="both"/>
        <w:rPr>
          <w:color w:val="00B050"/>
          <w:sz w:val="24"/>
          <w:szCs w:val="24"/>
        </w:rPr>
      </w:pPr>
    </w:p>
    <w:p w:rsidR="005D64C5" w:rsidRPr="00EE33CC" w:rsidRDefault="00073B6F" w:rsidP="00EE33CC">
      <w:pPr>
        <w:ind w:left="260" w:firstLine="566"/>
        <w:jc w:val="both"/>
        <w:rPr>
          <w:color w:val="000000" w:themeColor="text1"/>
          <w:sz w:val="24"/>
          <w:szCs w:val="24"/>
        </w:rPr>
      </w:pPr>
      <w:r w:rsidRPr="00EE33CC">
        <w:rPr>
          <w:rFonts w:eastAsia="Times New Roman"/>
          <w:color w:val="000000" w:themeColor="text1"/>
          <w:sz w:val="24"/>
          <w:szCs w:val="24"/>
        </w:rPr>
        <w:t>б) о постановке на учет российской организации в налоговом органе по месту нахождения на территории Ро</w:t>
      </w:r>
      <w:r w:rsidR="00C938BF" w:rsidRPr="00EE33CC">
        <w:rPr>
          <w:rFonts w:eastAsia="Times New Roman"/>
          <w:color w:val="000000" w:themeColor="text1"/>
          <w:sz w:val="24"/>
          <w:szCs w:val="24"/>
        </w:rPr>
        <w:t>ссийской Федерации в И</w:t>
      </w:r>
      <w:r w:rsidRPr="00EE33CC">
        <w:rPr>
          <w:rFonts w:eastAsia="Times New Roman"/>
          <w:color w:val="000000" w:themeColor="text1"/>
          <w:sz w:val="24"/>
          <w:szCs w:val="24"/>
        </w:rPr>
        <w:t>нспекц</w:t>
      </w:r>
      <w:r w:rsidR="00C938BF" w:rsidRPr="00EE33CC">
        <w:rPr>
          <w:rFonts w:eastAsia="Times New Roman"/>
          <w:color w:val="000000" w:themeColor="text1"/>
          <w:sz w:val="24"/>
          <w:szCs w:val="24"/>
        </w:rPr>
        <w:t xml:space="preserve">ии Федеральной налоговой </w:t>
      </w:r>
      <w:r w:rsidRPr="00EE33CC">
        <w:rPr>
          <w:rFonts w:eastAsia="Times New Roman"/>
          <w:color w:val="000000" w:themeColor="text1"/>
          <w:sz w:val="24"/>
          <w:szCs w:val="24"/>
        </w:rPr>
        <w:t xml:space="preserve"> по</w:t>
      </w:r>
      <w:r w:rsidR="00C938BF" w:rsidRPr="00EE33CC">
        <w:rPr>
          <w:rFonts w:eastAsia="Times New Roman"/>
          <w:color w:val="000000" w:themeColor="text1"/>
          <w:sz w:val="24"/>
          <w:szCs w:val="24"/>
        </w:rPr>
        <w:t xml:space="preserve"> г</w:t>
      </w:r>
      <w:proofErr w:type="gramStart"/>
      <w:r w:rsidR="00C938BF" w:rsidRPr="00EE33CC">
        <w:rPr>
          <w:rFonts w:eastAsia="Times New Roman"/>
          <w:color w:val="000000" w:themeColor="text1"/>
          <w:sz w:val="24"/>
          <w:szCs w:val="24"/>
        </w:rPr>
        <w:t>.А</w:t>
      </w:r>
      <w:proofErr w:type="gramEnd"/>
      <w:r w:rsidR="00C938BF" w:rsidRPr="00EE33CC">
        <w:rPr>
          <w:rFonts w:eastAsia="Times New Roman"/>
          <w:color w:val="000000" w:themeColor="text1"/>
          <w:sz w:val="24"/>
          <w:szCs w:val="24"/>
        </w:rPr>
        <w:t>луште</w:t>
      </w:r>
      <w:r w:rsidRPr="00EE33CC">
        <w:rPr>
          <w:rFonts w:eastAsia="Times New Roman"/>
          <w:color w:val="000000" w:themeColor="text1"/>
          <w:sz w:val="24"/>
          <w:szCs w:val="24"/>
        </w:rPr>
        <w:t xml:space="preserve"> Республике</w:t>
      </w:r>
      <w:r w:rsidR="00C938BF" w:rsidRPr="00EE33CC">
        <w:rPr>
          <w:rFonts w:eastAsia="Times New Roman"/>
          <w:color w:val="000000" w:themeColor="text1"/>
          <w:sz w:val="24"/>
          <w:szCs w:val="24"/>
        </w:rPr>
        <w:t xml:space="preserve"> Крым, присвоен ИНН</w:t>
      </w:r>
      <w:r w:rsidR="00EE33CC" w:rsidRPr="00EE33CC">
        <w:rPr>
          <w:rFonts w:eastAsia="Times New Roman"/>
          <w:color w:val="000000" w:themeColor="text1"/>
          <w:sz w:val="24"/>
          <w:szCs w:val="24"/>
        </w:rPr>
        <w:t xml:space="preserve"> № 9101005555; КПП 910101001</w:t>
      </w:r>
      <w:r w:rsidRPr="00EE33CC">
        <w:rPr>
          <w:rFonts w:eastAsia="Times New Roman"/>
          <w:color w:val="000000" w:themeColor="text1"/>
          <w:sz w:val="24"/>
          <w:szCs w:val="24"/>
        </w:rPr>
        <w:t>;</w:t>
      </w:r>
    </w:p>
    <w:p w:rsidR="005D64C5" w:rsidRPr="00EE33CC" w:rsidRDefault="005D64C5" w:rsidP="00EE33CC">
      <w:pPr>
        <w:spacing w:line="1" w:lineRule="exact"/>
        <w:jc w:val="both"/>
        <w:rPr>
          <w:color w:val="000000" w:themeColor="text1"/>
          <w:sz w:val="24"/>
          <w:szCs w:val="24"/>
        </w:rPr>
      </w:pPr>
    </w:p>
    <w:p w:rsidR="005D64C5" w:rsidRPr="00EE33CC" w:rsidRDefault="00073B6F" w:rsidP="00EE33CC">
      <w:pPr>
        <w:spacing w:line="239" w:lineRule="auto"/>
        <w:ind w:left="260" w:firstLine="566"/>
        <w:jc w:val="both"/>
        <w:rPr>
          <w:color w:val="000000" w:themeColor="text1"/>
          <w:sz w:val="24"/>
          <w:szCs w:val="24"/>
        </w:rPr>
      </w:pPr>
      <w:r w:rsidRPr="00EE33CC">
        <w:rPr>
          <w:rFonts w:eastAsia="Times New Roman"/>
          <w:color w:val="000000" w:themeColor="text1"/>
          <w:sz w:val="24"/>
          <w:szCs w:val="24"/>
        </w:rPr>
        <w:t>в) свидетельства на право оперативного управления нед</w:t>
      </w:r>
      <w:r w:rsidR="008819DD" w:rsidRPr="00EE33CC">
        <w:rPr>
          <w:rFonts w:eastAsia="Times New Roman"/>
          <w:color w:val="000000" w:themeColor="text1"/>
          <w:sz w:val="24"/>
          <w:szCs w:val="24"/>
        </w:rPr>
        <w:t>ви</w:t>
      </w:r>
      <w:r w:rsidR="00EE33CC" w:rsidRPr="00EE33CC">
        <w:rPr>
          <w:rFonts w:eastAsia="Times New Roman"/>
          <w:color w:val="000000" w:themeColor="text1"/>
          <w:sz w:val="24"/>
          <w:szCs w:val="24"/>
        </w:rPr>
        <w:t>жимым имуществом, выданные 31.10</w:t>
      </w:r>
      <w:r w:rsidRPr="00EE33CC">
        <w:rPr>
          <w:rFonts w:eastAsia="Times New Roman"/>
          <w:color w:val="000000" w:themeColor="text1"/>
          <w:sz w:val="24"/>
          <w:szCs w:val="24"/>
        </w:rPr>
        <w:t xml:space="preserve">.2016 г. Государственным комитетом по регистрации и кадастру Республики Крым № </w:t>
      </w:r>
      <w:r w:rsidR="00EE33CC" w:rsidRPr="00EE33CC">
        <w:rPr>
          <w:rFonts w:eastAsia="Times New Roman"/>
          <w:color w:val="000000" w:themeColor="text1"/>
          <w:sz w:val="24"/>
          <w:szCs w:val="24"/>
        </w:rPr>
        <w:t>90:15: 020103:245</w:t>
      </w:r>
      <w:r w:rsidRPr="00EE33CC">
        <w:rPr>
          <w:rFonts w:eastAsia="Times New Roman"/>
          <w:color w:val="000000" w:themeColor="text1"/>
          <w:sz w:val="24"/>
          <w:szCs w:val="24"/>
        </w:rPr>
        <w:t>,</w:t>
      </w:r>
      <w:r w:rsidR="00EE33CC" w:rsidRPr="00EE33CC">
        <w:rPr>
          <w:rFonts w:eastAsia="Times New Roman"/>
          <w:color w:val="000000" w:themeColor="text1"/>
          <w:sz w:val="24"/>
          <w:szCs w:val="24"/>
        </w:rPr>
        <w:t xml:space="preserve"> № 90:15: 020103:389.</w:t>
      </w:r>
    </w:p>
    <w:p w:rsidR="005D64C5" w:rsidRPr="00EE33CC" w:rsidRDefault="0042006B" w:rsidP="00EE33CC">
      <w:pPr>
        <w:tabs>
          <w:tab w:val="left" w:pos="1225"/>
        </w:tabs>
        <w:spacing w:line="239" w:lineRule="auto"/>
        <w:ind w:left="600"/>
        <w:jc w:val="both"/>
        <w:rPr>
          <w:rFonts w:eastAsia="Times New Roman"/>
          <w:sz w:val="24"/>
          <w:szCs w:val="24"/>
        </w:rPr>
      </w:pPr>
      <w:r w:rsidRPr="00EE33CC">
        <w:rPr>
          <w:rFonts w:eastAsia="Times New Roman"/>
          <w:color w:val="000000" w:themeColor="text1"/>
          <w:sz w:val="24"/>
          <w:szCs w:val="24"/>
        </w:rPr>
        <w:t>г)</w:t>
      </w:r>
      <w:r w:rsidR="00073B6F" w:rsidRPr="00EE33CC">
        <w:rPr>
          <w:rFonts w:eastAsia="Times New Roman"/>
          <w:color w:val="000000" w:themeColor="text1"/>
          <w:sz w:val="24"/>
          <w:szCs w:val="24"/>
        </w:rPr>
        <w:t xml:space="preserve"> лицензия на осуществление образовательной деятельности от </w:t>
      </w:r>
      <w:r w:rsidR="00EE33CC" w:rsidRPr="00EE33CC">
        <w:rPr>
          <w:rFonts w:eastAsia="Times New Roman"/>
          <w:color w:val="000000" w:themeColor="text1"/>
          <w:sz w:val="24"/>
          <w:szCs w:val="24"/>
        </w:rPr>
        <w:t>27 сентября</w:t>
      </w:r>
      <w:r w:rsidR="008819DD" w:rsidRPr="00EE33CC">
        <w:rPr>
          <w:rFonts w:eastAsia="Times New Roman"/>
          <w:color w:val="000000" w:themeColor="text1"/>
          <w:sz w:val="24"/>
          <w:szCs w:val="24"/>
        </w:rPr>
        <w:t xml:space="preserve"> 2017 г. №</w:t>
      </w:r>
      <w:r w:rsidR="00EE33CC" w:rsidRPr="00EE33CC">
        <w:rPr>
          <w:rFonts w:eastAsia="Times New Roman"/>
          <w:color w:val="000000" w:themeColor="text1"/>
          <w:sz w:val="24"/>
          <w:szCs w:val="24"/>
        </w:rPr>
        <w:t xml:space="preserve"> 1175</w:t>
      </w:r>
      <w:r w:rsidR="00073B6F" w:rsidRPr="00EE33CC">
        <w:rPr>
          <w:rFonts w:eastAsia="Times New Roman"/>
          <w:color w:val="000000" w:themeColor="text1"/>
          <w:sz w:val="24"/>
          <w:szCs w:val="24"/>
        </w:rPr>
        <w:t xml:space="preserve">, выданная </w:t>
      </w:r>
      <w:r w:rsidR="00073B6F" w:rsidRPr="00EE33CC">
        <w:rPr>
          <w:rFonts w:eastAsia="Times New Roman"/>
          <w:sz w:val="24"/>
          <w:szCs w:val="24"/>
        </w:rPr>
        <w:t xml:space="preserve">Министерством образования, науки и молодёжи Республики Крым, согласно которой </w:t>
      </w:r>
      <w:r w:rsidR="00F56BCF" w:rsidRPr="00EE33CC">
        <w:rPr>
          <w:rFonts w:eastAsia="Times New Roman"/>
          <w:sz w:val="24"/>
          <w:szCs w:val="24"/>
        </w:rPr>
        <w:t>МОУ «</w:t>
      </w:r>
      <w:r w:rsidR="00EE33CC" w:rsidRPr="00EE33CC">
        <w:rPr>
          <w:rFonts w:eastAsia="Times New Roman"/>
          <w:sz w:val="24"/>
          <w:szCs w:val="24"/>
        </w:rPr>
        <w:t>Партенитская школа</w:t>
      </w:r>
      <w:r w:rsidR="00F56BCF" w:rsidRPr="00EE33CC">
        <w:rPr>
          <w:rFonts w:eastAsia="Times New Roman"/>
          <w:sz w:val="24"/>
          <w:szCs w:val="24"/>
        </w:rPr>
        <w:t>» г</w:t>
      </w:r>
      <w:proofErr w:type="gramStart"/>
      <w:r w:rsidR="00F56BCF" w:rsidRPr="00EE33CC">
        <w:rPr>
          <w:rFonts w:eastAsia="Times New Roman"/>
          <w:sz w:val="24"/>
          <w:szCs w:val="24"/>
        </w:rPr>
        <w:t>.А</w:t>
      </w:r>
      <w:proofErr w:type="gramEnd"/>
      <w:r w:rsidR="00F56BCF" w:rsidRPr="00EE33CC">
        <w:rPr>
          <w:rFonts w:eastAsia="Times New Roman"/>
          <w:sz w:val="24"/>
          <w:szCs w:val="24"/>
        </w:rPr>
        <w:t xml:space="preserve">лушты </w:t>
      </w:r>
      <w:r w:rsidR="00073B6F" w:rsidRPr="00EE33CC">
        <w:rPr>
          <w:rFonts w:eastAsia="Times New Roman"/>
          <w:sz w:val="24"/>
          <w:szCs w:val="24"/>
        </w:rPr>
        <w:t>может осуществлять свою деятельность по предоставлению услуг начального общего, основного общего, среднего общего образования и дополнительного образования детей и взрослых.</w:t>
      </w:r>
      <w:r w:rsidRPr="00EE33CC">
        <w:rPr>
          <w:rFonts w:eastAsia="Times New Roman"/>
          <w:sz w:val="24"/>
          <w:szCs w:val="24"/>
        </w:rPr>
        <w:t xml:space="preserve"> </w:t>
      </w:r>
    </w:p>
    <w:p w:rsidR="0042006B" w:rsidRPr="0042006B" w:rsidRDefault="0042006B" w:rsidP="00EE33CC">
      <w:pPr>
        <w:tabs>
          <w:tab w:val="left" w:pos="1225"/>
        </w:tabs>
        <w:spacing w:line="239" w:lineRule="auto"/>
        <w:ind w:left="600"/>
        <w:jc w:val="both"/>
        <w:rPr>
          <w:rFonts w:eastAsia="Times New Roman"/>
          <w:sz w:val="24"/>
          <w:szCs w:val="24"/>
        </w:rPr>
      </w:pPr>
      <w:r w:rsidRPr="00EE33CC">
        <w:rPr>
          <w:rFonts w:eastAsia="Times New Roman"/>
          <w:sz w:val="24"/>
          <w:szCs w:val="24"/>
        </w:rPr>
        <w:t>д)  свидетельство о государственной аккредитации   №</w:t>
      </w:r>
      <w:r w:rsidR="00EE33CC" w:rsidRPr="00EE33CC">
        <w:rPr>
          <w:rFonts w:eastAsia="Times New Roman"/>
          <w:sz w:val="24"/>
          <w:szCs w:val="24"/>
        </w:rPr>
        <w:t xml:space="preserve"> 0348  от «15</w:t>
      </w:r>
      <w:r w:rsidRPr="00EE33CC">
        <w:rPr>
          <w:rFonts w:eastAsia="Times New Roman"/>
          <w:sz w:val="24"/>
          <w:szCs w:val="24"/>
        </w:rPr>
        <w:t>» декабря 2017 г.</w:t>
      </w:r>
    </w:p>
    <w:p w:rsidR="005D64C5" w:rsidRPr="0042006B" w:rsidRDefault="005D64C5">
      <w:pPr>
        <w:spacing w:line="7" w:lineRule="exact"/>
        <w:rPr>
          <w:rFonts w:eastAsia="Times New Roman"/>
          <w:sz w:val="24"/>
          <w:szCs w:val="24"/>
        </w:rPr>
      </w:pPr>
    </w:p>
    <w:p w:rsidR="005D64C5" w:rsidRPr="0042006B" w:rsidRDefault="00F56BCF">
      <w:pPr>
        <w:spacing w:line="239" w:lineRule="auto"/>
        <w:ind w:left="260" w:firstLine="566"/>
        <w:jc w:val="both"/>
        <w:rPr>
          <w:rFonts w:eastAsia="Times New Roman"/>
          <w:sz w:val="24"/>
          <w:szCs w:val="24"/>
        </w:rPr>
      </w:pPr>
      <w:r w:rsidRPr="0042006B">
        <w:rPr>
          <w:rFonts w:eastAsia="Times New Roman"/>
          <w:sz w:val="24"/>
          <w:szCs w:val="24"/>
        </w:rPr>
        <w:t>МОУ «</w:t>
      </w:r>
      <w:r w:rsidR="006249B6">
        <w:rPr>
          <w:rFonts w:eastAsia="Times New Roman"/>
          <w:sz w:val="24"/>
          <w:szCs w:val="24"/>
        </w:rPr>
        <w:t>Партенитская школа</w:t>
      </w:r>
      <w:r w:rsidRPr="0042006B">
        <w:rPr>
          <w:rFonts w:eastAsia="Times New Roman"/>
          <w:sz w:val="24"/>
          <w:szCs w:val="24"/>
        </w:rPr>
        <w:t>» г</w:t>
      </w:r>
      <w:proofErr w:type="gramStart"/>
      <w:r w:rsidRPr="0042006B">
        <w:rPr>
          <w:rFonts w:eastAsia="Times New Roman"/>
          <w:sz w:val="24"/>
          <w:szCs w:val="24"/>
        </w:rPr>
        <w:t>.А</w:t>
      </w:r>
      <w:proofErr w:type="gramEnd"/>
      <w:r w:rsidRPr="0042006B">
        <w:rPr>
          <w:rFonts w:eastAsia="Times New Roman"/>
          <w:sz w:val="24"/>
          <w:szCs w:val="24"/>
        </w:rPr>
        <w:t xml:space="preserve">лушты </w:t>
      </w:r>
      <w:r w:rsidR="00073B6F" w:rsidRPr="0042006B">
        <w:rPr>
          <w:rFonts w:eastAsia="Times New Roman"/>
          <w:sz w:val="24"/>
          <w:szCs w:val="24"/>
        </w:rPr>
        <w:t xml:space="preserve">строит свои отношения с другими учреждениями, предприятиями, организациями и гражданами во всех сферах деятельности на основе договоров. Регулирование отношений с родителями осуществляется также на основе договора. Условия приёма в </w:t>
      </w:r>
      <w:r w:rsidR="006249B6" w:rsidRPr="0042006B">
        <w:rPr>
          <w:rFonts w:eastAsia="Times New Roman"/>
          <w:sz w:val="24"/>
          <w:szCs w:val="24"/>
        </w:rPr>
        <w:t>МОУ «</w:t>
      </w:r>
      <w:r w:rsidR="006249B6">
        <w:rPr>
          <w:rFonts w:eastAsia="Times New Roman"/>
          <w:sz w:val="24"/>
          <w:szCs w:val="24"/>
        </w:rPr>
        <w:t>Партенитская школа</w:t>
      </w:r>
      <w:r w:rsidR="006249B6" w:rsidRPr="0042006B">
        <w:rPr>
          <w:rFonts w:eastAsia="Times New Roman"/>
          <w:sz w:val="24"/>
          <w:szCs w:val="24"/>
        </w:rPr>
        <w:t>» г</w:t>
      </w:r>
      <w:proofErr w:type="gramStart"/>
      <w:r w:rsidR="006249B6" w:rsidRPr="0042006B">
        <w:rPr>
          <w:rFonts w:eastAsia="Times New Roman"/>
          <w:sz w:val="24"/>
          <w:szCs w:val="24"/>
        </w:rPr>
        <w:t>.А</w:t>
      </w:r>
      <w:proofErr w:type="gramEnd"/>
      <w:r w:rsidR="006249B6" w:rsidRPr="0042006B">
        <w:rPr>
          <w:rFonts w:eastAsia="Times New Roman"/>
          <w:sz w:val="24"/>
          <w:szCs w:val="24"/>
        </w:rPr>
        <w:t xml:space="preserve">лушты </w:t>
      </w:r>
      <w:r w:rsidR="00073B6F" w:rsidRPr="0042006B">
        <w:rPr>
          <w:rFonts w:eastAsia="Times New Roman"/>
          <w:sz w:val="24"/>
          <w:szCs w:val="24"/>
        </w:rPr>
        <w:t>регламентируются Уставом и Положением о приёме граждан на обучение по программам начального общего, основного общего и среднего общего образования, соответствующим законодательству и заявленному статусу.</w:t>
      </w:r>
    </w:p>
    <w:p w:rsidR="005D64C5" w:rsidRPr="0042006B" w:rsidRDefault="005D64C5">
      <w:pPr>
        <w:spacing w:line="9" w:lineRule="exact"/>
        <w:rPr>
          <w:rFonts w:eastAsia="Times New Roman"/>
          <w:sz w:val="24"/>
          <w:szCs w:val="24"/>
        </w:rPr>
      </w:pPr>
    </w:p>
    <w:p w:rsidR="005D64C5" w:rsidRPr="00EE33CC" w:rsidRDefault="00073B6F" w:rsidP="00EE33CC">
      <w:pPr>
        <w:spacing w:line="258" w:lineRule="auto"/>
        <w:ind w:left="260" w:firstLine="567"/>
        <w:jc w:val="both"/>
        <w:rPr>
          <w:rFonts w:eastAsia="Times New Roman"/>
          <w:sz w:val="24"/>
          <w:szCs w:val="24"/>
        </w:rPr>
      </w:pPr>
      <w:r w:rsidRPr="0042006B">
        <w:rPr>
          <w:rFonts w:eastAsia="Times New Roman"/>
          <w:sz w:val="24"/>
          <w:szCs w:val="24"/>
        </w:rPr>
        <w:lastRenderedPageBreak/>
        <w:t>Перечень локальных актов школы полон и целесообразен, соответствует перечню и содержанию Устава школы, и законодательству Российской Федерации.</w:t>
      </w:r>
    </w:p>
    <w:p w:rsidR="006249B6" w:rsidRPr="000724CF" w:rsidRDefault="006249B6" w:rsidP="006249B6">
      <w:pPr>
        <w:tabs>
          <w:tab w:val="left" w:pos="2540"/>
        </w:tabs>
        <w:rPr>
          <w:rFonts w:eastAsia="Times New Roman"/>
          <w:b/>
          <w:bCs/>
          <w:color w:val="FF0000"/>
          <w:sz w:val="24"/>
          <w:szCs w:val="24"/>
        </w:rPr>
      </w:pPr>
    </w:p>
    <w:p w:rsidR="005D64C5" w:rsidRPr="000724CF" w:rsidRDefault="00073B6F" w:rsidP="000724CF">
      <w:pPr>
        <w:numPr>
          <w:ilvl w:val="0"/>
          <w:numId w:val="3"/>
        </w:numPr>
        <w:ind w:left="2540" w:hanging="277"/>
        <w:jc w:val="center"/>
        <w:rPr>
          <w:rFonts w:eastAsia="Times New Roman"/>
          <w:b/>
          <w:bCs/>
          <w:sz w:val="24"/>
          <w:szCs w:val="24"/>
        </w:rPr>
      </w:pPr>
      <w:r w:rsidRPr="000724CF">
        <w:rPr>
          <w:rFonts w:eastAsia="Times New Roman"/>
          <w:b/>
          <w:bCs/>
          <w:sz w:val="24"/>
          <w:szCs w:val="24"/>
        </w:rPr>
        <w:t>Структура образовательного учреждения,</w:t>
      </w:r>
    </w:p>
    <w:p w:rsidR="005D64C5" w:rsidRPr="000724CF" w:rsidRDefault="00073B6F" w:rsidP="000724CF">
      <w:pPr>
        <w:ind w:left="284" w:firstLine="567"/>
        <w:jc w:val="center"/>
        <w:rPr>
          <w:sz w:val="24"/>
          <w:szCs w:val="24"/>
        </w:rPr>
      </w:pPr>
      <w:r w:rsidRPr="000724CF">
        <w:rPr>
          <w:rFonts w:eastAsia="Times New Roman"/>
          <w:b/>
          <w:bCs/>
          <w:sz w:val="24"/>
          <w:szCs w:val="24"/>
        </w:rPr>
        <w:t>уровень и направленность реализуемых образовательных программ</w:t>
      </w:r>
    </w:p>
    <w:p w:rsidR="005D64C5" w:rsidRPr="0042006B" w:rsidRDefault="005D64C5" w:rsidP="00EE33CC">
      <w:pPr>
        <w:spacing w:line="322" w:lineRule="exact"/>
        <w:ind w:left="284" w:firstLine="567"/>
        <w:rPr>
          <w:sz w:val="24"/>
          <w:szCs w:val="24"/>
        </w:rPr>
      </w:pPr>
    </w:p>
    <w:p w:rsidR="005D64C5" w:rsidRPr="0042006B" w:rsidRDefault="00073B6F">
      <w:pPr>
        <w:spacing w:line="239" w:lineRule="auto"/>
        <w:ind w:left="260" w:firstLine="566"/>
        <w:jc w:val="both"/>
        <w:rPr>
          <w:sz w:val="24"/>
          <w:szCs w:val="24"/>
        </w:rPr>
      </w:pPr>
      <w:r w:rsidRPr="0042006B">
        <w:rPr>
          <w:rFonts w:eastAsia="Times New Roman"/>
          <w:sz w:val="24"/>
          <w:szCs w:val="24"/>
        </w:rPr>
        <w:t>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соответствующий трем уровням образования:</w:t>
      </w:r>
    </w:p>
    <w:p w:rsidR="005D64C5" w:rsidRPr="0042006B" w:rsidRDefault="005D64C5">
      <w:pPr>
        <w:spacing w:line="1" w:lineRule="exact"/>
        <w:rPr>
          <w:sz w:val="24"/>
          <w:szCs w:val="24"/>
        </w:rPr>
      </w:pPr>
    </w:p>
    <w:p w:rsidR="005D64C5" w:rsidRPr="0042006B" w:rsidRDefault="00073B6F">
      <w:pPr>
        <w:ind w:left="260" w:firstLine="566"/>
        <w:jc w:val="both"/>
        <w:rPr>
          <w:sz w:val="24"/>
          <w:szCs w:val="24"/>
        </w:rPr>
      </w:pPr>
      <w:r w:rsidRPr="0042006B">
        <w:rPr>
          <w:rFonts w:eastAsia="Times New Roman"/>
          <w:sz w:val="24"/>
          <w:szCs w:val="24"/>
        </w:rPr>
        <w:t xml:space="preserve">I уровень – </w:t>
      </w:r>
      <w:r w:rsidRPr="0042006B">
        <w:rPr>
          <w:rFonts w:eastAsia="Times New Roman"/>
          <w:i/>
          <w:iCs/>
          <w:sz w:val="24"/>
          <w:szCs w:val="24"/>
        </w:rPr>
        <w:t>начальное общее образование</w:t>
      </w:r>
      <w:r w:rsidRPr="0042006B">
        <w:rPr>
          <w:rFonts w:eastAsia="Times New Roman"/>
          <w:sz w:val="24"/>
          <w:szCs w:val="24"/>
        </w:rPr>
        <w:t xml:space="preserve"> (нормативный срок освоения – 4 года), 1-4 класс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5D64C5" w:rsidRPr="0042006B" w:rsidRDefault="005D64C5">
      <w:pPr>
        <w:spacing w:line="5" w:lineRule="exact"/>
        <w:rPr>
          <w:sz w:val="24"/>
          <w:szCs w:val="24"/>
        </w:rPr>
      </w:pPr>
    </w:p>
    <w:p w:rsidR="005D64C5" w:rsidRPr="0042006B" w:rsidRDefault="00073B6F">
      <w:pPr>
        <w:spacing w:line="238" w:lineRule="auto"/>
        <w:ind w:left="260" w:firstLine="566"/>
        <w:jc w:val="both"/>
        <w:rPr>
          <w:sz w:val="24"/>
          <w:szCs w:val="24"/>
        </w:rPr>
      </w:pPr>
      <w:r w:rsidRPr="0042006B">
        <w:rPr>
          <w:rFonts w:eastAsia="Times New Roman"/>
          <w:sz w:val="24"/>
          <w:szCs w:val="24"/>
        </w:rPr>
        <w:t>Начальное образование является базой для получения основного общего образования.</w:t>
      </w:r>
    </w:p>
    <w:p w:rsidR="005D64C5" w:rsidRPr="0042006B" w:rsidRDefault="00073B6F" w:rsidP="00284921">
      <w:pPr>
        <w:numPr>
          <w:ilvl w:val="0"/>
          <w:numId w:val="4"/>
        </w:numPr>
        <w:tabs>
          <w:tab w:val="left" w:pos="1160"/>
        </w:tabs>
        <w:spacing w:line="258" w:lineRule="auto"/>
        <w:ind w:left="260" w:firstLine="568"/>
        <w:jc w:val="both"/>
        <w:rPr>
          <w:rFonts w:eastAsia="Times New Roman"/>
          <w:sz w:val="24"/>
          <w:szCs w:val="24"/>
        </w:rPr>
      </w:pPr>
      <w:r w:rsidRPr="0042006B">
        <w:rPr>
          <w:rFonts w:eastAsia="Times New Roman"/>
          <w:sz w:val="24"/>
          <w:szCs w:val="24"/>
        </w:rPr>
        <w:t xml:space="preserve">уровень – </w:t>
      </w:r>
      <w:r w:rsidRPr="0042006B">
        <w:rPr>
          <w:rFonts w:eastAsia="Times New Roman"/>
          <w:i/>
          <w:iCs/>
          <w:sz w:val="24"/>
          <w:szCs w:val="24"/>
        </w:rPr>
        <w:t>основное общее образование</w:t>
      </w:r>
      <w:r w:rsidRPr="0042006B">
        <w:rPr>
          <w:rFonts w:eastAsia="Times New Roman"/>
          <w:sz w:val="24"/>
          <w:szCs w:val="24"/>
        </w:rPr>
        <w:t xml:space="preserve"> (нормативный срок освоения 5 лет), 5-9 класс – обеспечивает освоение обучающимися общеобразовательных программ основного общего образования, создает условия для становления и</w:t>
      </w:r>
    </w:p>
    <w:p w:rsidR="005D64C5" w:rsidRPr="0042006B" w:rsidRDefault="00073B6F">
      <w:pPr>
        <w:spacing w:line="238" w:lineRule="auto"/>
        <w:ind w:left="260"/>
        <w:jc w:val="both"/>
        <w:rPr>
          <w:sz w:val="24"/>
          <w:szCs w:val="24"/>
        </w:rPr>
      </w:pPr>
      <w:r w:rsidRPr="0042006B">
        <w:rPr>
          <w:rFonts w:eastAsia="Times New Roman"/>
          <w:sz w:val="24"/>
          <w:szCs w:val="24"/>
        </w:rPr>
        <w:t>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5D64C5" w:rsidRPr="0042006B" w:rsidRDefault="005D64C5">
      <w:pPr>
        <w:spacing w:line="5" w:lineRule="exact"/>
        <w:rPr>
          <w:sz w:val="24"/>
          <w:szCs w:val="24"/>
        </w:rPr>
      </w:pPr>
    </w:p>
    <w:p w:rsidR="003F7C7D" w:rsidRPr="000724CF" w:rsidRDefault="00073B6F" w:rsidP="000724CF">
      <w:pPr>
        <w:numPr>
          <w:ilvl w:val="0"/>
          <w:numId w:val="5"/>
        </w:numPr>
        <w:tabs>
          <w:tab w:val="left" w:pos="1256"/>
        </w:tabs>
        <w:ind w:left="260" w:firstLine="568"/>
        <w:jc w:val="both"/>
        <w:rPr>
          <w:rFonts w:eastAsia="Times New Roman"/>
          <w:sz w:val="24"/>
          <w:szCs w:val="24"/>
        </w:rPr>
      </w:pPr>
      <w:proofErr w:type="gramStart"/>
      <w:r w:rsidRPr="0042006B">
        <w:rPr>
          <w:rFonts w:eastAsia="Times New Roman"/>
          <w:sz w:val="24"/>
          <w:szCs w:val="24"/>
        </w:rPr>
        <w:t xml:space="preserve">уровень – </w:t>
      </w:r>
      <w:r w:rsidRPr="0042006B">
        <w:rPr>
          <w:rFonts w:eastAsia="Times New Roman"/>
          <w:i/>
          <w:iCs/>
          <w:sz w:val="24"/>
          <w:szCs w:val="24"/>
        </w:rPr>
        <w:t>среднее общее образование</w:t>
      </w:r>
      <w:r w:rsidRPr="0042006B">
        <w:rPr>
          <w:rFonts w:eastAsia="Times New Roman"/>
          <w:sz w:val="24"/>
          <w:szCs w:val="24"/>
        </w:rPr>
        <w:t xml:space="preserve"> (нормативный срок обучения 2 года), 10-11 класс – является завершающим этапом общеобразовательной подготовки, обеспечивающей освоение обучающимися общеобразовательных программ среднего (полного)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w:t>
      </w:r>
      <w:proofErr w:type="gramEnd"/>
    </w:p>
    <w:p w:rsidR="007A2C07" w:rsidRDefault="007A2C07" w:rsidP="007A2C07">
      <w:pPr>
        <w:pStyle w:val="af"/>
        <w:spacing w:before="90"/>
        <w:rPr>
          <w:b/>
        </w:rPr>
      </w:pPr>
      <w:r w:rsidRPr="003F7C7D">
        <w:rPr>
          <w:b/>
        </w:rPr>
        <w:t xml:space="preserve"> </w:t>
      </w:r>
      <w:r w:rsidR="00EE33CC">
        <w:rPr>
          <w:b/>
        </w:rPr>
        <w:t xml:space="preserve">                 В </w:t>
      </w:r>
      <w:r w:rsidR="006249B6" w:rsidRPr="00EE33CC">
        <w:rPr>
          <w:b/>
        </w:rPr>
        <w:t>МОУ «Партенитская школа» г</w:t>
      </w:r>
      <w:proofErr w:type="gramStart"/>
      <w:r w:rsidR="006249B6" w:rsidRPr="00EE33CC">
        <w:rPr>
          <w:b/>
        </w:rPr>
        <w:t>.А</w:t>
      </w:r>
      <w:proofErr w:type="gramEnd"/>
      <w:r w:rsidR="006249B6" w:rsidRPr="00EE33CC">
        <w:rPr>
          <w:b/>
        </w:rPr>
        <w:t>лушты</w:t>
      </w:r>
      <w:r w:rsidR="006249B6">
        <w:t xml:space="preserve"> </w:t>
      </w:r>
      <w:r w:rsidRPr="003F7C7D">
        <w:rPr>
          <w:b/>
        </w:rPr>
        <w:t xml:space="preserve"> обучается </w:t>
      </w:r>
      <w:r w:rsidR="006249B6">
        <w:rPr>
          <w:b/>
        </w:rPr>
        <w:t>418 обучающихся</w:t>
      </w:r>
      <w:r w:rsidRPr="003F7C7D">
        <w:rPr>
          <w:b/>
        </w:rPr>
        <w:t>, из них:</w:t>
      </w:r>
    </w:p>
    <w:tbl>
      <w:tblPr>
        <w:tblW w:w="9639" w:type="dxa"/>
        <w:jc w:val="center"/>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544"/>
        <w:gridCol w:w="1559"/>
        <w:gridCol w:w="1559"/>
        <w:gridCol w:w="1559"/>
        <w:gridCol w:w="1418"/>
      </w:tblGrid>
      <w:tr w:rsidR="006249B6" w:rsidRPr="006249B6" w:rsidTr="006249B6">
        <w:trPr>
          <w:jc w:val="center"/>
        </w:trPr>
        <w:tc>
          <w:tcPr>
            <w:tcW w:w="3544" w:type="dxa"/>
            <w:vMerge w:val="restart"/>
            <w:tcBorders>
              <w:tl2br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jc w:val="right"/>
              <w:textAlignment w:val="baseline"/>
              <w:rPr>
                <w:rFonts w:eastAsia="Times New Roman"/>
                <w:bCs/>
                <w:color w:val="000000"/>
                <w:sz w:val="24"/>
                <w:szCs w:val="24"/>
              </w:rPr>
            </w:pPr>
          </w:p>
        </w:tc>
        <w:tc>
          <w:tcPr>
            <w:tcW w:w="6095" w:type="dxa"/>
            <w:gridSpan w:val="4"/>
          </w:tcPr>
          <w:p w:rsidR="006249B6" w:rsidRPr="006249B6" w:rsidRDefault="006249B6" w:rsidP="006249B6">
            <w:pPr>
              <w:widowControl w:val="0"/>
              <w:numPr>
                <w:ilvl w:val="12"/>
                <w:numId w:val="0"/>
              </w:numPr>
              <w:tabs>
                <w:tab w:val="left" w:pos="1230"/>
              </w:tabs>
              <w:overflowPunct w:val="0"/>
              <w:autoSpaceDE w:val="0"/>
              <w:autoSpaceDN w:val="0"/>
              <w:adjustRightInd w:val="0"/>
              <w:spacing w:line="288" w:lineRule="atLeast"/>
              <w:textAlignment w:val="baseline"/>
              <w:rPr>
                <w:rFonts w:eastAsia="Times New Roman"/>
                <w:bCs/>
                <w:color w:val="000000"/>
                <w:sz w:val="24"/>
                <w:szCs w:val="24"/>
              </w:rPr>
            </w:pPr>
            <w:r w:rsidRPr="006249B6">
              <w:rPr>
                <w:rFonts w:eastAsia="Times New Roman"/>
                <w:bCs/>
                <w:color w:val="000000"/>
                <w:sz w:val="24"/>
                <w:szCs w:val="24"/>
              </w:rPr>
              <w:tab/>
              <w:t xml:space="preserve">Количество </w:t>
            </w:r>
            <w:proofErr w:type="gramStart"/>
            <w:r w:rsidRPr="006249B6">
              <w:rPr>
                <w:rFonts w:eastAsia="Times New Roman"/>
                <w:bCs/>
                <w:color w:val="000000"/>
                <w:sz w:val="24"/>
                <w:szCs w:val="24"/>
              </w:rPr>
              <w:t>обучающихся</w:t>
            </w:r>
            <w:proofErr w:type="gramEnd"/>
          </w:p>
        </w:tc>
      </w:tr>
      <w:tr w:rsidR="006249B6" w:rsidRPr="006249B6" w:rsidTr="006249B6">
        <w:trPr>
          <w:trHeight w:val="568"/>
          <w:jc w:val="center"/>
        </w:trPr>
        <w:tc>
          <w:tcPr>
            <w:tcW w:w="3544" w:type="dxa"/>
            <w:vMerge/>
            <w:tcBorders>
              <w:tl2br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textAlignment w:val="baseline"/>
              <w:rPr>
                <w:rFonts w:eastAsia="Times New Roman"/>
                <w:bCs/>
                <w:color w:val="000000"/>
                <w:sz w:val="24"/>
                <w:szCs w:val="24"/>
              </w:rPr>
            </w:pPr>
          </w:p>
        </w:tc>
        <w:tc>
          <w:tcPr>
            <w:tcW w:w="1559" w:type="dxa"/>
            <w:tcBorders>
              <w:bottom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Начальная</w:t>
            </w:r>
          </w:p>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школа</w:t>
            </w:r>
          </w:p>
        </w:tc>
        <w:tc>
          <w:tcPr>
            <w:tcW w:w="1559"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Основная школа</w:t>
            </w:r>
          </w:p>
        </w:tc>
        <w:tc>
          <w:tcPr>
            <w:tcW w:w="1559"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Средняя школа</w:t>
            </w:r>
          </w:p>
        </w:tc>
        <w:tc>
          <w:tcPr>
            <w:tcW w:w="1418"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Всего ОУ</w:t>
            </w:r>
          </w:p>
        </w:tc>
      </w:tr>
      <w:tr w:rsidR="006249B6" w:rsidRPr="006249B6" w:rsidTr="006249B6">
        <w:trPr>
          <w:jc w:val="center"/>
        </w:trPr>
        <w:tc>
          <w:tcPr>
            <w:tcW w:w="3544" w:type="dxa"/>
          </w:tcPr>
          <w:p w:rsidR="006249B6" w:rsidRPr="006249B6" w:rsidRDefault="006249B6" w:rsidP="006249B6">
            <w:pPr>
              <w:numPr>
                <w:ilvl w:val="12"/>
                <w:numId w:val="0"/>
              </w:numPr>
              <w:spacing w:after="120" w:line="360" w:lineRule="atLeast"/>
              <w:rPr>
                <w:rFonts w:eastAsia="Times New Roman"/>
                <w:b/>
                <w:sz w:val="24"/>
                <w:szCs w:val="24"/>
              </w:rPr>
            </w:pPr>
            <w:r w:rsidRPr="006249B6">
              <w:rPr>
                <w:rFonts w:eastAsia="Times New Roman"/>
                <w:sz w:val="24"/>
                <w:szCs w:val="24"/>
              </w:rPr>
              <w:t xml:space="preserve">очная </w:t>
            </w:r>
          </w:p>
        </w:tc>
        <w:tc>
          <w:tcPr>
            <w:tcW w:w="1559"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188</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196</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34</w:t>
            </w:r>
          </w:p>
        </w:tc>
        <w:tc>
          <w:tcPr>
            <w:tcW w:w="1418"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418</w:t>
            </w:r>
          </w:p>
        </w:tc>
      </w:tr>
      <w:tr w:rsidR="006249B6" w:rsidRPr="006249B6" w:rsidTr="006249B6">
        <w:trPr>
          <w:jc w:val="center"/>
        </w:trPr>
        <w:tc>
          <w:tcPr>
            <w:tcW w:w="3544" w:type="dxa"/>
          </w:tcPr>
          <w:p w:rsidR="006249B6" w:rsidRPr="006249B6" w:rsidRDefault="006249B6" w:rsidP="006249B6">
            <w:pPr>
              <w:numPr>
                <w:ilvl w:val="12"/>
                <w:numId w:val="0"/>
              </w:numPr>
              <w:spacing w:after="120" w:line="360" w:lineRule="atLeast"/>
              <w:rPr>
                <w:rFonts w:eastAsia="Times New Roman"/>
                <w:sz w:val="24"/>
                <w:szCs w:val="24"/>
              </w:rPr>
            </w:pPr>
            <w:r w:rsidRPr="006249B6">
              <w:rPr>
                <w:rFonts w:eastAsia="Times New Roman"/>
                <w:sz w:val="24"/>
                <w:szCs w:val="24"/>
              </w:rPr>
              <w:t>семейное образование</w:t>
            </w:r>
          </w:p>
        </w:tc>
        <w:tc>
          <w:tcPr>
            <w:tcW w:w="1559"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3</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418"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3</w:t>
            </w:r>
          </w:p>
        </w:tc>
      </w:tr>
      <w:tr w:rsidR="006249B6" w:rsidRPr="006249B6" w:rsidTr="006249B6">
        <w:trPr>
          <w:jc w:val="center"/>
        </w:trPr>
        <w:tc>
          <w:tcPr>
            <w:tcW w:w="3544" w:type="dxa"/>
          </w:tcPr>
          <w:p w:rsidR="006249B6" w:rsidRPr="006249B6" w:rsidRDefault="006249B6" w:rsidP="006249B6">
            <w:pPr>
              <w:numPr>
                <w:ilvl w:val="12"/>
                <w:numId w:val="0"/>
              </w:numPr>
              <w:spacing w:after="120" w:line="360" w:lineRule="atLeast"/>
              <w:rPr>
                <w:rFonts w:eastAsia="Times New Roman"/>
                <w:b/>
                <w:sz w:val="24"/>
                <w:szCs w:val="24"/>
              </w:rPr>
            </w:pPr>
            <w:r w:rsidRPr="006249B6">
              <w:rPr>
                <w:rFonts w:eastAsia="Times New Roman"/>
                <w:sz w:val="24"/>
                <w:szCs w:val="24"/>
              </w:rPr>
              <w:t>самообразование</w:t>
            </w:r>
          </w:p>
        </w:tc>
        <w:tc>
          <w:tcPr>
            <w:tcW w:w="1559"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418"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r>
      <w:tr w:rsidR="006249B6" w:rsidRPr="006249B6" w:rsidTr="006249B6">
        <w:trPr>
          <w:jc w:val="center"/>
        </w:trPr>
        <w:tc>
          <w:tcPr>
            <w:tcW w:w="3544" w:type="dxa"/>
          </w:tcPr>
          <w:p w:rsidR="006249B6" w:rsidRPr="006249B6" w:rsidRDefault="006249B6" w:rsidP="006249B6">
            <w:pPr>
              <w:numPr>
                <w:ilvl w:val="12"/>
                <w:numId w:val="0"/>
              </w:numPr>
              <w:spacing w:after="120" w:line="360" w:lineRule="atLeast"/>
              <w:rPr>
                <w:rFonts w:eastAsia="Times New Roman"/>
                <w:b/>
                <w:sz w:val="24"/>
                <w:szCs w:val="24"/>
              </w:rPr>
            </w:pPr>
            <w:r w:rsidRPr="006249B6">
              <w:rPr>
                <w:rFonts w:eastAsia="Times New Roman"/>
                <w:sz w:val="24"/>
                <w:szCs w:val="24"/>
              </w:rPr>
              <w:t>экстернат</w:t>
            </w:r>
          </w:p>
        </w:tc>
        <w:tc>
          <w:tcPr>
            <w:tcW w:w="1559"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w:t>
            </w:r>
          </w:p>
        </w:tc>
        <w:tc>
          <w:tcPr>
            <w:tcW w:w="1559"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w:t>
            </w:r>
          </w:p>
        </w:tc>
        <w:tc>
          <w:tcPr>
            <w:tcW w:w="1418"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w:t>
            </w:r>
          </w:p>
        </w:tc>
      </w:tr>
    </w:tbl>
    <w:p w:rsidR="006249B6" w:rsidRDefault="006249B6" w:rsidP="007A2C07">
      <w:pPr>
        <w:pStyle w:val="af"/>
        <w:spacing w:before="90"/>
        <w:rPr>
          <w:b/>
        </w:rPr>
      </w:pPr>
    </w:p>
    <w:tbl>
      <w:tblPr>
        <w:tblW w:w="9771" w:type="dxa"/>
        <w:jc w:val="center"/>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1424"/>
        <w:gridCol w:w="1411"/>
        <w:gridCol w:w="1696"/>
        <w:gridCol w:w="1554"/>
      </w:tblGrid>
      <w:tr w:rsidR="006249B6" w:rsidRPr="006249B6" w:rsidTr="006249B6">
        <w:trPr>
          <w:jc w:val="center"/>
        </w:trPr>
        <w:tc>
          <w:tcPr>
            <w:tcW w:w="3686" w:type="dxa"/>
            <w:vMerge w:val="restart"/>
            <w:tcBorders>
              <w:tl2br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jc w:val="right"/>
              <w:textAlignment w:val="baseline"/>
              <w:rPr>
                <w:rFonts w:eastAsia="Times New Roman"/>
                <w:bCs/>
                <w:color w:val="000000"/>
                <w:sz w:val="24"/>
                <w:szCs w:val="24"/>
              </w:rPr>
            </w:pPr>
          </w:p>
        </w:tc>
        <w:tc>
          <w:tcPr>
            <w:tcW w:w="6085" w:type="dxa"/>
            <w:gridSpan w:val="4"/>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 xml:space="preserve">Количество </w:t>
            </w:r>
            <w:proofErr w:type="gramStart"/>
            <w:r w:rsidRPr="006249B6">
              <w:rPr>
                <w:rFonts w:eastAsia="Times New Roman"/>
                <w:bCs/>
                <w:color w:val="000000"/>
                <w:sz w:val="24"/>
                <w:szCs w:val="24"/>
              </w:rPr>
              <w:t>обучающихся</w:t>
            </w:r>
            <w:proofErr w:type="gramEnd"/>
          </w:p>
        </w:tc>
      </w:tr>
      <w:tr w:rsidR="006249B6" w:rsidRPr="006249B6" w:rsidTr="006249B6">
        <w:trPr>
          <w:trHeight w:val="558"/>
          <w:jc w:val="center"/>
        </w:trPr>
        <w:tc>
          <w:tcPr>
            <w:tcW w:w="3686" w:type="dxa"/>
            <w:vMerge/>
            <w:tcBorders>
              <w:tl2br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textAlignment w:val="baseline"/>
              <w:rPr>
                <w:rFonts w:eastAsia="Times New Roman"/>
                <w:bCs/>
                <w:color w:val="000000"/>
                <w:sz w:val="24"/>
                <w:szCs w:val="24"/>
              </w:rPr>
            </w:pPr>
          </w:p>
        </w:tc>
        <w:tc>
          <w:tcPr>
            <w:tcW w:w="1424"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Начальная школа</w:t>
            </w:r>
          </w:p>
        </w:tc>
        <w:tc>
          <w:tcPr>
            <w:tcW w:w="1411"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Основная школа</w:t>
            </w:r>
          </w:p>
        </w:tc>
        <w:tc>
          <w:tcPr>
            <w:tcW w:w="1696" w:type="dxa"/>
            <w:tcBorders>
              <w:bottom w:val="single" w:sz="4" w:space="0" w:color="auto"/>
            </w:tcBorders>
            <w:shd w:val="clear" w:color="auto" w:fill="auto"/>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Средняя (полная) школа</w:t>
            </w:r>
          </w:p>
        </w:tc>
        <w:tc>
          <w:tcPr>
            <w:tcW w:w="1554" w:type="dxa"/>
            <w:tcBorders>
              <w:bottom w:val="single" w:sz="4" w:space="0" w:color="auto"/>
            </w:tcBorders>
          </w:tcPr>
          <w:p w:rsidR="006249B6" w:rsidRPr="006249B6" w:rsidRDefault="006249B6" w:rsidP="006249B6">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sz w:val="24"/>
                <w:szCs w:val="24"/>
              </w:rPr>
            </w:pPr>
            <w:r w:rsidRPr="006249B6">
              <w:rPr>
                <w:rFonts w:eastAsia="Times New Roman"/>
                <w:bCs/>
                <w:color w:val="000000"/>
                <w:sz w:val="24"/>
                <w:szCs w:val="24"/>
              </w:rPr>
              <w:t>Всего ОУ</w:t>
            </w:r>
          </w:p>
        </w:tc>
      </w:tr>
      <w:tr w:rsidR="006249B6" w:rsidRPr="006249B6" w:rsidTr="006249B6">
        <w:trPr>
          <w:jc w:val="center"/>
        </w:trPr>
        <w:tc>
          <w:tcPr>
            <w:tcW w:w="3686" w:type="dxa"/>
          </w:tcPr>
          <w:p w:rsidR="006249B6" w:rsidRPr="006249B6" w:rsidRDefault="006249B6" w:rsidP="006249B6">
            <w:pPr>
              <w:widowControl w:val="0"/>
              <w:numPr>
                <w:ilvl w:val="12"/>
                <w:numId w:val="0"/>
              </w:numPr>
              <w:overflowPunct w:val="0"/>
              <w:autoSpaceDE w:val="0"/>
              <w:autoSpaceDN w:val="0"/>
              <w:adjustRightInd w:val="0"/>
              <w:spacing w:before="120"/>
              <w:textAlignment w:val="baseline"/>
              <w:rPr>
                <w:rFonts w:eastAsia="Times New Roman"/>
                <w:color w:val="000000"/>
                <w:sz w:val="24"/>
                <w:szCs w:val="24"/>
              </w:rPr>
            </w:pPr>
            <w:r w:rsidRPr="006249B6">
              <w:rPr>
                <w:rFonts w:eastAsia="Times New Roman"/>
                <w:color w:val="000000"/>
                <w:sz w:val="24"/>
                <w:szCs w:val="24"/>
              </w:rPr>
              <w:t xml:space="preserve">Общее количество </w:t>
            </w:r>
            <w:proofErr w:type="gramStart"/>
            <w:r w:rsidRPr="006249B6">
              <w:rPr>
                <w:rFonts w:eastAsia="Times New Roman"/>
                <w:color w:val="000000"/>
                <w:sz w:val="24"/>
                <w:szCs w:val="24"/>
              </w:rPr>
              <w:t>обучающихся</w:t>
            </w:r>
            <w:proofErr w:type="gramEnd"/>
          </w:p>
        </w:tc>
        <w:tc>
          <w:tcPr>
            <w:tcW w:w="1424"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188</w:t>
            </w:r>
          </w:p>
        </w:tc>
        <w:tc>
          <w:tcPr>
            <w:tcW w:w="1411"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199</w:t>
            </w:r>
          </w:p>
        </w:tc>
        <w:tc>
          <w:tcPr>
            <w:tcW w:w="1696"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35</w:t>
            </w:r>
          </w:p>
        </w:tc>
        <w:tc>
          <w:tcPr>
            <w:tcW w:w="1554"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422</w:t>
            </w:r>
          </w:p>
        </w:tc>
      </w:tr>
      <w:tr w:rsidR="006249B6" w:rsidRPr="006249B6" w:rsidTr="006249B6">
        <w:trPr>
          <w:trHeight w:val="539"/>
          <w:jc w:val="center"/>
        </w:trPr>
        <w:tc>
          <w:tcPr>
            <w:tcW w:w="3686" w:type="dxa"/>
          </w:tcPr>
          <w:p w:rsidR="006249B6" w:rsidRPr="006249B6" w:rsidRDefault="006249B6" w:rsidP="006249B6">
            <w:pPr>
              <w:widowControl w:val="0"/>
              <w:numPr>
                <w:ilvl w:val="12"/>
                <w:numId w:val="0"/>
              </w:numPr>
              <w:overflowPunct w:val="0"/>
              <w:autoSpaceDE w:val="0"/>
              <w:autoSpaceDN w:val="0"/>
              <w:adjustRightInd w:val="0"/>
              <w:spacing w:before="120"/>
              <w:textAlignment w:val="baseline"/>
              <w:rPr>
                <w:rFonts w:eastAsia="Times New Roman"/>
                <w:color w:val="000000"/>
                <w:sz w:val="24"/>
                <w:szCs w:val="24"/>
              </w:rPr>
            </w:pPr>
            <w:r w:rsidRPr="006249B6">
              <w:rPr>
                <w:rFonts w:eastAsia="Times New Roman"/>
                <w:color w:val="000000"/>
                <w:sz w:val="24"/>
                <w:szCs w:val="24"/>
              </w:rPr>
              <w:t xml:space="preserve">Общее количество классов </w:t>
            </w:r>
          </w:p>
        </w:tc>
        <w:tc>
          <w:tcPr>
            <w:tcW w:w="1424"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8</w:t>
            </w:r>
          </w:p>
        </w:tc>
        <w:tc>
          <w:tcPr>
            <w:tcW w:w="1411"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9</w:t>
            </w:r>
          </w:p>
        </w:tc>
        <w:tc>
          <w:tcPr>
            <w:tcW w:w="1696" w:type="dxa"/>
            <w:shd w:val="clear" w:color="auto" w:fill="auto"/>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2</w:t>
            </w:r>
          </w:p>
        </w:tc>
        <w:tc>
          <w:tcPr>
            <w:tcW w:w="1554" w:type="dxa"/>
          </w:tcPr>
          <w:p w:rsidR="006249B6" w:rsidRPr="006249B6" w:rsidRDefault="006249B6" w:rsidP="006249B6">
            <w:pPr>
              <w:widowControl w:val="0"/>
              <w:numPr>
                <w:ilvl w:val="12"/>
                <w:numId w:val="0"/>
              </w:numPr>
              <w:overflowPunct w:val="0"/>
              <w:autoSpaceDE w:val="0"/>
              <w:autoSpaceDN w:val="0"/>
              <w:adjustRightInd w:val="0"/>
              <w:spacing w:before="120"/>
              <w:jc w:val="center"/>
              <w:textAlignment w:val="baseline"/>
              <w:rPr>
                <w:rFonts w:eastAsia="Times New Roman"/>
                <w:color w:val="000000"/>
                <w:sz w:val="24"/>
                <w:szCs w:val="24"/>
              </w:rPr>
            </w:pPr>
            <w:r w:rsidRPr="006249B6">
              <w:rPr>
                <w:rFonts w:eastAsia="Times New Roman"/>
                <w:color w:val="000000"/>
                <w:sz w:val="24"/>
                <w:szCs w:val="24"/>
              </w:rPr>
              <w:t>19</w:t>
            </w:r>
          </w:p>
        </w:tc>
      </w:tr>
    </w:tbl>
    <w:p w:rsidR="00802A2A" w:rsidRPr="0042006B" w:rsidRDefault="00802A2A" w:rsidP="007A2C07">
      <w:pPr>
        <w:rPr>
          <w:rFonts w:eastAsia="Times New Roman"/>
          <w:b/>
          <w:bCs/>
          <w:color w:val="FF0000"/>
          <w:sz w:val="24"/>
          <w:szCs w:val="24"/>
        </w:rPr>
      </w:pPr>
    </w:p>
    <w:p w:rsidR="005D64C5" w:rsidRPr="0042006B" w:rsidRDefault="000724CF" w:rsidP="00383251">
      <w:pPr>
        <w:tabs>
          <w:tab w:val="left" w:pos="1242"/>
        </w:tabs>
        <w:ind w:left="426" w:firstLine="426"/>
        <w:jc w:val="both"/>
        <w:rPr>
          <w:rFonts w:eastAsia="Times New Roman"/>
          <w:sz w:val="24"/>
          <w:szCs w:val="24"/>
        </w:rPr>
      </w:pPr>
      <w:r>
        <w:rPr>
          <w:rFonts w:eastAsia="Times New Roman"/>
          <w:sz w:val="24"/>
          <w:szCs w:val="24"/>
        </w:rPr>
        <w:t xml:space="preserve">     </w:t>
      </w:r>
      <w:r w:rsidR="001F7332" w:rsidRPr="0042006B">
        <w:rPr>
          <w:rFonts w:eastAsia="Times New Roman"/>
          <w:sz w:val="24"/>
          <w:szCs w:val="24"/>
        </w:rPr>
        <w:t xml:space="preserve">В  </w:t>
      </w:r>
      <w:r w:rsidR="00073B6F" w:rsidRPr="0042006B">
        <w:rPr>
          <w:rFonts w:eastAsia="Times New Roman"/>
          <w:sz w:val="24"/>
          <w:szCs w:val="24"/>
        </w:rPr>
        <w:t xml:space="preserve">школе создана система воспитательной работы, дополнительного образования, обеспечена внеурочная занятость </w:t>
      </w:r>
      <w:proofErr w:type="gramStart"/>
      <w:r w:rsidR="00073B6F" w:rsidRPr="0042006B">
        <w:rPr>
          <w:rFonts w:eastAsia="Times New Roman"/>
          <w:sz w:val="24"/>
          <w:szCs w:val="24"/>
        </w:rPr>
        <w:t>обучающихся</w:t>
      </w:r>
      <w:proofErr w:type="gramEnd"/>
      <w:r w:rsidR="00073B6F" w:rsidRPr="0042006B">
        <w:rPr>
          <w:rFonts w:eastAsia="Times New Roman"/>
          <w:sz w:val="24"/>
          <w:szCs w:val="24"/>
        </w:rPr>
        <w:t>.</w:t>
      </w:r>
    </w:p>
    <w:p w:rsidR="005D64C5" w:rsidRPr="0042006B" w:rsidRDefault="005D64C5" w:rsidP="00383251">
      <w:pPr>
        <w:spacing w:line="1" w:lineRule="exact"/>
        <w:ind w:left="426" w:firstLine="426"/>
        <w:rPr>
          <w:rFonts w:eastAsia="Times New Roman"/>
          <w:sz w:val="24"/>
          <w:szCs w:val="24"/>
        </w:rPr>
      </w:pPr>
    </w:p>
    <w:p w:rsidR="005D64C5" w:rsidRPr="0042006B" w:rsidRDefault="00383251" w:rsidP="00383251">
      <w:pPr>
        <w:numPr>
          <w:ilvl w:val="1"/>
          <w:numId w:val="6"/>
        </w:numPr>
        <w:tabs>
          <w:tab w:val="left" w:pos="1318"/>
        </w:tabs>
        <w:spacing w:line="239" w:lineRule="auto"/>
        <w:ind w:left="426" w:firstLine="708"/>
        <w:jc w:val="both"/>
        <w:rPr>
          <w:rFonts w:eastAsia="Times New Roman"/>
          <w:sz w:val="24"/>
          <w:szCs w:val="24"/>
        </w:rPr>
      </w:pPr>
      <w:r>
        <w:rPr>
          <w:rFonts w:eastAsia="Times New Roman"/>
          <w:sz w:val="24"/>
          <w:szCs w:val="24"/>
        </w:rPr>
        <w:t xml:space="preserve"> </w:t>
      </w:r>
      <w:r w:rsidR="00073B6F" w:rsidRPr="0042006B">
        <w:rPr>
          <w:rFonts w:eastAsia="Times New Roman"/>
          <w:sz w:val="24"/>
          <w:szCs w:val="24"/>
        </w:rPr>
        <w:t>первый класс школы принимаются дети, которым исполнилось не менее шести лет шести месяцев до 1 сентября текущего года, при отсутствии противопоказаний по состоянию здоровья, но не позже достижения ими возраста восьми лет.</w:t>
      </w:r>
    </w:p>
    <w:p w:rsidR="005D64C5" w:rsidRPr="0042006B" w:rsidRDefault="005D64C5" w:rsidP="00383251">
      <w:pPr>
        <w:spacing w:line="3" w:lineRule="exact"/>
        <w:ind w:left="426" w:firstLine="426"/>
        <w:jc w:val="both"/>
        <w:rPr>
          <w:rFonts w:eastAsia="Times New Roman"/>
          <w:sz w:val="24"/>
          <w:szCs w:val="24"/>
        </w:rPr>
      </w:pPr>
    </w:p>
    <w:p w:rsidR="005D64C5" w:rsidRPr="00383251" w:rsidRDefault="00073B6F" w:rsidP="00383251">
      <w:pPr>
        <w:spacing w:line="248" w:lineRule="auto"/>
        <w:ind w:left="426" w:firstLine="708"/>
        <w:jc w:val="both"/>
        <w:rPr>
          <w:rFonts w:eastAsia="Times New Roman"/>
          <w:sz w:val="24"/>
          <w:szCs w:val="24"/>
        </w:rPr>
      </w:pPr>
      <w:r w:rsidRPr="0042006B">
        <w:rPr>
          <w:rFonts w:eastAsia="Times New Roman"/>
          <w:sz w:val="24"/>
          <w:szCs w:val="24"/>
        </w:rPr>
        <w:lastRenderedPageBreak/>
        <w:t xml:space="preserve">При приеме обучающегося школа знакомит родителей (законных представителей) с Уставом Учреждения, лицензией на </w:t>
      </w:r>
      <w:proofErr w:type="gramStart"/>
      <w:r w:rsidRPr="0042006B">
        <w:rPr>
          <w:rFonts w:eastAsia="Times New Roman"/>
          <w:sz w:val="24"/>
          <w:szCs w:val="24"/>
        </w:rPr>
        <w:t>право ведения</w:t>
      </w:r>
      <w:proofErr w:type="gramEnd"/>
      <w:r w:rsidRPr="0042006B">
        <w:rPr>
          <w:rFonts w:eastAsia="Times New Roman"/>
          <w:sz w:val="24"/>
          <w:szCs w:val="24"/>
        </w:rPr>
        <w:t xml:space="preserve"> образовательной деятельности, основными образовательными программами, реализуемыми Учреждением, и другими документами, регламентирующими организацию образовательного процесса, в том числе режим занятий</w:t>
      </w:r>
      <w:r w:rsidR="00383251">
        <w:rPr>
          <w:rFonts w:eastAsia="Times New Roman"/>
          <w:sz w:val="24"/>
          <w:szCs w:val="24"/>
        </w:rPr>
        <w:t xml:space="preserve"> </w:t>
      </w:r>
      <w:r w:rsidRPr="0042006B">
        <w:rPr>
          <w:rFonts w:eastAsia="Times New Roman"/>
          <w:sz w:val="24"/>
          <w:szCs w:val="24"/>
        </w:rPr>
        <w:t>обучающихся, порядок регламентации и оформления отношений Учреждения и обучающихся, воспитанников и (или) их родителей (законных представителей).</w:t>
      </w:r>
    </w:p>
    <w:p w:rsidR="005D64C5" w:rsidRPr="0042006B" w:rsidRDefault="005D64C5" w:rsidP="000724CF">
      <w:pPr>
        <w:spacing w:line="2" w:lineRule="exact"/>
        <w:ind w:firstLine="426"/>
        <w:jc w:val="both"/>
        <w:rPr>
          <w:sz w:val="24"/>
          <w:szCs w:val="24"/>
        </w:rPr>
      </w:pPr>
    </w:p>
    <w:p w:rsidR="005D64C5" w:rsidRPr="0042006B" w:rsidRDefault="00073B6F" w:rsidP="00383251">
      <w:pPr>
        <w:spacing w:line="274" w:lineRule="auto"/>
        <w:ind w:left="426" w:firstLine="708"/>
        <w:jc w:val="both"/>
        <w:rPr>
          <w:sz w:val="24"/>
          <w:szCs w:val="24"/>
        </w:rPr>
      </w:pPr>
      <w:r w:rsidRPr="0042006B">
        <w:rPr>
          <w:rFonts w:eastAsia="Times New Roman"/>
          <w:sz w:val="24"/>
          <w:szCs w:val="24"/>
        </w:rPr>
        <w:t>Вывод: Данная структура школы соответствует функциональным задачам муниципального образовательного учреждения и Уставу школы.</w:t>
      </w:r>
    </w:p>
    <w:p w:rsidR="005D64C5" w:rsidRPr="0042006B" w:rsidRDefault="005D64C5">
      <w:pPr>
        <w:spacing w:line="229" w:lineRule="exact"/>
        <w:rPr>
          <w:sz w:val="24"/>
          <w:szCs w:val="24"/>
        </w:rPr>
      </w:pPr>
    </w:p>
    <w:p w:rsidR="005D64C5" w:rsidRPr="000724CF" w:rsidRDefault="00073B6F" w:rsidP="00383251">
      <w:pPr>
        <w:jc w:val="center"/>
        <w:rPr>
          <w:sz w:val="24"/>
          <w:szCs w:val="24"/>
        </w:rPr>
      </w:pPr>
      <w:r w:rsidRPr="000724CF">
        <w:rPr>
          <w:rFonts w:eastAsia="Times New Roman"/>
          <w:b/>
          <w:bCs/>
          <w:sz w:val="24"/>
          <w:szCs w:val="24"/>
        </w:rPr>
        <w:t>3. Оценка системы управления образовательным учреждением</w:t>
      </w:r>
    </w:p>
    <w:p w:rsidR="005D64C5" w:rsidRPr="0042006B" w:rsidRDefault="00383251">
      <w:pPr>
        <w:ind w:left="820"/>
        <w:rPr>
          <w:sz w:val="24"/>
          <w:szCs w:val="24"/>
        </w:rPr>
      </w:pPr>
      <w:r>
        <w:rPr>
          <w:rFonts w:eastAsia="Times New Roman"/>
          <w:b/>
          <w:bCs/>
          <w:sz w:val="24"/>
          <w:szCs w:val="24"/>
        </w:rPr>
        <w:t xml:space="preserve">                                                      </w:t>
      </w:r>
      <w:r w:rsidR="00073B6F" w:rsidRPr="0042006B">
        <w:rPr>
          <w:rFonts w:eastAsia="Times New Roman"/>
          <w:b/>
          <w:bCs/>
          <w:sz w:val="24"/>
          <w:szCs w:val="24"/>
        </w:rPr>
        <w:t>Управленческая система</w:t>
      </w:r>
    </w:p>
    <w:p w:rsidR="005D64C5" w:rsidRPr="0042006B" w:rsidRDefault="005D64C5" w:rsidP="00383251">
      <w:pPr>
        <w:spacing w:line="48" w:lineRule="exact"/>
        <w:ind w:left="426"/>
        <w:rPr>
          <w:sz w:val="24"/>
          <w:szCs w:val="24"/>
        </w:rPr>
      </w:pPr>
    </w:p>
    <w:p w:rsidR="005D64C5" w:rsidRPr="0042006B" w:rsidRDefault="00073B6F" w:rsidP="00383251">
      <w:pPr>
        <w:ind w:left="426" w:firstLine="566"/>
        <w:jc w:val="both"/>
        <w:rPr>
          <w:sz w:val="24"/>
          <w:szCs w:val="24"/>
        </w:rPr>
      </w:pPr>
      <w:r w:rsidRPr="0042006B">
        <w:rPr>
          <w:rFonts w:eastAsia="Times New Roman"/>
          <w:sz w:val="24"/>
          <w:szCs w:val="24"/>
        </w:rPr>
        <w:t>Управленческая деятельность – это деятельность субъектов управления по упорядочению педагогического процесса в целях реализации государственного заказа, заказа родительского сообщества, а также самореализации участников образовательных отношений и переводу всей системы в новое, более качественное состояние.</w:t>
      </w:r>
    </w:p>
    <w:p w:rsidR="005D64C5" w:rsidRPr="0042006B" w:rsidRDefault="005D64C5" w:rsidP="00383251">
      <w:pPr>
        <w:spacing w:line="1" w:lineRule="exact"/>
        <w:ind w:left="426"/>
        <w:rPr>
          <w:sz w:val="24"/>
          <w:szCs w:val="24"/>
        </w:rPr>
      </w:pPr>
    </w:p>
    <w:p w:rsidR="005D64C5" w:rsidRPr="0042006B" w:rsidRDefault="00073B6F" w:rsidP="00383251">
      <w:pPr>
        <w:ind w:left="426" w:firstLine="566"/>
        <w:jc w:val="both"/>
        <w:rPr>
          <w:sz w:val="24"/>
          <w:szCs w:val="24"/>
        </w:rPr>
      </w:pPr>
      <w:r w:rsidRPr="0042006B">
        <w:rPr>
          <w:rFonts w:eastAsia="Times New Roman"/>
          <w:sz w:val="24"/>
          <w:szCs w:val="24"/>
        </w:rPr>
        <w:t xml:space="preserve">Управление </w:t>
      </w:r>
      <w:r w:rsidR="000A1DE8" w:rsidRPr="0042006B">
        <w:rPr>
          <w:rFonts w:eastAsia="Times New Roman"/>
          <w:sz w:val="24"/>
          <w:szCs w:val="24"/>
        </w:rPr>
        <w:t>МОУ «</w:t>
      </w:r>
      <w:r w:rsidR="00CC37A2">
        <w:rPr>
          <w:rFonts w:eastAsia="Times New Roman"/>
          <w:sz w:val="24"/>
          <w:szCs w:val="24"/>
        </w:rPr>
        <w:t>Партенитская школа</w:t>
      </w:r>
      <w:r w:rsidRPr="0042006B">
        <w:rPr>
          <w:rFonts w:eastAsia="Times New Roman"/>
          <w:sz w:val="24"/>
          <w:szCs w:val="24"/>
        </w:rPr>
        <w:t>»</w:t>
      </w:r>
      <w:r w:rsidR="000A1DE8" w:rsidRPr="0042006B">
        <w:rPr>
          <w:rFonts w:eastAsia="Times New Roman"/>
          <w:sz w:val="24"/>
          <w:szCs w:val="24"/>
        </w:rPr>
        <w:t xml:space="preserve"> г</w:t>
      </w:r>
      <w:proofErr w:type="gramStart"/>
      <w:r w:rsidR="000A1DE8" w:rsidRPr="0042006B">
        <w:rPr>
          <w:rFonts w:eastAsia="Times New Roman"/>
          <w:sz w:val="24"/>
          <w:szCs w:val="24"/>
        </w:rPr>
        <w:t>.А</w:t>
      </w:r>
      <w:proofErr w:type="gramEnd"/>
      <w:r w:rsidR="000A1DE8" w:rsidRPr="0042006B">
        <w:rPr>
          <w:rFonts w:eastAsia="Times New Roman"/>
          <w:sz w:val="24"/>
          <w:szCs w:val="24"/>
        </w:rPr>
        <w:t>лушты</w:t>
      </w:r>
      <w:r w:rsidRPr="0042006B">
        <w:rPr>
          <w:rFonts w:eastAsia="Times New Roman"/>
          <w:sz w:val="24"/>
          <w:szCs w:val="24"/>
        </w:rPr>
        <w:t xml:space="preserve"> осуществляется в соответствии с законом Российской Федерации «Об образовании в Российской Федерации»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5D64C5" w:rsidRPr="0042006B" w:rsidRDefault="00073B6F" w:rsidP="00383251">
      <w:pPr>
        <w:spacing w:line="244" w:lineRule="auto"/>
        <w:ind w:left="426" w:firstLine="566"/>
        <w:jc w:val="both"/>
        <w:rPr>
          <w:sz w:val="24"/>
          <w:szCs w:val="24"/>
        </w:rPr>
      </w:pPr>
      <w:r w:rsidRPr="0042006B">
        <w:rPr>
          <w:rFonts w:eastAsia="Times New Roman"/>
          <w:sz w:val="24"/>
          <w:szCs w:val="24"/>
        </w:rPr>
        <w:t xml:space="preserve">Система управления </w:t>
      </w:r>
      <w:r w:rsidR="00CC37A2" w:rsidRPr="0042006B">
        <w:rPr>
          <w:rFonts w:eastAsia="Times New Roman"/>
          <w:sz w:val="24"/>
          <w:szCs w:val="24"/>
        </w:rPr>
        <w:t>МОУ «</w:t>
      </w:r>
      <w:r w:rsidR="00CC37A2">
        <w:rPr>
          <w:rFonts w:eastAsia="Times New Roman"/>
          <w:sz w:val="24"/>
          <w:szCs w:val="24"/>
        </w:rPr>
        <w:t>Партенитская школа</w:t>
      </w:r>
      <w:r w:rsidR="00CC37A2" w:rsidRPr="0042006B">
        <w:rPr>
          <w:rFonts w:eastAsia="Times New Roman"/>
          <w:sz w:val="24"/>
          <w:szCs w:val="24"/>
        </w:rPr>
        <w:t>» г</w:t>
      </w:r>
      <w:proofErr w:type="gramStart"/>
      <w:r w:rsidR="00CC37A2" w:rsidRPr="0042006B">
        <w:rPr>
          <w:rFonts w:eastAsia="Times New Roman"/>
          <w:sz w:val="24"/>
          <w:szCs w:val="24"/>
        </w:rPr>
        <w:t>.А</w:t>
      </w:r>
      <w:proofErr w:type="gramEnd"/>
      <w:r w:rsidR="00CC37A2" w:rsidRPr="0042006B">
        <w:rPr>
          <w:rFonts w:eastAsia="Times New Roman"/>
          <w:sz w:val="24"/>
          <w:szCs w:val="24"/>
        </w:rPr>
        <w:t xml:space="preserve">лушты </w:t>
      </w:r>
      <w:r w:rsidRPr="0042006B">
        <w:rPr>
          <w:rFonts w:eastAsia="Times New Roman"/>
          <w:sz w:val="24"/>
          <w:szCs w:val="24"/>
        </w:rPr>
        <w:t>представляет специфический вид управленческой деятельности, целеполаганием которой является обеспечение участниками образовательного процесса условий для:</w:t>
      </w:r>
    </w:p>
    <w:p w:rsidR="005D64C5" w:rsidRPr="0042006B" w:rsidRDefault="005D64C5" w:rsidP="00383251">
      <w:pPr>
        <w:spacing w:line="2" w:lineRule="exact"/>
        <w:ind w:left="426"/>
        <w:rPr>
          <w:sz w:val="24"/>
          <w:szCs w:val="24"/>
        </w:rPr>
      </w:pPr>
    </w:p>
    <w:p w:rsidR="005D64C5" w:rsidRDefault="00073B6F" w:rsidP="00383251">
      <w:pPr>
        <w:ind w:left="426"/>
        <w:rPr>
          <w:rFonts w:eastAsia="Times New Roman"/>
          <w:sz w:val="24"/>
          <w:szCs w:val="24"/>
        </w:rPr>
      </w:pPr>
      <w:r w:rsidRPr="0042006B">
        <w:rPr>
          <w:rFonts w:eastAsia="Times New Roman"/>
          <w:sz w:val="24"/>
          <w:szCs w:val="24"/>
        </w:rPr>
        <w:t>развития;</w:t>
      </w:r>
    </w:p>
    <w:p w:rsidR="005D64C5" w:rsidRPr="0042006B" w:rsidRDefault="00383251" w:rsidP="00383251">
      <w:pPr>
        <w:ind w:firstLine="720"/>
        <w:rPr>
          <w:sz w:val="24"/>
          <w:szCs w:val="24"/>
        </w:rPr>
      </w:pPr>
      <w:r>
        <w:rPr>
          <w:rFonts w:eastAsia="Times New Roman"/>
          <w:sz w:val="24"/>
          <w:szCs w:val="24"/>
        </w:rPr>
        <w:t xml:space="preserve"> </w:t>
      </w:r>
      <w:r w:rsidR="00CC37A2">
        <w:rPr>
          <w:rFonts w:eastAsia="Times New Roman"/>
          <w:sz w:val="24"/>
          <w:szCs w:val="24"/>
        </w:rPr>
        <w:t xml:space="preserve">- </w:t>
      </w:r>
      <w:r w:rsidR="00073B6F" w:rsidRPr="0042006B">
        <w:rPr>
          <w:rFonts w:eastAsia="Times New Roman"/>
          <w:sz w:val="24"/>
          <w:szCs w:val="24"/>
        </w:rPr>
        <w:t>роста профессионального мастерства;</w:t>
      </w:r>
    </w:p>
    <w:p w:rsidR="005D64C5" w:rsidRPr="0042006B" w:rsidRDefault="005D64C5">
      <w:pPr>
        <w:spacing w:line="18" w:lineRule="exact"/>
        <w:rPr>
          <w:sz w:val="24"/>
          <w:szCs w:val="24"/>
        </w:rPr>
      </w:pPr>
    </w:p>
    <w:p w:rsidR="005D64C5" w:rsidRPr="0042006B" w:rsidRDefault="00383251" w:rsidP="00CC37A2">
      <w:pPr>
        <w:ind w:left="260" w:firstLine="460"/>
        <w:rPr>
          <w:sz w:val="24"/>
          <w:szCs w:val="24"/>
        </w:rPr>
      </w:pPr>
      <w:r>
        <w:rPr>
          <w:rFonts w:eastAsia="Times New Roman"/>
          <w:sz w:val="24"/>
          <w:szCs w:val="24"/>
        </w:rPr>
        <w:t xml:space="preserve"> </w:t>
      </w:r>
      <w:r w:rsidR="00CC37A2">
        <w:rPr>
          <w:rFonts w:eastAsia="Times New Roman"/>
          <w:sz w:val="24"/>
          <w:szCs w:val="24"/>
        </w:rPr>
        <w:t xml:space="preserve">- </w:t>
      </w:r>
      <w:r w:rsidR="00073B6F" w:rsidRPr="0042006B">
        <w:rPr>
          <w:rFonts w:eastAsia="Times New Roman"/>
          <w:sz w:val="24"/>
          <w:szCs w:val="24"/>
        </w:rPr>
        <w:t>проектирования    образовательного    процесса    как    системы,</w:t>
      </w:r>
    </w:p>
    <w:p w:rsidR="005D64C5" w:rsidRPr="0042006B" w:rsidRDefault="005D64C5">
      <w:pPr>
        <w:spacing w:line="2" w:lineRule="exact"/>
        <w:rPr>
          <w:sz w:val="24"/>
          <w:szCs w:val="24"/>
        </w:rPr>
      </w:pPr>
    </w:p>
    <w:p w:rsidR="005D64C5" w:rsidRPr="0042006B" w:rsidRDefault="00073B6F" w:rsidP="00383251">
      <w:pPr>
        <w:ind w:left="426"/>
        <w:rPr>
          <w:sz w:val="24"/>
          <w:szCs w:val="24"/>
        </w:rPr>
      </w:pPr>
      <w:proofErr w:type="gramStart"/>
      <w:r w:rsidRPr="0042006B">
        <w:rPr>
          <w:rFonts w:eastAsia="Times New Roman"/>
          <w:sz w:val="24"/>
          <w:szCs w:val="24"/>
        </w:rPr>
        <w:t>способствующей</w:t>
      </w:r>
      <w:proofErr w:type="gramEnd"/>
      <w:r w:rsidRPr="0042006B">
        <w:rPr>
          <w:rFonts w:eastAsia="Times New Roman"/>
          <w:sz w:val="24"/>
          <w:szCs w:val="24"/>
        </w:rPr>
        <w:t xml:space="preserve"> саморазвитию, самосовершенствованию и самоактуализации.</w:t>
      </w:r>
    </w:p>
    <w:p w:rsidR="005D64C5" w:rsidRPr="0042006B" w:rsidRDefault="00073B6F" w:rsidP="00383251">
      <w:pPr>
        <w:ind w:left="426" w:firstLine="566"/>
        <w:jc w:val="both"/>
        <w:rPr>
          <w:sz w:val="24"/>
          <w:szCs w:val="24"/>
        </w:rPr>
      </w:pPr>
      <w:r w:rsidRPr="0042006B">
        <w:rPr>
          <w:rFonts w:eastAsia="Times New Roman"/>
          <w:sz w:val="24"/>
          <w:szCs w:val="24"/>
        </w:rPr>
        <w:t>Управленческие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p>
    <w:p w:rsidR="005D64C5" w:rsidRPr="0042006B" w:rsidRDefault="005D64C5" w:rsidP="00383251">
      <w:pPr>
        <w:spacing w:line="1" w:lineRule="exact"/>
        <w:ind w:left="426"/>
        <w:rPr>
          <w:sz w:val="24"/>
          <w:szCs w:val="24"/>
        </w:rPr>
      </w:pPr>
    </w:p>
    <w:p w:rsidR="005D64C5" w:rsidRPr="00387D84" w:rsidRDefault="00073B6F" w:rsidP="00383251">
      <w:pPr>
        <w:spacing w:line="239" w:lineRule="auto"/>
        <w:ind w:left="426" w:firstLine="566"/>
        <w:jc w:val="both"/>
        <w:rPr>
          <w:sz w:val="24"/>
          <w:szCs w:val="24"/>
        </w:rPr>
      </w:pPr>
      <w:r w:rsidRPr="00387D84">
        <w:rPr>
          <w:rFonts w:eastAsia="Times New Roman"/>
          <w:sz w:val="24"/>
          <w:szCs w:val="24"/>
        </w:rPr>
        <w:t>Форм</w:t>
      </w:r>
      <w:r w:rsidR="000A1DE8" w:rsidRPr="00387D84">
        <w:rPr>
          <w:rFonts w:eastAsia="Times New Roman"/>
          <w:sz w:val="24"/>
          <w:szCs w:val="24"/>
        </w:rPr>
        <w:t>ами самоуправления являются С</w:t>
      </w:r>
      <w:r w:rsidRPr="00387D84">
        <w:rPr>
          <w:rFonts w:eastAsia="Times New Roman"/>
          <w:sz w:val="24"/>
          <w:szCs w:val="24"/>
        </w:rPr>
        <w:t>овет школы, Педагогический совет, Общее</w:t>
      </w:r>
      <w:r w:rsidR="00387D84" w:rsidRPr="00387D84">
        <w:rPr>
          <w:rFonts w:eastAsia="Times New Roman"/>
          <w:sz w:val="24"/>
          <w:szCs w:val="24"/>
        </w:rPr>
        <w:t xml:space="preserve"> собрание трудового коллектива.</w:t>
      </w:r>
    </w:p>
    <w:p w:rsidR="005D64C5" w:rsidRPr="00387D84" w:rsidRDefault="005D64C5" w:rsidP="00383251">
      <w:pPr>
        <w:spacing w:line="2" w:lineRule="exact"/>
        <w:ind w:left="426"/>
        <w:rPr>
          <w:sz w:val="24"/>
          <w:szCs w:val="24"/>
        </w:rPr>
      </w:pPr>
    </w:p>
    <w:p w:rsidR="005D64C5" w:rsidRPr="00387D84" w:rsidRDefault="00073B6F" w:rsidP="00383251">
      <w:pPr>
        <w:numPr>
          <w:ilvl w:val="2"/>
          <w:numId w:val="7"/>
        </w:numPr>
        <w:tabs>
          <w:tab w:val="left" w:pos="1280"/>
        </w:tabs>
        <w:ind w:left="426" w:firstLine="568"/>
        <w:jc w:val="both"/>
        <w:rPr>
          <w:rFonts w:eastAsia="Times New Roman"/>
          <w:sz w:val="24"/>
          <w:szCs w:val="24"/>
        </w:rPr>
      </w:pPr>
      <w:proofErr w:type="gramStart"/>
      <w:r w:rsidRPr="00387D84">
        <w:rPr>
          <w:rFonts w:eastAsia="Times New Roman"/>
          <w:sz w:val="24"/>
          <w:szCs w:val="24"/>
        </w:rPr>
        <w:t>целях</w:t>
      </w:r>
      <w:proofErr w:type="gramEnd"/>
      <w:r w:rsidRPr="00387D84">
        <w:rPr>
          <w:rFonts w:eastAsia="Times New Roman"/>
          <w:sz w:val="24"/>
          <w:szCs w:val="24"/>
        </w:rPr>
        <w:t xml:space="preserve"> совершенствования общественного самоуправления общее руководство</w:t>
      </w:r>
      <w:r w:rsidR="0052199E" w:rsidRPr="00387D84">
        <w:rPr>
          <w:rFonts w:eastAsia="Times New Roman"/>
          <w:sz w:val="24"/>
          <w:szCs w:val="24"/>
        </w:rPr>
        <w:t xml:space="preserve"> школой осуществляет С</w:t>
      </w:r>
      <w:r w:rsidRPr="00387D84">
        <w:rPr>
          <w:rFonts w:eastAsia="Times New Roman"/>
          <w:sz w:val="24"/>
          <w:szCs w:val="24"/>
        </w:rPr>
        <w:t>овет школы, состоящий из представителей обучающихся, их родителей (законных представителей), педагогических работников школы.</w:t>
      </w:r>
    </w:p>
    <w:p w:rsidR="005D64C5" w:rsidRPr="00CC37A2" w:rsidRDefault="00073B6F" w:rsidP="00383251">
      <w:pPr>
        <w:numPr>
          <w:ilvl w:val="2"/>
          <w:numId w:val="7"/>
        </w:numPr>
        <w:tabs>
          <w:tab w:val="left" w:pos="1108"/>
        </w:tabs>
        <w:spacing w:line="239" w:lineRule="auto"/>
        <w:ind w:left="426" w:firstLine="568"/>
        <w:jc w:val="both"/>
        <w:rPr>
          <w:rFonts w:eastAsia="Times New Roman"/>
          <w:sz w:val="24"/>
          <w:szCs w:val="24"/>
        </w:rPr>
      </w:pPr>
      <w:r w:rsidRPr="0042006B">
        <w:rPr>
          <w:rFonts w:eastAsia="Times New Roman"/>
          <w:sz w:val="24"/>
          <w:szCs w:val="24"/>
        </w:rPr>
        <w:t xml:space="preserve">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 в </w:t>
      </w:r>
      <w:r w:rsidR="00CC37A2" w:rsidRPr="0042006B">
        <w:rPr>
          <w:rFonts w:eastAsia="Times New Roman"/>
          <w:sz w:val="24"/>
          <w:szCs w:val="24"/>
        </w:rPr>
        <w:t>МОУ «</w:t>
      </w:r>
      <w:r w:rsidR="00CC37A2">
        <w:rPr>
          <w:rFonts w:eastAsia="Times New Roman"/>
          <w:sz w:val="24"/>
          <w:szCs w:val="24"/>
        </w:rPr>
        <w:t>Партенитская школа</w:t>
      </w:r>
      <w:r w:rsidR="00CC37A2" w:rsidRPr="0042006B">
        <w:rPr>
          <w:rFonts w:eastAsia="Times New Roman"/>
          <w:sz w:val="24"/>
          <w:szCs w:val="24"/>
        </w:rPr>
        <w:t>» г</w:t>
      </w:r>
      <w:proofErr w:type="gramStart"/>
      <w:r w:rsidR="00CC37A2" w:rsidRPr="0042006B">
        <w:rPr>
          <w:rFonts w:eastAsia="Times New Roman"/>
          <w:sz w:val="24"/>
          <w:szCs w:val="24"/>
        </w:rPr>
        <w:t>.А</w:t>
      </w:r>
      <w:proofErr w:type="gramEnd"/>
      <w:r w:rsidR="00CC37A2" w:rsidRPr="0042006B">
        <w:rPr>
          <w:rFonts w:eastAsia="Times New Roman"/>
          <w:sz w:val="24"/>
          <w:szCs w:val="24"/>
        </w:rPr>
        <w:t>лушты</w:t>
      </w:r>
      <w:r w:rsidRPr="0042006B">
        <w:rPr>
          <w:rFonts w:eastAsia="Times New Roman"/>
          <w:sz w:val="24"/>
          <w:szCs w:val="24"/>
        </w:rPr>
        <w:t>, действует педагогический совет – коллегиальный орган, объединяющий всех педагогических работников школы. Педагогический совет рассматривает педагогические и методические вопросы, вопросы организации учебно-воспитательного процесса, изучение</w:t>
      </w:r>
      <w:r w:rsidR="00CC37A2">
        <w:rPr>
          <w:rFonts w:eastAsia="Times New Roman"/>
          <w:sz w:val="24"/>
          <w:szCs w:val="24"/>
        </w:rPr>
        <w:t xml:space="preserve"> и </w:t>
      </w:r>
      <w:r w:rsidRPr="00CC37A2">
        <w:rPr>
          <w:rFonts w:eastAsia="Times New Roman"/>
          <w:sz w:val="24"/>
          <w:szCs w:val="24"/>
        </w:rPr>
        <w:t>распространение передового педагогического опыта.</w:t>
      </w:r>
    </w:p>
    <w:p w:rsidR="005D64C5" w:rsidRPr="0042006B" w:rsidRDefault="005D64C5">
      <w:pPr>
        <w:spacing w:line="82" w:lineRule="exact"/>
        <w:rPr>
          <w:sz w:val="24"/>
          <w:szCs w:val="24"/>
        </w:rPr>
      </w:pPr>
    </w:p>
    <w:p w:rsidR="005D64C5" w:rsidRPr="0042006B" w:rsidRDefault="00073B6F" w:rsidP="00383251">
      <w:pPr>
        <w:numPr>
          <w:ilvl w:val="1"/>
          <w:numId w:val="8"/>
        </w:numPr>
        <w:tabs>
          <w:tab w:val="left" w:pos="1223"/>
        </w:tabs>
        <w:spacing w:line="239" w:lineRule="auto"/>
        <w:ind w:left="426" w:firstLine="568"/>
        <w:jc w:val="both"/>
        <w:rPr>
          <w:rFonts w:eastAsia="Times New Roman"/>
          <w:sz w:val="24"/>
          <w:szCs w:val="24"/>
        </w:rPr>
      </w:pPr>
      <w:r w:rsidRPr="0042006B">
        <w:rPr>
          <w:rFonts w:eastAsia="Times New Roman"/>
          <w:sz w:val="24"/>
          <w:szCs w:val="24"/>
        </w:rPr>
        <w:t xml:space="preserve">компетенции этих органов отнесено множество вопросов. В том числе – выбор различных вариантов содержания образования, форм, методов учебно-воспитательного процесса и способов их реализации; обсуждение и утверждение программы развития школы; единые требования к работе с </w:t>
      </w:r>
      <w:proofErr w:type="gramStart"/>
      <w:r w:rsidRPr="0042006B">
        <w:rPr>
          <w:rFonts w:eastAsia="Times New Roman"/>
          <w:sz w:val="24"/>
          <w:szCs w:val="24"/>
        </w:rPr>
        <w:t>обучающимися</w:t>
      </w:r>
      <w:proofErr w:type="gramEnd"/>
      <w:r w:rsidRPr="0042006B">
        <w:rPr>
          <w:rFonts w:eastAsia="Times New Roman"/>
          <w:sz w:val="24"/>
          <w:szCs w:val="24"/>
        </w:rPr>
        <w:t>; мониторинг состояния, условий и результатов учебно-воспитательного процесса, согласование локальных актов и многое другое.</w:t>
      </w:r>
    </w:p>
    <w:p w:rsidR="005D64C5" w:rsidRPr="0042006B" w:rsidRDefault="005D64C5" w:rsidP="00383251">
      <w:pPr>
        <w:spacing w:line="7" w:lineRule="exact"/>
        <w:ind w:left="426"/>
        <w:rPr>
          <w:rFonts w:eastAsia="Times New Roman"/>
          <w:sz w:val="24"/>
          <w:szCs w:val="24"/>
        </w:rPr>
      </w:pPr>
    </w:p>
    <w:p w:rsidR="005D64C5" w:rsidRPr="0042006B" w:rsidRDefault="00073B6F" w:rsidP="00383251">
      <w:pPr>
        <w:spacing w:line="239" w:lineRule="auto"/>
        <w:ind w:left="426" w:firstLine="566"/>
        <w:jc w:val="both"/>
        <w:rPr>
          <w:rFonts w:eastAsia="Times New Roman"/>
          <w:sz w:val="24"/>
          <w:szCs w:val="24"/>
        </w:rPr>
      </w:pPr>
      <w:r w:rsidRPr="0042006B">
        <w:rPr>
          <w:rFonts w:eastAsia="Times New Roman"/>
          <w:sz w:val="24"/>
          <w:szCs w:val="24"/>
        </w:rPr>
        <w:t>Трудовой коллектив составляют все работники, участвующие своим трудом в его деятельности на основе трудовых договоров. Полномочия коллектива осуществляются общим собранием трудового коллектива.</w:t>
      </w:r>
    </w:p>
    <w:p w:rsidR="005D64C5" w:rsidRPr="0042006B" w:rsidRDefault="005D64C5" w:rsidP="00383251">
      <w:pPr>
        <w:spacing w:line="2" w:lineRule="exact"/>
        <w:ind w:left="426"/>
        <w:rPr>
          <w:rFonts w:eastAsia="Times New Roman"/>
          <w:sz w:val="24"/>
          <w:szCs w:val="24"/>
        </w:rPr>
      </w:pPr>
    </w:p>
    <w:p w:rsidR="005D64C5" w:rsidRPr="0042006B" w:rsidRDefault="00073B6F" w:rsidP="00383251">
      <w:pPr>
        <w:spacing w:line="239" w:lineRule="auto"/>
        <w:ind w:left="426" w:firstLine="566"/>
        <w:jc w:val="both"/>
        <w:rPr>
          <w:rFonts w:eastAsia="Times New Roman"/>
          <w:sz w:val="24"/>
          <w:szCs w:val="24"/>
        </w:rPr>
      </w:pPr>
      <w:r w:rsidRPr="0042006B">
        <w:rPr>
          <w:rFonts w:eastAsia="Times New Roman"/>
          <w:sz w:val="24"/>
          <w:szCs w:val="24"/>
        </w:rPr>
        <w:t>Принцип единоначалия представлен деятельностью директора школы, осуществляющей непосредственное управление школой и прошедшей соответствующую аттестацию.</w:t>
      </w:r>
    </w:p>
    <w:p w:rsidR="005D64C5" w:rsidRPr="0042006B" w:rsidRDefault="005D64C5" w:rsidP="00383251">
      <w:pPr>
        <w:spacing w:line="2" w:lineRule="exact"/>
        <w:ind w:left="426"/>
        <w:rPr>
          <w:rFonts w:eastAsia="Times New Roman"/>
          <w:sz w:val="24"/>
          <w:szCs w:val="24"/>
        </w:rPr>
      </w:pPr>
    </w:p>
    <w:p w:rsidR="005D64C5" w:rsidRPr="0042006B" w:rsidRDefault="00073B6F" w:rsidP="00383251">
      <w:pPr>
        <w:ind w:left="426" w:firstLine="566"/>
        <w:jc w:val="both"/>
        <w:rPr>
          <w:rFonts w:eastAsia="Times New Roman"/>
          <w:sz w:val="24"/>
          <w:szCs w:val="24"/>
        </w:rPr>
      </w:pPr>
      <w:r w:rsidRPr="0042006B">
        <w:rPr>
          <w:rFonts w:eastAsia="Times New Roman"/>
          <w:sz w:val="24"/>
          <w:szCs w:val="24"/>
        </w:rPr>
        <w:lastRenderedPageBreak/>
        <w:t>Все решения по управлению школой, соответствующие действующему законодательству, оформляются протоколами заседаний органов самоуправления и утверждаются приказами директора.</w:t>
      </w:r>
    </w:p>
    <w:p w:rsidR="005D64C5" w:rsidRPr="0042006B" w:rsidRDefault="005D64C5" w:rsidP="00383251">
      <w:pPr>
        <w:spacing w:line="1" w:lineRule="exact"/>
        <w:ind w:left="426"/>
        <w:rPr>
          <w:rFonts w:eastAsia="Times New Roman"/>
          <w:sz w:val="24"/>
          <w:szCs w:val="24"/>
        </w:rPr>
      </w:pPr>
    </w:p>
    <w:p w:rsidR="005D64C5" w:rsidRPr="00CC37A2" w:rsidRDefault="00073B6F" w:rsidP="00383251">
      <w:pPr>
        <w:numPr>
          <w:ilvl w:val="2"/>
          <w:numId w:val="8"/>
        </w:numPr>
        <w:tabs>
          <w:tab w:val="left" w:pos="1182"/>
        </w:tabs>
        <w:spacing w:line="239" w:lineRule="auto"/>
        <w:ind w:left="426" w:firstLine="568"/>
        <w:jc w:val="both"/>
        <w:rPr>
          <w:rFonts w:eastAsia="Times New Roman"/>
          <w:sz w:val="24"/>
          <w:szCs w:val="24"/>
        </w:rPr>
      </w:pPr>
      <w:r w:rsidRPr="0042006B">
        <w:rPr>
          <w:rFonts w:eastAsia="Times New Roman"/>
          <w:sz w:val="24"/>
          <w:szCs w:val="24"/>
        </w:rPr>
        <w:t xml:space="preserve">качестве общественных организаций управления в </w:t>
      </w:r>
      <w:r w:rsidR="00CC37A2" w:rsidRPr="0042006B">
        <w:rPr>
          <w:rFonts w:eastAsia="Times New Roman"/>
          <w:sz w:val="24"/>
          <w:szCs w:val="24"/>
        </w:rPr>
        <w:t>МОУ «</w:t>
      </w:r>
      <w:r w:rsidR="00CC37A2">
        <w:rPr>
          <w:rFonts w:eastAsia="Times New Roman"/>
          <w:sz w:val="24"/>
          <w:szCs w:val="24"/>
        </w:rPr>
        <w:t>Партенитская школа</w:t>
      </w:r>
      <w:r w:rsidR="00CC37A2" w:rsidRPr="0042006B">
        <w:rPr>
          <w:rFonts w:eastAsia="Times New Roman"/>
          <w:sz w:val="24"/>
          <w:szCs w:val="24"/>
        </w:rPr>
        <w:t>» г</w:t>
      </w:r>
      <w:proofErr w:type="gramStart"/>
      <w:r w:rsidR="00CC37A2" w:rsidRPr="0042006B">
        <w:rPr>
          <w:rFonts w:eastAsia="Times New Roman"/>
          <w:sz w:val="24"/>
          <w:szCs w:val="24"/>
        </w:rPr>
        <w:t>.А</w:t>
      </w:r>
      <w:proofErr w:type="gramEnd"/>
      <w:r w:rsidR="00CC37A2" w:rsidRPr="0042006B">
        <w:rPr>
          <w:rFonts w:eastAsia="Times New Roman"/>
          <w:sz w:val="24"/>
          <w:szCs w:val="24"/>
        </w:rPr>
        <w:t xml:space="preserve">лушты </w:t>
      </w:r>
      <w:r w:rsidRPr="0042006B">
        <w:rPr>
          <w:rFonts w:eastAsia="Times New Roman"/>
          <w:sz w:val="24"/>
          <w:szCs w:val="24"/>
        </w:rPr>
        <w:t>действуют общешкольные родительские собрания, классные и общешкольные родительские комитеты, Совет по профилактике правонарушений, которые содействуют объединению усилий семьи и школы в деле обучения и воспитания обучающихся, оказывают помощь в определении и защите социально не защищённых обучающихся.</w:t>
      </w:r>
    </w:p>
    <w:p w:rsidR="005D64C5" w:rsidRPr="0042006B" w:rsidRDefault="005D64C5" w:rsidP="00383251">
      <w:pPr>
        <w:spacing w:line="5" w:lineRule="exact"/>
        <w:ind w:left="426"/>
        <w:rPr>
          <w:rFonts w:eastAsia="Times New Roman"/>
          <w:sz w:val="24"/>
          <w:szCs w:val="24"/>
        </w:rPr>
      </w:pPr>
    </w:p>
    <w:p w:rsidR="005D64C5" w:rsidRPr="000724CF" w:rsidRDefault="00073B6F" w:rsidP="00383251">
      <w:pPr>
        <w:numPr>
          <w:ilvl w:val="2"/>
          <w:numId w:val="8"/>
        </w:numPr>
        <w:tabs>
          <w:tab w:val="left" w:pos="1100"/>
        </w:tabs>
        <w:ind w:left="426" w:firstLine="425"/>
        <w:rPr>
          <w:rFonts w:eastAsia="Times New Roman"/>
          <w:sz w:val="24"/>
          <w:szCs w:val="24"/>
        </w:rPr>
      </w:pPr>
      <w:r w:rsidRPr="0042006B">
        <w:rPr>
          <w:rFonts w:eastAsia="Times New Roman"/>
          <w:sz w:val="24"/>
          <w:szCs w:val="24"/>
        </w:rPr>
        <w:t>школе функционируют следующие структурные подразделения:</w:t>
      </w:r>
    </w:p>
    <w:p w:rsidR="005D64C5" w:rsidRPr="0042006B" w:rsidRDefault="00073B6F" w:rsidP="00383251">
      <w:pPr>
        <w:spacing w:line="260" w:lineRule="auto"/>
        <w:ind w:left="567" w:firstLine="425"/>
        <w:jc w:val="both"/>
        <w:rPr>
          <w:rFonts w:eastAsia="Times New Roman"/>
          <w:sz w:val="24"/>
          <w:szCs w:val="24"/>
        </w:rPr>
      </w:pPr>
      <w:r w:rsidRPr="0042006B">
        <w:rPr>
          <w:rFonts w:eastAsia="Times New Roman"/>
          <w:sz w:val="24"/>
          <w:szCs w:val="24"/>
        </w:rPr>
        <w:t>Административно-хозяйственная деятельность – заместитель директора по АХР; Биб</w:t>
      </w:r>
      <w:r w:rsidR="008619D0" w:rsidRPr="0042006B">
        <w:rPr>
          <w:rFonts w:eastAsia="Times New Roman"/>
          <w:sz w:val="24"/>
          <w:szCs w:val="24"/>
        </w:rPr>
        <w:t xml:space="preserve">лиотека – </w:t>
      </w:r>
      <w:r w:rsidR="00383251">
        <w:rPr>
          <w:rFonts w:eastAsia="Times New Roman"/>
          <w:sz w:val="24"/>
          <w:szCs w:val="24"/>
        </w:rPr>
        <w:t xml:space="preserve">   </w:t>
      </w:r>
      <w:r w:rsidR="008619D0" w:rsidRPr="0042006B">
        <w:rPr>
          <w:rFonts w:eastAsia="Times New Roman"/>
          <w:sz w:val="24"/>
          <w:szCs w:val="24"/>
        </w:rPr>
        <w:t>педагог-библиотекарь</w:t>
      </w:r>
      <w:r w:rsidRPr="0042006B">
        <w:rPr>
          <w:rFonts w:eastAsia="Times New Roman"/>
          <w:sz w:val="24"/>
          <w:szCs w:val="24"/>
        </w:rPr>
        <w:t>;</w:t>
      </w:r>
    </w:p>
    <w:p w:rsidR="005D64C5" w:rsidRPr="00383251" w:rsidRDefault="00073B6F" w:rsidP="00383251">
      <w:pPr>
        <w:spacing w:line="239" w:lineRule="auto"/>
        <w:ind w:left="567" w:firstLine="851"/>
        <w:jc w:val="both"/>
        <w:rPr>
          <w:rFonts w:eastAsia="Times New Roman"/>
          <w:sz w:val="24"/>
          <w:szCs w:val="24"/>
        </w:rPr>
      </w:pPr>
      <w:r w:rsidRPr="0042006B">
        <w:rPr>
          <w:rFonts w:eastAsia="Times New Roman"/>
          <w:sz w:val="24"/>
          <w:szCs w:val="24"/>
        </w:rPr>
        <w:t xml:space="preserve">Информатизация образовательного процесса </w:t>
      </w:r>
      <w:proofErr w:type="gramStart"/>
      <w:r w:rsidRPr="0042006B">
        <w:rPr>
          <w:rFonts w:eastAsia="Times New Roman"/>
          <w:sz w:val="24"/>
          <w:szCs w:val="24"/>
        </w:rPr>
        <w:t>–у</w:t>
      </w:r>
      <w:proofErr w:type="gramEnd"/>
      <w:r w:rsidRPr="0042006B">
        <w:rPr>
          <w:rFonts w:eastAsia="Times New Roman"/>
          <w:sz w:val="24"/>
          <w:szCs w:val="24"/>
        </w:rPr>
        <w:t>чите</w:t>
      </w:r>
      <w:r w:rsidR="00CC37A2">
        <w:rPr>
          <w:rFonts w:eastAsia="Times New Roman"/>
          <w:sz w:val="24"/>
          <w:szCs w:val="24"/>
        </w:rPr>
        <w:t xml:space="preserve">ль информатики. Каждое </w:t>
      </w:r>
      <w:r w:rsidRPr="0042006B">
        <w:rPr>
          <w:rFonts w:eastAsia="Times New Roman"/>
          <w:sz w:val="24"/>
          <w:szCs w:val="24"/>
        </w:rPr>
        <w:t>структурное подразделение выполняет функции, направленные</w:t>
      </w:r>
      <w:r w:rsidR="00CC37A2">
        <w:rPr>
          <w:rFonts w:eastAsia="Times New Roman"/>
          <w:sz w:val="24"/>
          <w:szCs w:val="24"/>
        </w:rPr>
        <w:t xml:space="preserve"> </w:t>
      </w:r>
      <w:r w:rsidRPr="0042006B">
        <w:rPr>
          <w:rFonts w:eastAsia="Times New Roman"/>
          <w:sz w:val="24"/>
          <w:szCs w:val="24"/>
        </w:rPr>
        <w:t>на организацию учебно-воспитательного процесса согласно должностным обязанностям, локальным актам. При этом основной формой взаимодействия администрации и педагогического коллектива является</w:t>
      </w:r>
      <w:r w:rsidR="00383251">
        <w:rPr>
          <w:rFonts w:eastAsia="Times New Roman"/>
          <w:sz w:val="24"/>
          <w:szCs w:val="24"/>
        </w:rPr>
        <w:t xml:space="preserve"> </w:t>
      </w:r>
      <w:r w:rsidRPr="0042006B">
        <w:rPr>
          <w:rFonts w:eastAsia="Times New Roman"/>
          <w:sz w:val="24"/>
          <w:szCs w:val="24"/>
        </w:rPr>
        <w:t>обмен информацией, индивидуально-групповые консультации, собеседования.</w:t>
      </w:r>
    </w:p>
    <w:p w:rsidR="005D64C5" w:rsidRPr="0042006B" w:rsidRDefault="005D64C5">
      <w:pPr>
        <w:spacing w:line="200" w:lineRule="exact"/>
        <w:rPr>
          <w:sz w:val="24"/>
          <w:szCs w:val="24"/>
        </w:rPr>
      </w:pPr>
    </w:p>
    <w:p w:rsidR="005D64C5" w:rsidRDefault="00073B6F" w:rsidP="00D01810">
      <w:pPr>
        <w:spacing w:line="252" w:lineRule="auto"/>
        <w:ind w:left="567" w:firstLine="566"/>
        <w:jc w:val="both"/>
        <w:rPr>
          <w:rFonts w:eastAsia="Times New Roman"/>
          <w:sz w:val="24"/>
          <w:szCs w:val="24"/>
        </w:rPr>
      </w:pPr>
      <w:r w:rsidRPr="0042006B">
        <w:rPr>
          <w:rFonts w:eastAsia="Times New Roman"/>
          <w:b/>
          <w:bCs/>
          <w:sz w:val="24"/>
          <w:szCs w:val="24"/>
        </w:rPr>
        <w:t xml:space="preserve">Управленческий аппарат </w:t>
      </w:r>
      <w:r w:rsidRPr="0042006B">
        <w:rPr>
          <w:rFonts w:eastAsia="Times New Roman"/>
          <w:sz w:val="24"/>
          <w:szCs w:val="24"/>
        </w:rPr>
        <w:t>сформирован,</w:t>
      </w:r>
      <w:r w:rsidRPr="0042006B">
        <w:rPr>
          <w:rFonts w:eastAsia="Times New Roman"/>
          <w:b/>
          <w:bCs/>
          <w:sz w:val="24"/>
          <w:szCs w:val="24"/>
        </w:rPr>
        <w:t xml:space="preserve"> </w:t>
      </w:r>
      <w:r w:rsidRPr="0042006B">
        <w:rPr>
          <w:rFonts w:eastAsia="Times New Roman"/>
          <w:sz w:val="24"/>
          <w:szCs w:val="24"/>
        </w:rPr>
        <w:t>распределены функциональные</w:t>
      </w:r>
      <w:r w:rsidRPr="0042006B">
        <w:rPr>
          <w:rFonts w:eastAsia="Times New Roman"/>
          <w:b/>
          <w:bCs/>
          <w:sz w:val="24"/>
          <w:szCs w:val="24"/>
        </w:rPr>
        <w:t xml:space="preserve"> </w:t>
      </w:r>
      <w:r w:rsidRPr="0042006B">
        <w:rPr>
          <w:rFonts w:eastAsia="Times New Roman"/>
          <w:sz w:val="24"/>
          <w:szCs w:val="24"/>
        </w:rPr>
        <w:t>обязанности между членами администрации, регламентируемые приказом по образовательному учреждению.</w:t>
      </w:r>
    </w:p>
    <w:p w:rsidR="00D01810" w:rsidRDefault="00D01810">
      <w:pPr>
        <w:spacing w:line="252" w:lineRule="auto"/>
        <w:ind w:left="260" w:firstLine="566"/>
        <w:jc w:val="both"/>
        <w:rPr>
          <w:rFonts w:eastAsia="Times New Roman"/>
          <w:sz w:val="24"/>
          <w:szCs w:val="24"/>
        </w:rPr>
      </w:pPr>
    </w:p>
    <w:tbl>
      <w:tblPr>
        <w:tblStyle w:val="ad"/>
        <w:tblW w:w="9300" w:type="dxa"/>
        <w:tblInd w:w="754" w:type="dxa"/>
        <w:tblLook w:val="04A0" w:firstRow="1" w:lastRow="0" w:firstColumn="1" w:lastColumn="0" w:noHBand="0" w:noVBand="1"/>
      </w:tblPr>
      <w:tblGrid>
        <w:gridCol w:w="531"/>
        <w:gridCol w:w="4196"/>
        <w:gridCol w:w="2289"/>
        <w:gridCol w:w="2284"/>
      </w:tblGrid>
      <w:tr w:rsidR="00D01810" w:rsidTr="00D01810">
        <w:trPr>
          <w:trHeight w:val="323"/>
        </w:trPr>
        <w:tc>
          <w:tcPr>
            <w:tcW w:w="347" w:type="dxa"/>
          </w:tcPr>
          <w:p w:rsidR="00D01810" w:rsidRPr="00D01810" w:rsidRDefault="00D01810" w:rsidP="00D01810">
            <w:pPr>
              <w:spacing w:line="252" w:lineRule="auto"/>
              <w:rPr>
                <w:rFonts w:ascii="Times New Roman" w:eastAsia="Times New Roman" w:hAnsi="Times New Roman"/>
                <w:b/>
                <w:sz w:val="22"/>
                <w:szCs w:val="22"/>
              </w:rPr>
            </w:pPr>
            <w:r w:rsidRPr="00D01810">
              <w:rPr>
                <w:rFonts w:ascii="Times New Roman" w:eastAsia="Times New Roman" w:hAnsi="Times New Roman"/>
                <w:b/>
                <w:sz w:val="22"/>
                <w:szCs w:val="22"/>
              </w:rPr>
              <w:t xml:space="preserve">№ </w:t>
            </w:r>
            <w:proofErr w:type="gramStart"/>
            <w:r w:rsidRPr="00D01810">
              <w:rPr>
                <w:rFonts w:ascii="Times New Roman" w:eastAsia="Times New Roman" w:hAnsi="Times New Roman"/>
                <w:b/>
                <w:sz w:val="22"/>
                <w:szCs w:val="22"/>
              </w:rPr>
              <w:t>п</w:t>
            </w:r>
            <w:proofErr w:type="gramEnd"/>
            <w:r w:rsidRPr="00D01810">
              <w:rPr>
                <w:rFonts w:ascii="Times New Roman" w:eastAsia="Times New Roman" w:hAnsi="Times New Roman"/>
                <w:b/>
                <w:sz w:val="22"/>
                <w:szCs w:val="22"/>
              </w:rPr>
              <w:t>/п</w:t>
            </w:r>
          </w:p>
        </w:tc>
        <w:tc>
          <w:tcPr>
            <w:tcW w:w="4303" w:type="dxa"/>
          </w:tcPr>
          <w:p w:rsidR="00D01810" w:rsidRPr="00D01810" w:rsidRDefault="00D01810" w:rsidP="00D01810">
            <w:pPr>
              <w:spacing w:line="228" w:lineRule="exact"/>
              <w:rPr>
                <w:rFonts w:ascii="Times New Roman" w:hAnsi="Times New Roman"/>
                <w:b/>
                <w:sz w:val="22"/>
                <w:szCs w:val="22"/>
              </w:rPr>
            </w:pPr>
            <w:r w:rsidRPr="00D01810">
              <w:rPr>
                <w:rFonts w:ascii="Times New Roman" w:eastAsia="Times New Roman" w:hAnsi="Times New Roman"/>
                <w:b/>
                <w:sz w:val="22"/>
                <w:szCs w:val="22"/>
              </w:rPr>
              <w:t>Административная</w:t>
            </w:r>
            <w:r w:rsidRPr="00D01810">
              <w:rPr>
                <w:rFonts w:ascii="Times New Roman" w:eastAsia="Times New Roman" w:hAnsi="Times New Roman"/>
                <w:b/>
                <w:w w:val="99"/>
                <w:sz w:val="22"/>
                <w:szCs w:val="22"/>
              </w:rPr>
              <w:t xml:space="preserve"> должность</w:t>
            </w:r>
          </w:p>
        </w:tc>
        <w:tc>
          <w:tcPr>
            <w:tcW w:w="2325" w:type="dxa"/>
          </w:tcPr>
          <w:p w:rsidR="00D01810" w:rsidRPr="00D01810" w:rsidRDefault="00D01810" w:rsidP="00D01810">
            <w:pPr>
              <w:spacing w:line="252" w:lineRule="auto"/>
              <w:rPr>
                <w:rFonts w:ascii="Times New Roman" w:eastAsia="Times New Roman" w:hAnsi="Times New Roman"/>
                <w:b/>
                <w:sz w:val="22"/>
                <w:szCs w:val="22"/>
              </w:rPr>
            </w:pPr>
            <w:r w:rsidRPr="00D01810">
              <w:rPr>
                <w:rFonts w:ascii="Times New Roman" w:eastAsia="Times New Roman" w:hAnsi="Times New Roman"/>
                <w:b/>
                <w:sz w:val="22"/>
                <w:szCs w:val="22"/>
              </w:rPr>
              <w:t>Ф.И.О.</w:t>
            </w:r>
          </w:p>
        </w:tc>
        <w:tc>
          <w:tcPr>
            <w:tcW w:w="2325" w:type="dxa"/>
          </w:tcPr>
          <w:p w:rsidR="00D01810" w:rsidRPr="00D01810" w:rsidRDefault="00D01810" w:rsidP="00D01810">
            <w:pPr>
              <w:spacing w:line="252" w:lineRule="auto"/>
              <w:rPr>
                <w:rFonts w:ascii="Times New Roman" w:eastAsia="Times New Roman" w:hAnsi="Times New Roman"/>
                <w:b/>
                <w:sz w:val="22"/>
                <w:szCs w:val="22"/>
              </w:rPr>
            </w:pPr>
            <w:r w:rsidRPr="00D01810">
              <w:rPr>
                <w:rFonts w:ascii="Times New Roman" w:eastAsia="Times New Roman" w:hAnsi="Times New Roman"/>
                <w:b/>
                <w:sz w:val="22"/>
                <w:szCs w:val="22"/>
              </w:rPr>
              <w:t>Образование</w:t>
            </w:r>
          </w:p>
        </w:tc>
      </w:tr>
      <w:tr w:rsidR="00D01810" w:rsidTr="00D01810">
        <w:trPr>
          <w:trHeight w:val="323"/>
        </w:trPr>
        <w:tc>
          <w:tcPr>
            <w:tcW w:w="347"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1</w:t>
            </w:r>
          </w:p>
        </w:tc>
        <w:tc>
          <w:tcPr>
            <w:tcW w:w="4303" w:type="dxa"/>
          </w:tcPr>
          <w:p w:rsidR="00D01810" w:rsidRPr="00D01810" w:rsidRDefault="00D01810" w:rsidP="00D01810">
            <w:pPr>
              <w:rPr>
                <w:rFonts w:ascii="Times New Roman" w:hAnsi="Times New Roman"/>
                <w:sz w:val="22"/>
                <w:szCs w:val="22"/>
              </w:rPr>
            </w:pPr>
            <w:r w:rsidRPr="00D01810">
              <w:rPr>
                <w:rFonts w:ascii="Times New Roman" w:eastAsia="Times New Roman" w:hAnsi="Times New Roman"/>
                <w:sz w:val="22"/>
                <w:szCs w:val="22"/>
              </w:rPr>
              <w:t>Директор школы</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hAnsi="Times New Roman"/>
                <w:sz w:val="22"/>
                <w:szCs w:val="22"/>
              </w:rPr>
              <w:t>Дуганова Людмила Владимировна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высшее</w:t>
            </w:r>
          </w:p>
        </w:tc>
      </w:tr>
      <w:tr w:rsidR="00D01810" w:rsidTr="00D01810">
        <w:trPr>
          <w:trHeight w:val="334"/>
        </w:trPr>
        <w:tc>
          <w:tcPr>
            <w:tcW w:w="347"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2</w:t>
            </w:r>
          </w:p>
        </w:tc>
        <w:tc>
          <w:tcPr>
            <w:tcW w:w="4303"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Заместитель директора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Савчук Оксана Владимировна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высшее</w:t>
            </w:r>
          </w:p>
        </w:tc>
      </w:tr>
      <w:tr w:rsidR="00D01810" w:rsidTr="00D01810">
        <w:trPr>
          <w:trHeight w:val="323"/>
        </w:trPr>
        <w:tc>
          <w:tcPr>
            <w:tcW w:w="347"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3</w:t>
            </w:r>
          </w:p>
        </w:tc>
        <w:tc>
          <w:tcPr>
            <w:tcW w:w="4303"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Заместитель директора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Заблодская Людмила Сергеевна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высшее</w:t>
            </w:r>
          </w:p>
        </w:tc>
      </w:tr>
      <w:tr w:rsidR="00D01810" w:rsidTr="00D01810">
        <w:trPr>
          <w:trHeight w:val="323"/>
        </w:trPr>
        <w:tc>
          <w:tcPr>
            <w:tcW w:w="347"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4</w:t>
            </w:r>
          </w:p>
        </w:tc>
        <w:tc>
          <w:tcPr>
            <w:tcW w:w="4303"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Заместитель директора по административно- хозяйственной работе</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Остапишина Наталья Васильевна</w:t>
            </w:r>
          </w:p>
        </w:tc>
        <w:tc>
          <w:tcPr>
            <w:tcW w:w="2325" w:type="dxa"/>
          </w:tcPr>
          <w:p w:rsidR="00D01810" w:rsidRPr="00D01810" w:rsidRDefault="00D01810" w:rsidP="00D01810">
            <w:pPr>
              <w:spacing w:line="252" w:lineRule="auto"/>
              <w:rPr>
                <w:rFonts w:ascii="Times New Roman" w:eastAsia="Times New Roman" w:hAnsi="Times New Roman"/>
                <w:sz w:val="22"/>
                <w:szCs w:val="22"/>
              </w:rPr>
            </w:pPr>
            <w:r w:rsidRPr="00D01810">
              <w:rPr>
                <w:rFonts w:ascii="Times New Roman" w:eastAsia="Times New Roman" w:hAnsi="Times New Roman"/>
                <w:sz w:val="22"/>
                <w:szCs w:val="22"/>
              </w:rPr>
              <w:t>высшее</w:t>
            </w:r>
          </w:p>
        </w:tc>
      </w:tr>
    </w:tbl>
    <w:p w:rsidR="008F034B" w:rsidRDefault="008F034B" w:rsidP="00882A8B">
      <w:pPr>
        <w:spacing w:line="248" w:lineRule="auto"/>
        <w:jc w:val="both"/>
        <w:rPr>
          <w:rFonts w:eastAsia="Times New Roman"/>
          <w:sz w:val="24"/>
          <w:szCs w:val="24"/>
        </w:rPr>
      </w:pPr>
    </w:p>
    <w:p w:rsidR="005D64C5" w:rsidRPr="0042006B" w:rsidRDefault="008F034B" w:rsidP="00D01810">
      <w:pPr>
        <w:spacing w:line="248" w:lineRule="auto"/>
        <w:ind w:left="567" w:firstLine="720"/>
        <w:jc w:val="both"/>
        <w:rPr>
          <w:sz w:val="24"/>
          <w:szCs w:val="24"/>
        </w:rPr>
      </w:pPr>
      <w:r>
        <w:rPr>
          <w:rFonts w:eastAsia="Times New Roman"/>
          <w:sz w:val="24"/>
          <w:szCs w:val="24"/>
        </w:rPr>
        <w:t xml:space="preserve">Функциональные </w:t>
      </w:r>
      <w:proofErr w:type="gramStart"/>
      <w:r>
        <w:rPr>
          <w:rFonts w:eastAsia="Times New Roman"/>
          <w:sz w:val="24"/>
          <w:szCs w:val="24"/>
        </w:rPr>
        <w:t>обязанности</w:t>
      </w:r>
      <w:proofErr w:type="gramEnd"/>
      <w:r>
        <w:rPr>
          <w:rFonts w:eastAsia="Times New Roman"/>
          <w:sz w:val="24"/>
          <w:szCs w:val="24"/>
        </w:rPr>
        <w:t xml:space="preserve"> распределенные между членами </w:t>
      </w:r>
      <w:r w:rsidR="00073B6F" w:rsidRPr="0042006B">
        <w:rPr>
          <w:rFonts w:eastAsia="Times New Roman"/>
          <w:sz w:val="24"/>
          <w:szCs w:val="24"/>
        </w:rPr>
        <w:t>администрации, обеспечивают режим жесткого функционирования и гибкого развития, однако все члены администрации владеют всеми основными вопросами, в случае необходимости осуществляют замену. Это обусловлено достаточным уровнем управленческой культуры, владением современными информационными технологиями.</w:t>
      </w:r>
    </w:p>
    <w:p w:rsidR="005D64C5" w:rsidRPr="0042006B" w:rsidRDefault="005D64C5">
      <w:pPr>
        <w:spacing w:line="268" w:lineRule="exact"/>
        <w:rPr>
          <w:sz w:val="24"/>
          <w:szCs w:val="24"/>
        </w:rPr>
      </w:pPr>
    </w:p>
    <w:p w:rsidR="005D64C5" w:rsidRPr="0042006B" w:rsidRDefault="00073B6F" w:rsidP="00D01810">
      <w:pPr>
        <w:spacing w:line="247" w:lineRule="auto"/>
        <w:ind w:left="567" w:firstLine="566"/>
        <w:jc w:val="both"/>
        <w:rPr>
          <w:sz w:val="24"/>
          <w:szCs w:val="24"/>
        </w:rPr>
      </w:pPr>
      <w:r w:rsidRPr="0042006B">
        <w:rPr>
          <w:rFonts w:eastAsia="Times New Roman"/>
          <w:b/>
          <w:bCs/>
          <w:sz w:val="24"/>
          <w:szCs w:val="24"/>
        </w:rPr>
        <w:t xml:space="preserve">Основными формами </w:t>
      </w:r>
      <w:proofErr w:type="gramStart"/>
      <w:r w:rsidRPr="0042006B">
        <w:rPr>
          <w:rFonts w:eastAsia="Times New Roman"/>
          <w:b/>
          <w:bCs/>
          <w:sz w:val="24"/>
          <w:szCs w:val="24"/>
        </w:rPr>
        <w:t xml:space="preserve">координации деятельности аппарата управления </w:t>
      </w:r>
      <w:r w:rsidRPr="0042006B">
        <w:rPr>
          <w:rFonts w:eastAsia="Times New Roman"/>
          <w:sz w:val="24"/>
          <w:szCs w:val="24"/>
        </w:rPr>
        <w:t>школы</w:t>
      </w:r>
      <w:proofErr w:type="gramEnd"/>
      <w:r w:rsidRPr="0042006B">
        <w:rPr>
          <w:rFonts w:eastAsia="Times New Roman"/>
          <w:sz w:val="24"/>
          <w:szCs w:val="24"/>
        </w:rPr>
        <w:t xml:space="preserve"> являются:</w:t>
      </w:r>
    </w:p>
    <w:p w:rsidR="005D64C5" w:rsidRPr="0042006B" w:rsidRDefault="00073B6F" w:rsidP="00D01810">
      <w:pPr>
        <w:ind w:left="567"/>
        <w:rPr>
          <w:sz w:val="24"/>
          <w:szCs w:val="24"/>
        </w:rPr>
      </w:pPr>
      <w:r w:rsidRPr="0042006B">
        <w:rPr>
          <w:rFonts w:eastAsia="Times New Roman"/>
          <w:sz w:val="24"/>
          <w:szCs w:val="24"/>
        </w:rPr>
        <w:t>Совещание при директоре (1-2 раза в месяц)</w:t>
      </w:r>
    </w:p>
    <w:p w:rsidR="005D64C5" w:rsidRPr="0042006B" w:rsidRDefault="005D64C5" w:rsidP="00D01810">
      <w:pPr>
        <w:spacing w:line="21" w:lineRule="exact"/>
        <w:ind w:left="567"/>
        <w:rPr>
          <w:sz w:val="24"/>
          <w:szCs w:val="24"/>
        </w:rPr>
      </w:pPr>
    </w:p>
    <w:p w:rsidR="005D64C5" w:rsidRPr="0042006B" w:rsidRDefault="00073B6F" w:rsidP="00D01810">
      <w:pPr>
        <w:ind w:left="567"/>
        <w:rPr>
          <w:sz w:val="24"/>
          <w:szCs w:val="24"/>
        </w:rPr>
      </w:pPr>
      <w:r w:rsidRPr="0042006B">
        <w:rPr>
          <w:rFonts w:eastAsia="Times New Roman"/>
          <w:sz w:val="24"/>
          <w:szCs w:val="24"/>
        </w:rPr>
        <w:t>Совещание при заместителе директора по УВР, ВР (не реже 1 раза в месяц)</w:t>
      </w:r>
    </w:p>
    <w:p w:rsidR="005D64C5" w:rsidRPr="0042006B" w:rsidRDefault="005D64C5">
      <w:pPr>
        <w:spacing w:line="320" w:lineRule="exact"/>
        <w:rPr>
          <w:sz w:val="24"/>
          <w:szCs w:val="24"/>
        </w:rPr>
      </w:pPr>
    </w:p>
    <w:p w:rsidR="005D64C5" w:rsidRPr="0042006B" w:rsidRDefault="00073B6F" w:rsidP="00D01810">
      <w:pPr>
        <w:spacing w:line="243" w:lineRule="auto"/>
        <w:ind w:left="567" w:firstLine="709"/>
        <w:jc w:val="both"/>
        <w:rPr>
          <w:sz w:val="24"/>
          <w:szCs w:val="24"/>
        </w:rPr>
      </w:pPr>
      <w:r w:rsidRPr="0042006B">
        <w:rPr>
          <w:rFonts w:eastAsia="Times New Roman"/>
          <w:b/>
          <w:bCs/>
          <w:sz w:val="24"/>
          <w:szCs w:val="24"/>
        </w:rPr>
        <w:t xml:space="preserve">Информационно-аналитическая деятельность администрации школы </w:t>
      </w:r>
      <w:r w:rsidRPr="0042006B">
        <w:rPr>
          <w:rFonts w:eastAsia="Times New Roman"/>
          <w:sz w:val="24"/>
          <w:szCs w:val="24"/>
        </w:rPr>
        <w:t>осуществляется при помощи ПК,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w:t>
      </w:r>
      <w:proofErr w:type="gramStart"/>
      <w:r w:rsidRPr="0042006B">
        <w:rPr>
          <w:rFonts w:eastAsia="Times New Roman"/>
          <w:sz w:val="24"/>
          <w:szCs w:val="24"/>
        </w:rPr>
        <w:t xml:space="preserve"> ,</w:t>
      </w:r>
      <w:proofErr w:type="gramEnd"/>
      <w:r w:rsidRPr="0042006B">
        <w:rPr>
          <w:rFonts w:eastAsia="Times New Roman"/>
          <w:sz w:val="24"/>
          <w:szCs w:val="24"/>
        </w:rPr>
        <w:t xml:space="preserve"> методическом совете или методических объединениях, совещаниях при директоре, проходящих регулярно по плану. Школьная документация представлена справками директора и заместителей директора, протоколами педагогического и методического советов, совещаний при директоре, книгами приказов по основной деятельности и кадровым вопросам, планами и анализом работы за год, программами образовательного учреждения.</w:t>
      </w:r>
    </w:p>
    <w:p w:rsidR="005D64C5" w:rsidRPr="0042006B" w:rsidRDefault="005D64C5">
      <w:pPr>
        <w:spacing w:line="280" w:lineRule="exact"/>
        <w:rPr>
          <w:sz w:val="24"/>
          <w:szCs w:val="24"/>
        </w:rPr>
      </w:pPr>
    </w:p>
    <w:p w:rsidR="005D64C5" w:rsidRPr="0042006B" w:rsidRDefault="00073B6F" w:rsidP="00A65D25">
      <w:pPr>
        <w:ind w:left="567" w:firstLine="567"/>
        <w:jc w:val="both"/>
        <w:rPr>
          <w:sz w:val="24"/>
          <w:szCs w:val="24"/>
        </w:rPr>
      </w:pPr>
      <w:r w:rsidRPr="0042006B">
        <w:rPr>
          <w:rFonts w:eastAsia="Times New Roman"/>
          <w:b/>
          <w:bCs/>
          <w:sz w:val="24"/>
          <w:szCs w:val="24"/>
        </w:rPr>
        <w:lastRenderedPageBreak/>
        <w:t xml:space="preserve">Контрольно-диагностическая и коррекционная функции управления </w:t>
      </w:r>
      <w:r w:rsidRPr="0042006B">
        <w:rPr>
          <w:rFonts w:eastAsia="Times New Roman"/>
          <w:sz w:val="24"/>
          <w:szCs w:val="24"/>
        </w:rPr>
        <w:t xml:space="preserve">осуществляются администрацией через организацию внутришкольного контроля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w:t>
      </w:r>
      <w:proofErr w:type="gramStart"/>
      <w:r w:rsidRPr="0042006B">
        <w:rPr>
          <w:rFonts w:eastAsia="Times New Roman"/>
          <w:sz w:val="24"/>
          <w:szCs w:val="24"/>
        </w:rPr>
        <w:t>призван</w:t>
      </w:r>
      <w:proofErr w:type="gramEnd"/>
      <w:r w:rsidRPr="0042006B">
        <w:rPr>
          <w:rFonts w:eastAsia="Times New Roman"/>
          <w:sz w:val="24"/>
          <w:szCs w:val="24"/>
        </w:rPr>
        <w:t xml:space="preserve"> в конечном счете повысить качество образования.</w:t>
      </w:r>
    </w:p>
    <w:p w:rsidR="005D64C5" w:rsidRPr="0042006B" w:rsidRDefault="00A65D25" w:rsidP="00A65D25">
      <w:pPr>
        <w:ind w:left="567" w:firstLine="153"/>
        <w:rPr>
          <w:sz w:val="24"/>
          <w:szCs w:val="24"/>
        </w:rPr>
      </w:pPr>
      <w:r>
        <w:rPr>
          <w:rFonts w:eastAsia="Times New Roman"/>
          <w:sz w:val="24"/>
          <w:szCs w:val="24"/>
        </w:rPr>
        <w:t xml:space="preserve">      </w:t>
      </w:r>
      <w:r w:rsidR="00073B6F" w:rsidRPr="0042006B">
        <w:rPr>
          <w:rFonts w:eastAsia="Times New Roman"/>
          <w:sz w:val="24"/>
          <w:szCs w:val="24"/>
        </w:rPr>
        <w:t>Внутришкольный контроль был спланирован по направлениям:</w:t>
      </w:r>
    </w:p>
    <w:p w:rsidR="005D64C5" w:rsidRPr="0042006B" w:rsidRDefault="005D64C5" w:rsidP="00A65D25">
      <w:pPr>
        <w:spacing w:line="19" w:lineRule="exact"/>
        <w:ind w:left="567"/>
        <w:rPr>
          <w:sz w:val="24"/>
          <w:szCs w:val="24"/>
        </w:rPr>
      </w:pPr>
    </w:p>
    <w:p w:rsidR="005D64C5" w:rsidRPr="0042006B" w:rsidRDefault="00073B6F" w:rsidP="00A65D25">
      <w:pPr>
        <w:spacing w:line="245" w:lineRule="auto"/>
        <w:ind w:left="567" w:firstLine="566"/>
        <w:jc w:val="both"/>
        <w:rPr>
          <w:sz w:val="24"/>
          <w:szCs w:val="24"/>
        </w:rPr>
      </w:pPr>
      <w:r w:rsidRPr="0042006B">
        <w:rPr>
          <w:rFonts w:eastAsia="Times New Roman"/>
          <w:sz w:val="24"/>
          <w:szCs w:val="24"/>
        </w:rPr>
        <w:t xml:space="preserve">контроль за выполнением всеобуча: на протяжении всего учебного года осуществлялся оперативный контроль за посещением учебных занятий </w:t>
      </w:r>
      <w:proofErr w:type="gramStart"/>
      <w:r w:rsidRPr="0042006B">
        <w:rPr>
          <w:rFonts w:eastAsia="Times New Roman"/>
          <w:sz w:val="24"/>
          <w:szCs w:val="24"/>
        </w:rPr>
        <w:t>обучающимися</w:t>
      </w:r>
      <w:proofErr w:type="gramEnd"/>
      <w:r w:rsidRPr="0042006B">
        <w:rPr>
          <w:rFonts w:eastAsia="Times New Roman"/>
          <w:sz w:val="24"/>
          <w:szCs w:val="24"/>
        </w:rPr>
        <w:t xml:space="preserve"> школы.</w:t>
      </w:r>
    </w:p>
    <w:p w:rsidR="005D64C5" w:rsidRPr="0042006B" w:rsidRDefault="00073B6F" w:rsidP="00A65D25">
      <w:pPr>
        <w:spacing w:line="243" w:lineRule="auto"/>
        <w:ind w:left="567" w:firstLine="566"/>
        <w:jc w:val="both"/>
        <w:rPr>
          <w:sz w:val="24"/>
          <w:szCs w:val="24"/>
        </w:rPr>
      </w:pPr>
      <w:proofErr w:type="gramStart"/>
      <w:r w:rsidRPr="0042006B">
        <w:rPr>
          <w:rFonts w:eastAsia="Times New Roman"/>
          <w:sz w:val="24"/>
          <w:szCs w:val="24"/>
        </w:rPr>
        <w:t>контроль за</w:t>
      </w:r>
      <w:proofErr w:type="gramEnd"/>
      <w:r w:rsidRPr="0042006B">
        <w:rPr>
          <w:rFonts w:eastAsia="Times New Roman"/>
          <w:sz w:val="24"/>
          <w:szCs w:val="24"/>
        </w:rPr>
        <w:t xml:space="preserve"> состоянием преподавания учебных предметов осуществлялся путем посещения уроков; через анализ выполнения полугодовых, итоговых работ; с помощью анализа успешности и качества усвоения учебного материала по предметам, анализа внеклассной работы по предмету.</w:t>
      </w:r>
    </w:p>
    <w:p w:rsidR="005D64C5" w:rsidRPr="0042006B" w:rsidRDefault="005D64C5" w:rsidP="00A65D25">
      <w:pPr>
        <w:spacing w:line="3" w:lineRule="exact"/>
        <w:ind w:left="567"/>
        <w:rPr>
          <w:sz w:val="24"/>
          <w:szCs w:val="24"/>
        </w:rPr>
      </w:pPr>
    </w:p>
    <w:p w:rsidR="005D64C5" w:rsidRPr="0042006B" w:rsidRDefault="00073B6F" w:rsidP="00A65D25">
      <w:pPr>
        <w:spacing w:line="254" w:lineRule="auto"/>
        <w:ind w:left="567" w:right="2920"/>
        <w:rPr>
          <w:sz w:val="24"/>
          <w:szCs w:val="24"/>
        </w:rPr>
      </w:pPr>
      <w:proofErr w:type="gramStart"/>
      <w:r w:rsidRPr="0042006B">
        <w:rPr>
          <w:rFonts w:eastAsia="Times New Roman"/>
          <w:sz w:val="24"/>
          <w:szCs w:val="24"/>
        </w:rPr>
        <w:t>контроль за</w:t>
      </w:r>
      <w:proofErr w:type="gramEnd"/>
      <w:r w:rsidRPr="0042006B">
        <w:rPr>
          <w:rFonts w:eastAsia="Times New Roman"/>
          <w:sz w:val="24"/>
          <w:szCs w:val="24"/>
        </w:rPr>
        <w:t xml:space="preserve"> состоянием знаний, умений и навыков; контроль за школьной документацией;</w:t>
      </w:r>
    </w:p>
    <w:p w:rsidR="005D64C5" w:rsidRPr="0042006B" w:rsidRDefault="005D64C5" w:rsidP="00A65D25">
      <w:pPr>
        <w:spacing w:line="2" w:lineRule="exact"/>
        <w:ind w:left="567"/>
        <w:rPr>
          <w:sz w:val="24"/>
          <w:szCs w:val="24"/>
        </w:rPr>
      </w:pPr>
    </w:p>
    <w:p w:rsidR="005D64C5" w:rsidRPr="0042006B" w:rsidRDefault="00073B6F" w:rsidP="00A65D25">
      <w:pPr>
        <w:spacing w:line="239" w:lineRule="auto"/>
        <w:ind w:left="567" w:firstLine="566"/>
        <w:rPr>
          <w:sz w:val="24"/>
          <w:szCs w:val="24"/>
        </w:rPr>
      </w:pPr>
      <w:proofErr w:type="gramStart"/>
      <w:r w:rsidRPr="0042006B">
        <w:rPr>
          <w:rFonts w:eastAsia="Times New Roman"/>
          <w:sz w:val="24"/>
          <w:szCs w:val="24"/>
        </w:rPr>
        <w:t>контроль за</w:t>
      </w:r>
      <w:proofErr w:type="gramEnd"/>
      <w:r w:rsidRPr="0042006B">
        <w:rPr>
          <w:rFonts w:eastAsia="Times New Roman"/>
          <w:sz w:val="24"/>
          <w:szCs w:val="24"/>
        </w:rPr>
        <w:t xml:space="preserve"> работой педагогических кадров: анализ приемов и методов работы каждого педагога, посещение уроков молодых специалистов.</w:t>
      </w:r>
    </w:p>
    <w:p w:rsidR="005D64C5" w:rsidRPr="0042006B" w:rsidRDefault="005D64C5">
      <w:pPr>
        <w:spacing w:line="1" w:lineRule="exact"/>
        <w:rPr>
          <w:sz w:val="24"/>
          <w:szCs w:val="24"/>
        </w:rPr>
      </w:pPr>
    </w:p>
    <w:p w:rsidR="005D64C5" w:rsidRPr="0042006B" w:rsidRDefault="00073B6F" w:rsidP="00A65D25">
      <w:pPr>
        <w:ind w:left="820"/>
        <w:rPr>
          <w:sz w:val="24"/>
          <w:szCs w:val="24"/>
        </w:rPr>
      </w:pPr>
      <w:r w:rsidRPr="0042006B">
        <w:rPr>
          <w:rFonts w:eastAsia="Times New Roman"/>
          <w:sz w:val="24"/>
          <w:szCs w:val="24"/>
        </w:rPr>
        <w:t>Формы контроля:</w:t>
      </w:r>
    </w:p>
    <w:p w:rsidR="005D64C5" w:rsidRPr="0042006B" w:rsidRDefault="00073B6F" w:rsidP="00A65D25">
      <w:pPr>
        <w:ind w:left="820"/>
        <w:rPr>
          <w:sz w:val="24"/>
          <w:szCs w:val="24"/>
        </w:rPr>
      </w:pPr>
      <w:r w:rsidRPr="0042006B">
        <w:rPr>
          <w:rFonts w:eastAsia="Times New Roman"/>
          <w:sz w:val="24"/>
          <w:szCs w:val="24"/>
        </w:rPr>
        <w:t>а) обзорный тематический контроль:</w:t>
      </w:r>
    </w:p>
    <w:p w:rsidR="005D64C5" w:rsidRPr="0042006B" w:rsidRDefault="005D64C5" w:rsidP="00A65D25">
      <w:pPr>
        <w:spacing w:line="21" w:lineRule="exact"/>
        <w:ind w:left="820"/>
        <w:rPr>
          <w:sz w:val="24"/>
          <w:szCs w:val="24"/>
        </w:rPr>
      </w:pPr>
    </w:p>
    <w:p w:rsidR="005D64C5" w:rsidRPr="00A65D25" w:rsidRDefault="00073B6F" w:rsidP="00A65D25">
      <w:pPr>
        <w:pStyle w:val="ac"/>
        <w:numPr>
          <w:ilvl w:val="0"/>
          <w:numId w:val="88"/>
        </w:numPr>
        <w:rPr>
          <w:sz w:val="24"/>
          <w:szCs w:val="24"/>
        </w:rPr>
      </w:pPr>
      <w:r w:rsidRPr="00A65D25">
        <w:rPr>
          <w:rFonts w:eastAsia="Times New Roman"/>
          <w:sz w:val="24"/>
          <w:szCs w:val="24"/>
        </w:rPr>
        <w:t>состояние школьной документации;</w:t>
      </w:r>
    </w:p>
    <w:p w:rsidR="00A65D25" w:rsidRPr="00A65D25" w:rsidRDefault="00073B6F" w:rsidP="00A65D25">
      <w:pPr>
        <w:pStyle w:val="ac"/>
        <w:numPr>
          <w:ilvl w:val="0"/>
          <w:numId w:val="88"/>
        </w:numPr>
        <w:rPr>
          <w:sz w:val="24"/>
          <w:szCs w:val="24"/>
        </w:rPr>
      </w:pPr>
      <w:r w:rsidRPr="00A65D25">
        <w:rPr>
          <w:rFonts w:eastAsia="Times New Roman"/>
          <w:sz w:val="24"/>
          <w:szCs w:val="24"/>
        </w:rPr>
        <w:t xml:space="preserve">проверка личных дел (списочный состав, наличие необходимых документов, годовые оценки); </w:t>
      </w:r>
    </w:p>
    <w:p w:rsidR="005D64C5" w:rsidRPr="00A65D25" w:rsidRDefault="00073B6F" w:rsidP="00A65D25">
      <w:pPr>
        <w:pStyle w:val="ac"/>
        <w:numPr>
          <w:ilvl w:val="0"/>
          <w:numId w:val="88"/>
        </w:numPr>
        <w:rPr>
          <w:sz w:val="24"/>
          <w:szCs w:val="24"/>
        </w:rPr>
      </w:pPr>
      <w:r w:rsidRPr="00A65D25">
        <w:rPr>
          <w:rFonts w:eastAsia="Times New Roman"/>
          <w:sz w:val="24"/>
          <w:szCs w:val="24"/>
        </w:rPr>
        <w:t xml:space="preserve">проверка классных журналов (работа со </w:t>
      </w:r>
      <w:proofErr w:type="gramStart"/>
      <w:r w:rsidRPr="00A65D25">
        <w:rPr>
          <w:rFonts w:eastAsia="Times New Roman"/>
          <w:sz w:val="24"/>
          <w:szCs w:val="24"/>
        </w:rPr>
        <w:t>слабоуспевающими</w:t>
      </w:r>
      <w:proofErr w:type="gramEnd"/>
      <w:r w:rsidR="00D93246" w:rsidRPr="00A65D25">
        <w:rPr>
          <w:rFonts w:eastAsia="Times New Roman"/>
          <w:sz w:val="24"/>
          <w:szCs w:val="24"/>
        </w:rPr>
        <w:t xml:space="preserve"> </w:t>
      </w:r>
      <w:r w:rsidRPr="00A65D25">
        <w:rPr>
          <w:rFonts w:eastAsia="Times New Roman"/>
          <w:sz w:val="24"/>
          <w:szCs w:val="24"/>
        </w:rPr>
        <w:t>обучающимися, посещаемость обучающихся, контроль и учёт знаний обучающихся, объективность выставления итоговых оценок обучающимся, выполнение теоретической и практической части образовательных программ), журналов внеурочной деятельности; проверка дневников обучающихся;</w:t>
      </w:r>
    </w:p>
    <w:p w:rsidR="005D64C5" w:rsidRPr="00A65D25" w:rsidRDefault="00073B6F" w:rsidP="00A65D25">
      <w:pPr>
        <w:pStyle w:val="ac"/>
        <w:numPr>
          <w:ilvl w:val="0"/>
          <w:numId w:val="88"/>
        </w:numPr>
        <w:rPr>
          <w:sz w:val="24"/>
          <w:szCs w:val="24"/>
        </w:rPr>
      </w:pPr>
      <w:r w:rsidRPr="00A65D25">
        <w:rPr>
          <w:rFonts w:eastAsia="Times New Roman"/>
          <w:sz w:val="24"/>
          <w:szCs w:val="24"/>
        </w:rPr>
        <w:t>контроль рабочих программ педагогов;</w:t>
      </w:r>
    </w:p>
    <w:p w:rsidR="00A65D25" w:rsidRPr="00A65D25" w:rsidRDefault="00073B6F" w:rsidP="00A65D25">
      <w:pPr>
        <w:pStyle w:val="ac"/>
        <w:numPr>
          <w:ilvl w:val="0"/>
          <w:numId w:val="88"/>
        </w:numPr>
        <w:jc w:val="both"/>
        <w:rPr>
          <w:sz w:val="24"/>
          <w:szCs w:val="24"/>
        </w:rPr>
      </w:pPr>
      <w:r w:rsidRPr="00A65D25">
        <w:rPr>
          <w:rFonts w:eastAsia="Times New Roman"/>
          <w:sz w:val="24"/>
          <w:szCs w:val="24"/>
        </w:rPr>
        <w:t>выполнение правил по технике безопасности на уроках х</w:t>
      </w:r>
      <w:r w:rsidR="00A65D25">
        <w:rPr>
          <w:rFonts w:eastAsia="Times New Roman"/>
          <w:sz w:val="24"/>
          <w:szCs w:val="24"/>
        </w:rPr>
        <w:t xml:space="preserve">имии, физики, физической </w:t>
      </w:r>
      <w:r w:rsidRPr="00A65D25">
        <w:rPr>
          <w:rFonts w:eastAsia="Times New Roman"/>
          <w:sz w:val="24"/>
          <w:szCs w:val="24"/>
        </w:rPr>
        <w:t xml:space="preserve">культуры, технологии; </w:t>
      </w:r>
    </w:p>
    <w:p w:rsidR="00A65D25" w:rsidRPr="00A65D25" w:rsidRDefault="00073B6F" w:rsidP="00A65D25">
      <w:pPr>
        <w:pStyle w:val="ac"/>
        <w:numPr>
          <w:ilvl w:val="0"/>
          <w:numId w:val="88"/>
        </w:numPr>
        <w:jc w:val="both"/>
        <w:rPr>
          <w:sz w:val="24"/>
          <w:szCs w:val="24"/>
        </w:rPr>
      </w:pPr>
      <w:r w:rsidRPr="00A65D25">
        <w:rPr>
          <w:rFonts w:eastAsia="Times New Roman"/>
          <w:sz w:val="24"/>
          <w:szCs w:val="24"/>
        </w:rPr>
        <w:t>использование информационных технологий;</w:t>
      </w:r>
      <w:r w:rsidR="00FD3051" w:rsidRPr="00A65D25">
        <w:rPr>
          <w:rFonts w:eastAsia="Times New Roman"/>
          <w:sz w:val="24"/>
          <w:szCs w:val="24"/>
        </w:rPr>
        <w:t xml:space="preserve"> </w:t>
      </w:r>
    </w:p>
    <w:p w:rsidR="005D64C5" w:rsidRPr="00A65D25" w:rsidRDefault="00073B6F" w:rsidP="00A65D25">
      <w:pPr>
        <w:pStyle w:val="ac"/>
        <w:numPr>
          <w:ilvl w:val="0"/>
          <w:numId w:val="88"/>
        </w:numPr>
        <w:jc w:val="both"/>
        <w:rPr>
          <w:sz w:val="24"/>
          <w:szCs w:val="24"/>
        </w:rPr>
      </w:pPr>
      <w:r w:rsidRPr="00A65D25">
        <w:rPr>
          <w:rFonts w:eastAsia="Times New Roman"/>
          <w:sz w:val="24"/>
          <w:szCs w:val="24"/>
        </w:rPr>
        <w:t xml:space="preserve">обеспеченность </w:t>
      </w:r>
      <w:proofErr w:type="gramStart"/>
      <w:r w:rsidRPr="00A65D25">
        <w:rPr>
          <w:rFonts w:eastAsia="Times New Roman"/>
          <w:sz w:val="24"/>
          <w:szCs w:val="24"/>
        </w:rPr>
        <w:t>обучающихся</w:t>
      </w:r>
      <w:proofErr w:type="gramEnd"/>
      <w:r w:rsidRPr="00A65D25">
        <w:rPr>
          <w:rFonts w:eastAsia="Times New Roman"/>
          <w:sz w:val="24"/>
          <w:szCs w:val="24"/>
        </w:rPr>
        <w:t xml:space="preserve"> учебной литературой;</w:t>
      </w:r>
    </w:p>
    <w:p w:rsidR="005D64C5" w:rsidRPr="0042006B" w:rsidRDefault="005D64C5" w:rsidP="00A65D25">
      <w:pPr>
        <w:spacing w:line="2" w:lineRule="exact"/>
        <w:ind w:left="820"/>
        <w:rPr>
          <w:sz w:val="24"/>
          <w:szCs w:val="24"/>
        </w:rPr>
      </w:pPr>
    </w:p>
    <w:p w:rsidR="00A65D25" w:rsidRDefault="00073B6F" w:rsidP="00A65D25">
      <w:pPr>
        <w:spacing w:line="244" w:lineRule="auto"/>
        <w:ind w:left="820" w:right="2320"/>
        <w:rPr>
          <w:rFonts w:eastAsia="Times New Roman"/>
          <w:sz w:val="24"/>
          <w:szCs w:val="24"/>
        </w:rPr>
      </w:pPr>
      <w:r w:rsidRPr="0042006B">
        <w:rPr>
          <w:rFonts w:eastAsia="Times New Roman"/>
          <w:sz w:val="24"/>
          <w:szCs w:val="24"/>
        </w:rPr>
        <w:t xml:space="preserve">б) классно-обобщающий контроль согласно годовому плану; </w:t>
      </w:r>
    </w:p>
    <w:p w:rsidR="00D93246" w:rsidRPr="0042006B" w:rsidRDefault="00073B6F" w:rsidP="00A65D25">
      <w:pPr>
        <w:spacing w:line="244" w:lineRule="auto"/>
        <w:ind w:left="820" w:right="2320"/>
        <w:rPr>
          <w:rFonts w:eastAsia="Times New Roman"/>
          <w:sz w:val="24"/>
          <w:szCs w:val="24"/>
        </w:rPr>
      </w:pPr>
      <w:r w:rsidRPr="0042006B">
        <w:rPr>
          <w:rFonts w:eastAsia="Times New Roman"/>
          <w:sz w:val="24"/>
          <w:szCs w:val="24"/>
        </w:rPr>
        <w:t xml:space="preserve">в) предметно-обобщающий и персональный контроль; </w:t>
      </w:r>
    </w:p>
    <w:p w:rsidR="005D64C5" w:rsidRDefault="00073B6F" w:rsidP="00A65D25">
      <w:pPr>
        <w:spacing w:line="244" w:lineRule="auto"/>
        <w:ind w:left="820" w:right="2320"/>
        <w:jc w:val="both"/>
        <w:rPr>
          <w:rFonts w:eastAsia="Times New Roman"/>
          <w:sz w:val="24"/>
          <w:szCs w:val="24"/>
        </w:rPr>
      </w:pPr>
      <w:r w:rsidRPr="0042006B">
        <w:rPr>
          <w:rFonts w:eastAsia="Times New Roman"/>
          <w:sz w:val="24"/>
          <w:szCs w:val="24"/>
        </w:rPr>
        <w:t>г) оперативный контроль и фронтальный контроль:</w:t>
      </w:r>
    </w:p>
    <w:p w:rsidR="00A65D25" w:rsidRPr="00A65D25" w:rsidRDefault="00073B6F" w:rsidP="00A65D25">
      <w:pPr>
        <w:pStyle w:val="ac"/>
        <w:numPr>
          <w:ilvl w:val="0"/>
          <w:numId w:val="89"/>
        </w:numPr>
        <w:spacing w:line="244" w:lineRule="auto"/>
        <w:ind w:right="23"/>
        <w:jc w:val="both"/>
        <w:rPr>
          <w:sz w:val="24"/>
          <w:szCs w:val="24"/>
        </w:rPr>
      </w:pPr>
      <w:r w:rsidRPr="00A65D25">
        <w:rPr>
          <w:rFonts w:eastAsia="Times New Roman"/>
          <w:sz w:val="24"/>
          <w:szCs w:val="24"/>
        </w:rPr>
        <w:t>посещение администрацией школы уроков учителей и взаимопосещение уроков учителями в рамках предметных недель;</w:t>
      </w:r>
    </w:p>
    <w:p w:rsidR="005D64C5" w:rsidRPr="00A65D25" w:rsidRDefault="00073B6F" w:rsidP="00A65D25">
      <w:pPr>
        <w:pStyle w:val="ac"/>
        <w:numPr>
          <w:ilvl w:val="0"/>
          <w:numId w:val="89"/>
        </w:numPr>
        <w:spacing w:line="244" w:lineRule="auto"/>
        <w:ind w:right="23"/>
        <w:jc w:val="both"/>
        <w:rPr>
          <w:sz w:val="24"/>
          <w:szCs w:val="24"/>
        </w:rPr>
      </w:pPr>
      <w:r w:rsidRPr="00A65D25">
        <w:rPr>
          <w:rFonts w:eastAsia="Times New Roman"/>
          <w:sz w:val="24"/>
          <w:szCs w:val="24"/>
        </w:rPr>
        <w:t xml:space="preserve"> посещение школы </w:t>
      </w:r>
      <w:proofErr w:type="gramStart"/>
      <w:r w:rsidRPr="00A65D25">
        <w:rPr>
          <w:rFonts w:eastAsia="Times New Roman"/>
          <w:sz w:val="24"/>
          <w:szCs w:val="24"/>
        </w:rPr>
        <w:t>обучающимися</w:t>
      </w:r>
      <w:proofErr w:type="gramEnd"/>
      <w:r w:rsidRPr="00A65D25">
        <w:rPr>
          <w:rFonts w:eastAsia="Times New Roman"/>
          <w:sz w:val="24"/>
          <w:szCs w:val="24"/>
        </w:rPr>
        <w:t>.</w:t>
      </w:r>
    </w:p>
    <w:p w:rsidR="005D64C5" w:rsidRPr="0042006B" w:rsidRDefault="00073B6F" w:rsidP="00A65D25">
      <w:pPr>
        <w:ind w:left="567" w:firstLine="567"/>
        <w:rPr>
          <w:sz w:val="24"/>
          <w:szCs w:val="24"/>
        </w:rPr>
      </w:pPr>
      <w:r w:rsidRPr="0042006B">
        <w:rPr>
          <w:rFonts w:eastAsia="Times New Roman"/>
          <w:sz w:val="24"/>
          <w:szCs w:val="24"/>
        </w:rPr>
        <w:t>Применяемые методы контроля:</w:t>
      </w:r>
    </w:p>
    <w:p w:rsidR="005D64C5" w:rsidRPr="0042006B" w:rsidRDefault="005D64C5" w:rsidP="00A65D25">
      <w:pPr>
        <w:spacing w:line="21" w:lineRule="exact"/>
        <w:ind w:left="567" w:firstLine="567"/>
        <w:rPr>
          <w:sz w:val="24"/>
          <w:szCs w:val="24"/>
        </w:rPr>
      </w:pPr>
    </w:p>
    <w:p w:rsidR="005D64C5" w:rsidRPr="0042006B" w:rsidRDefault="00073B6F" w:rsidP="00A65D25">
      <w:pPr>
        <w:spacing w:line="288" w:lineRule="auto"/>
        <w:ind w:left="567" w:right="1760" w:firstLine="567"/>
        <w:rPr>
          <w:sz w:val="24"/>
          <w:szCs w:val="24"/>
        </w:rPr>
      </w:pPr>
      <w:r w:rsidRPr="0042006B">
        <w:rPr>
          <w:rFonts w:eastAsia="Times New Roman"/>
          <w:sz w:val="24"/>
          <w:szCs w:val="24"/>
        </w:rPr>
        <w:t>наблюдение (посещение уроков, внеклассных мероприятий); изучение и проверка документации;</w:t>
      </w:r>
    </w:p>
    <w:p w:rsidR="005D64C5" w:rsidRPr="0042006B" w:rsidRDefault="00073B6F" w:rsidP="00A65D25">
      <w:pPr>
        <w:spacing w:line="250" w:lineRule="auto"/>
        <w:ind w:left="567" w:firstLine="567"/>
        <w:rPr>
          <w:sz w:val="24"/>
          <w:szCs w:val="24"/>
        </w:rPr>
      </w:pPr>
      <w:r w:rsidRPr="0042006B">
        <w:rPr>
          <w:rFonts w:eastAsia="Times New Roman"/>
          <w:sz w:val="24"/>
          <w:szCs w:val="24"/>
        </w:rPr>
        <w:t>проверка знаний (срезы, тесты, контрольные и диагностические работы); - анкетирование всех участников образовательного процесса; собеседование с педагогами; анализ.</w:t>
      </w:r>
    </w:p>
    <w:p w:rsidR="005D64C5" w:rsidRPr="0042006B" w:rsidRDefault="00A65D25" w:rsidP="00A65D25">
      <w:pPr>
        <w:ind w:left="567" w:firstLine="567"/>
        <w:jc w:val="both"/>
        <w:rPr>
          <w:sz w:val="24"/>
          <w:szCs w:val="24"/>
        </w:rPr>
      </w:pPr>
      <w:r>
        <w:rPr>
          <w:rFonts w:eastAsia="Times New Roman"/>
          <w:sz w:val="24"/>
          <w:szCs w:val="24"/>
        </w:rPr>
        <w:t xml:space="preserve">По </w:t>
      </w:r>
      <w:r w:rsidR="00073B6F" w:rsidRPr="0042006B">
        <w:rPr>
          <w:rFonts w:eastAsia="Times New Roman"/>
          <w:sz w:val="24"/>
          <w:szCs w:val="24"/>
        </w:rPr>
        <w:t>результатам  внутришкольного  контроля  издавались  приказы,</w:t>
      </w:r>
      <w:r w:rsidRPr="00A65D25">
        <w:rPr>
          <w:rFonts w:eastAsia="Times New Roman"/>
          <w:sz w:val="24"/>
          <w:szCs w:val="24"/>
        </w:rPr>
        <w:t xml:space="preserve"> </w:t>
      </w:r>
      <w:r w:rsidRPr="0042006B">
        <w:rPr>
          <w:rFonts w:eastAsia="Times New Roman"/>
          <w:sz w:val="24"/>
          <w:szCs w:val="24"/>
        </w:rPr>
        <w:t>составлялись сравнительные таблицы, графики, проводились собеседования. Кроме этого, ВШК является и механизмом материального поощрения</w:t>
      </w:r>
      <w:r w:rsidRPr="00A65D25">
        <w:rPr>
          <w:rFonts w:eastAsia="Times New Roman"/>
          <w:sz w:val="24"/>
          <w:szCs w:val="24"/>
        </w:rPr>
        <w:t xml:space="preserve"> </w:t>
      </w:r>
      <w:r w:rsidRPr="0042006B">
        <w:rPr>
          <w:rFonts w:eastAsia="Times New Roman"/>
          <w:sz w:val="24"/>
          <w:szCs w:val="24"/>
        </w:rPr>
        <w:t>педагогов, работающих результативно и эффективно.</w:t>
      </w:r>
    </w:p>
    <w:p w:rsidR="005D64C5" w:rsidRPr="0042006B" w:rsidRDefault="005D64C5" w:rsidP="00A65D25">
      <w:pPr>
        <w:spacing w:line="1" w:lineRule="exact"/>
        <w:ind w:left="567" w:firstLine="567"/>
        <w:rPr>
          <w:sz w:val="24"/>
          <w:szCs w:val="24"/>
        </w:rPr>
      </w:pPr>
    </w:p>
    <w:p w:rsidR="005D64C5" w:rsidRPr="0042006B" w:rsidRDefault="00073B6F" w:rsidP="00A65D25">
      <w:pPr>
        <w:spacing w:line="239" w:lineRule="auto"/>
        <w:ind w:left="567" w:firstLine="566"/>
        <w:jc w:val="both"/>
        <w:rPr>
          <w:sz w:val="24"/>
          <w:szCs w:val="24"/>
        </w:rPr>
      </w:pPr>
      <w:r w:rsidRPr="0042006B">
        <w:rPr>
          <w:rFonts w:eastAsia="Times New Roman"/>
          <w:sz w:val="24"/>
          <w:szCs w:val="24"/>
        </w:rPr>
        <w:t xml:space="preserve">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 В связи с переходом на НСОТ разработаны и утверждены показатели и критерии эффективности труда по каждой категории </w:t>
      </w:r>
      <w:r w:rsidRPr="0042006B">
        <w:rPr>
          <w:rFonts w:eastAsia="Times New Roman"/>
          <w:sz w:val="24"/>
          <w:szCs w:val="24"/>
        </w:rPr>
        <w:lastRenderedPageBreak/>
        <w:t>сотрудников. Один раз в месяц проходят заседания комиссии по установлению стимулирующих надбавок.</w:t>
      </w:r>
    </w:p>
    <w:p w:rsidR="005D64C5" w:rsidRPr="0042006B" w:rsidRDefault="005D64C5">
      <w:pPr>
        <w:spacing w:line="8" w:lineRule="exact"/>
        <w:rPr>
          <w:sz w:val="24"/>
          <w:szCs w:val="24"/>
        </w:rPr>
      </w:pPr>
    </w:p>
    <w:p w:rsidR="005D64C5" w:rsidRPr="0042006B" w:rsidRDefault="00073B6F" w:rsidP="00A65D25">
      <w:pPr>
        <w:ind w:left="567" w:firstLine="566"/>
        <w:jc w:val="both"/>
        <w:rPr>
          <w:sz w:val="24"/>
          <w:szCs w:val="24"/>
        </w:rPr>
      </w:pPr>
      <w:proofErr w:type="gramStart"/>
      <w:r w:rsidRPr="0042006B">
        <w:rPr>
          <w:rFonts w:eastAsia="Times New Roman"/>
          <w:sz w:val="24"/>
          <w:szCs w:val="24"/>
        </w:rPr>
        <w:t>Контроль за</w:t>
      </w:r>
      <w:proofErr w:type="gramEnd"/>
      <w:r w:rsidRPr="0042006B">
        <w:rPr>
          <w:rFonts w:eastAsia="Times New Roman"/>
          <w:sz w:val="24"/>
          <w:szCs w:val="24"/>
        </w:rPr>
        <w:t xml:space="preserve"> состоянием хозяйственной деятельности, за качеством работы обслуживающего персонала имеет системный открытый характер. Указанные вопросы рассматривались на совещании при директоре. В результате проверок школы различными инстанциями замечаний по нарушению финансовой и хозяйственной деятельности не было.</w:t>
      </w:r>
    </w:p>
    <w:p w:rsidR="005D64C5" w:rsidRPr="0042006B" w:rsidRDefault="00073B6F" w:rsidP="00A65D25">
      <w:pPr>
        <w:spacing w:line="251" w:lineRule="auto"/>
        <w:ind w:left="567" w:firstLine="708"/>
        <w:jc w:val="both"/>
        <w:rPr>
          <w:sz w:val="24"/>
          <w:szCs w:val="24"/>
        </w:rPr>
      </w:pPr>
      <w:r w:rsidRPr="0042006B">
        <w:rPr>
          <w:rFonts w:eastAsia="Times New Roman"/>
          <w:sz w:val="24"/>
          <w:szCs w:val="24"/>
        </w:rPr>
        <w:t>Вывод: уровень компетентности и методической подготовленности членов администрации школы был достаточен для обеспечения квалифицированного руководства всеми направлениями УВП. Анализ хода и итогов учебно-воспитательного процесса достоверен и полон.</w:t>
      </w:r>
    </w:p>
    <w:p w:rsidR="005D64C5" w:rsidRPr="0042006B" w:rsidRDefault="005D64C5" w:rsidP="000724CF">
      <w:pPr>
        <w:spacing w:line="262" w:lineRule="exact"/>
        <w:jc w:val="center"/>
        <w:rPr>
          <w:sz w:val="24"/>
          <w:szCs w:val="24"/>
        </w:rPr>
      </w:pPr>
    </w:p>
    <w:p w:rsidR="005D64C5" w:rsidRPr="00387D84" w:rsidRDefault="00073B6F" w:rsidP="000724CF">
      <w:pPr>
        <w:ind w:left="284" w:firstLine="567"/>
        <w:jc w:val="center"/>
        <w:rPr>
          <w:b/>
          <w:sz w:val="24"/>
          <w:szCs w:val="24"/>
        </w:rPr>
      </w:pPr>
      <w:r w:rsidRPr="00387D84">
        <w:rPr>
          <w:rFonts w:eastAsia="Times New Roman"/>
          <w:b/>
          <w:bCs/>
          <w:sz w:val="24"/>
          <w:szCs w:val="24"/>
          <w:u w:val="single"/>
        </w:rPr>
        <w:t>4.Оценка качества кадрового обеспечения</w:t>
      </w:r>
    </w:p>
    <w:p w:rsidR="005D64C5" w:rsidRPr="0042006B" w:rsidRDefault="005D64C5">
      <w:pPr>
        <w:spacing w:line="324" w:lineRule="exact"/>
        <w:rPr>
          <w:sz w:val="24"/>
          <w:szCs w:val="24"/>
        </w:rPr>
      </w:pPr>
    </w:p>
    <w:p w:rsidR="00882A8B" w:rsidRDefault="009F7713" w:rsidP="000724CF">
      <w:pPr>
        <w:pStyle w:val="a4"/>
        <w:ind w:left="426" w:firstLine="708"/>
        <w:jc w:val="both"/>
        <w:rPr>
          <w:rFonts w:eastAsia="Calibri"/>
          <w:b w:val="0"/>
          <w:szCs w:val="24"/>
        </w:rPr>
      </w:pPr>
      <w:r w:rsidRPr="00882A8B">
        <w:rPr>
          <w:b w:val="0"/>
          <w:szCs w:val="24"/>
        </w:rPr>
        <w:t>МОУ «</w:t>
      </w:r>
      <w:r w:rsidR="00882A8B" w:rsidRPr="00882A8B">
        <w:rPr>
          <w:b w:val="0"/>
          <w:szCs w:val="24"/>
        </w:rPr>
        <w:t>Партенитская школа</w:t>
      </w:r>
      <w:r w:rsidR="00073B6F" w:rsidRPr="00882A8B">
        <w:rPr>
          <w:b w:val="0"/>
          <w:szCs w:val="24"/>
        </w:rPr>
        <w:t>»</w:t>
      </w:r>
      <w:r w:rsidR="00F81F8B" w:rsidRPr="00882A8B">
        <w:rPr>
          <w:b w:val="0"/>
          <w:szCs w:val="24"/>
        </w:rPr>
        <w:t xml:space="preserve"> г</w:t>
      </w:r>
      <w:proofErr w:type="gramStart"/>
      <w:r w:rsidR="00F81F8B" w:rsidRPr="00882A8B">
        <w:rPr>
          <w:b w:val="0"/>
          <w:szCs w:val="24"/>
        </w:rPr>
        <w:t>.А</w:t>
      </w:r>
      <w:proofErr w:type="gramEnd"/>
      <w:r w:rsidR="00F81F8B" w:rsidRPr="00882A8B">
        <w:rPr>
          <w:b w:val="0"/>
          <w:szCs w:val="24"/>
        </w:rPr>
        <w:t>лушты</w:t>
      </w:r>
      <w:r w:rsidR="00073B6F" w:rsidRPr="00882A8B">
        <w:rPr>
          <w:b w:val="0"/>
          <w:szCs w:val="24"/>
        </w:rPr>
        <w:t xml:space="preserve"> </w:t>
      </w:r>
      <w:r w:rsidR="00882A8B" w:rsidRPr="00882A8B">
        <w:rPr>
          <w:rFonts w:eastAsia="Calibri"/>
          <w:b w:val="0"/>
          <w:szCs w:val="24"/>
        </w:rPr>
        <w:t>Учебно-воспитательный процесс в школе осуществляли 29 педагогических работника. Из них 3 вход</w:t>
      </w:r>
      <w:r w:rsidR="00882A8B">
        <w:rPr>
          <w:rFonts w:eastAsia="Calibri"/>
          <w:b w:val="0"/>
          <w:szCs w:val="24"/>
        </w:rPr>
        <w:t>или</w:t>
      </w:r>
      <w:r w:rsidR="00882A8B" w:rsidRPr="00882A8B">
        <w:rPr>
          <w:rFonts w:eastAsia="Calibri"/>
          <w:b w:val="0"/>
          <w:szCs w:val="24"/>
        </w:rPr>
        <w:t xml:space="preserve"> в состав администрации: Дуганова Л.В.. – директор, Савчук О.В., Заблодская Л.С.– заместители директора.</w:t>
      </w:r>
    </w:p>
    <w:p w:rsidR="00882A8B" w:rsidRPr="00882A8B" w:rsidRDefault="00882A8B" w:rsidP="00882A8B">
      <w:pPr>
        <w:pStyle w:val="a4"/>
        <w:ind w:firstLine="708"/>
        <w:jc w:val="both"/>
        <w:rPr>
          <w:rFonts w:eastAsia="Calibri"/>
          <w:b w:val="0"/>
          <w:szCs w:val="24"/>
        </w:rPr>
      </w:pPr>
    </w:p>
    <w:p w:rsidR="00882A8B" w:rsidRPr="00882A8B" w:rsidRDefault="00882A8B" w:rsidP="00882A8B">
      <w:pPr>
        <w:ind w:firstLine="708"/>
        <w:jc w:val="both"/>
        <w:rPr>
          <w:rFonts w:eastAsia="Calibri"/>
          <w:sz w:val="24"/>
          <w:szCs w:val="24"/>
        </w:rPr>
      </w:pPr>
      <w:r w:rsidRPr="00882A8B">
        <w:rPr>
          <w:rFonts w:eastAsia="Calibri"/>
          <w:sz w:val="24"/>
          <w:szCs w:val="24"/>
        </w:rPr>
        <w:t>В школе сохраняется тенденция преобладания педаг</w:t>
      </w:r>
      <w:r>
        <w:rPr>
          <w:rFonts w:eastAsia="Calibri"/>
          <w:sz w:val="24"/>
          <w:szCs w:val="24"/>
        </w:rPr>
        <w:t>огов имеющих высшее образование:</w:t>
      </w:r>
    </w:p>
    <w:p w:rsidR="00882A8B" w:rsidRPr="00882A8B" w:rsidRDefault="00882A8B" w:rsidP="000724CF">
      <w:pPr>
        <w:ind w:left="426" w:firstLine="992"/>
        <w:rPr>
          <w:b/>
          <w:i/>
          <w:sz w:val="24"/>
          <w:szCs w:val="24"/>
        </w:rPr>
      </w:pPr>
    </w:p>
    <w:p w:rsidR="00882A8B" w:rsidRPr="00882A8B" w:rsidRDefault="00882A8B" w:rsidP="000724CF">
      <w:pPr>
        <w:numPr>
          <w:ilvl w:val="0"/>
          <w:numId w:val="30"/>
        </w:numPr>
        <w:spacing w:after="200" w:line="276" w:lineRule="auto"/>
        <w:ind w:left="426" w:firstLine="992"/>
        <w:contextualSpacing/>
        <w:jc w:val="both"/>
        <w:rPr>
          <w:rFonts w:eastAsia="Times New Roman"/>
          <w:sz w:val="24"/>
          <w:szCs w:val="24"/>
          <w:lang w:eastAsia="en-US"/>
        </w:rPr>
      </w:pPr>
      <w:r w:rsidRPr="00882A8B">
        <w:rPr>
          <w:rFonts w:eastAsia="Times New Roman"/>
          <w:sz w:val="24"/>
          <w:szCs w:val="24"/>
          <w:lang w:eastAsia="en-US"/>
        </w:rPr>
        <w:t xml:space="preserve">12 учителей (41%) имеет высшую квалификационную категорию. Это творчески </w:t>
      </w:r>
    </w:p>
    <w:p w:rsidR="00882A8B" w:rsidRPr="00882A8B" w:rsidRDefault="00882A8B" w:rsidP="000724CF">
      <w:pPr>
        <w:ind w:left="426" w:firstLine="992"/>
        <w:jc w:val="both"/>
        <w:rPr>
          <w:rFonts w:cstheme="minorBidi"/>
          <w:sz w:val="24"/>
          <w:szCs w:val="24"/>
        </w:rPr>
      </w:pPr>
      <w:r w:rsidRPr="00882A8B">
        <w:rPr>
          <w:rFonts w:cstheme="minorBidi"/>
          <w:sz w:val="24"/>
          <w:szCs w:val="24"/>
        </w:rPr>
        <w:t>работающие учителя, владеющие современными образовательными технологиями и методиками, эффективно применяющие их в практической профессиональной деятельности;</w:t>
      </w:r>
    </w:p>
    <w:p w:rsidR="00882A8B" w:rsidRPr="00882A8B" w:rsidRDefault="00882A8B" w:rsidP="000724CF">
      <w:pPr>
        <w:numPr>
          <w:ilvl w:val="0"/>
          <w:numId w:val="30"/>
        </w:numPr>
        <w:spacing w:after="200" w:line="276" w:lineRule="auto"/>
        <w:ind w:left="426" w:firstLine="992"/>
        <w:contextualSpacing/>
        <w:jc w:val="both"/>
        <w:rPr>
          <w:rFonts w:eastAsia="Times New Roman"/>
          <w:sz w:val="24"/>
          <w:szCs w:val="24"/>
          <w:lang w:eastAsia="en-US"/>
        </w:rPr>
      </w:pPr>
      <w:r w:rsidRPr="00882A8B">
        <w:rPr>
          <w:rFonts w:eastAsia="Times New Roman"/>
          <w:sz w:val="24"/>
          <w:szCs w:val="24"/>
          <w:lang w:eastAsia="en-US"/>
        </w:rPr>
        <w:t xml:space="preserve">2 учителя (7%) имеют первую квалификационную категорию. Они владеют </w:t>
      </w:r>
    </w:p>
    <w:p w:rsidR="00882A8B" w:rsidRPr="00882A8B" w:rsidRDefault="00882A8B" w:rsidP="000724CF">
      <w:pPr>
        <w:ind w:left="426" w:firstLine="992"/>
        <w:jc w:val="both"/>
        <w:rPr>
          <w:rFonts w:cstheme="minorBidi"/>
          <w:sz w:val="24"/>
          <w:szCs w:val="24"/>
        </w:rPr>
      </w:pPr>
      <w:r w:rsidRPr="00882A8B">
        <w:rPr>
          <w:rFonts w:cstheme="minorBidi"/>
          <w:sz w:val="24"/>
          <w:szCs w:val="24"/>
        </w:rPr>
        <w:t>стратегиями обучения и воспитания по своему предмету, анализируют свой опыт;</w:t>
      </w:r>
    </w:p>
    <w:p w:rsidR="00882A8B" w:rsidRPr="00882A8B" w:rsidRDefault="00882A8B" w:rsidP="000724CF">
      <w:pPr>
        <w:numPr>
          <w:ilvl w:val="0"/>
          <w:numId w:val="30"/>
        </w:numPr>
        <w:spacing w:after="200" w:line="276" w:lineRule="auto"/>
        <w:ind w:left="426" w:firstLine="992"/>
        <w:contextualSpacing/>
        <w:jc w:val="both"/>
        <w:rPr>
          <w:rFonts w:eastAsia="Times New Roman"/>
          <w:sz w:val="24"/>
          <w:szCs w:val="24"/>
          <w:lang w:eastAsia="en-US"/>
        </w:rPr>
      </w:pPr>
      <w:r w:rsidRPr="00882A8B">
        <w:rPr>
          <w:rFonts w:eastAsia="Times New Roman"/>
          <w:sz w:val="24"/>
          <w:szCs w:val="24"/>
          <w:lang w:eastAsia="en-US"/>
        </w:rPr>
        <w:t xml:space="preserve">3 учителя (10%) аттестованы на соответствие занимаемой должности. Это </w:t>
      </w:r>
    </w:p>
    <w:p w:rsidR="00882A8B" w:rsidRDefault="00882A8B" w:rsidP="000724CF">
      <w:pPr>
        <w:ind w:left="426" w:firstLine="992"/>
        <w:jc w:val="both"/>
        <w:rPr>
          <w:rFonts w:cstheme="minorBidi"/>
          <w:sz w:val="24"/>
          <w:szCs w:val="24"/>
        </w:rPr>
      </w:pPr>
      <w:r w:rsidRPr="00882A8B">
        <w:rPr>
          <w:rFonts w:cstheme="minorBidi"/>
          <w:sz w:val="24"/>
          <w:szCs w:val="24"/>
        </w:rPr>
        <w:t>педагоги, владеющие методом обучения, воспитания и развития учащихся, умеющие описывать и объяснять свой опыт работы.</w:t>
      </w:r>
    </w:p>
    <w:p w:rsidR="00882A8B" w:rsidRPr="00882A8B" w:rsidRDefault="00882A8B" w:rsidP="00882A8B">
      <w:pPr>
        <w:jc w:val="both"/>
        <w:rPr>
          <w:rFonts w:cstheme="minorBidi"/>
          <w:sz w:val="24"/>
          <w:szCs w:val="24"/>
        </w:rPr>
      </w:pPr>
    </w:p>
    <w:p w:rsidR="005D64C5" w:rsidRDefault="00073B6F">
      <w:pPr>
        <w:spacing w:line="239" w:lineRule="auto"/>
        <w:ind w:left="260" w:firstLine="566"/>
        <w:jc w:val="both"/>
        <w:rPr>
          <w:rFonts w:eastAsia="Times New Roman"/>
          <w:b/>
          <w:sz w:val="24"/>
          <w:szCs w:val="24"/>
        </w:rPr>
      </w:pPr>
      <w:r w:rsidRPr="00387D84">
        <w:rPr>
          <w:rFonts w:eastAsia="Times New Roman"/>
          <w:b/>
          <w:sz w:val="24"/>
          <w:szCs w:val="24"/>
        </w:rPr>
        <w:t>4.1. Сведения о педагогических работниках. Статистические данные по педагогам</w:t>
      </w:r>
    </w:p>
    <w:p w:rsidR="00387D84" w:rsidRPr="00387D84" w:rsidRDefault="00387D84">
      <w:pPr>
        <w:spacing w:line="239" w:lineRule="auto"/>
        <w:ind w:left="260" w:firstLine="566"/>
        <w:jc w:val="both"/>
        <w:rPr>
          <w:b/>
          <w:sz w:val="24"/>
          <w:szCs w:val="24"/>
        </w:rPr>
      </w:pPr>
    </w:p>
    <w:p w:rsidR="005D64C5" w:rsidRPr="0042006B" w:rsidRDefault="005D64C5">
      <w:pPr>
        <w:spacing w:line="2" w:lineRule="exact"/>
        <w:rPr>
          <w:sz w:val="24"/>
          <w:szCs w:val="24"/>
        </w:rPr>
      </w:pPr>
    </w:p>
    <w:p w:rsidR="005D64C5" w:rsidRPr="0042006B" w:rsidRDefault="00073B6F">
      <w:pPr>
        <w:ind w:left="820"/>
        <w:rPr>
          <w:sz w:val="24"/>
          <w:szCs w:val="24"/>
        </w:rPr>
      </w:pPr>
      <w:r w:rsidRPr="0042006B">
        <w:rPr>
          <w:rFonts w:eastAsia="Times New Roman"/>
          <w:sz w:val="24"/>
          <w:szCs w:val="24"/>
        </w:rPr>
        <w:t xml:space="preserve">Количественный и качественный состав кадров </w:t>
      </w:r>
    </w:p>
    <w:p w:rsidR="005D64C5" w:rsidRPr="0042006B" w:rsidRDefault="005D64C5">
      <w:pPr>
        <w:spacing w:line="28" w:lineRule="exact"/>
        <w:rPr>
          <w:sz w:val="24"/>
          <w:szCs w:val="24"/>
        </w:rPr>
      </w:pPr>
    </w:p>
    <w:p w:rsidR="005D64C5" w:rsidRPr="0042006B" w:rsidRDefault="005D64C5">
      <w:pPr>
        <w:spacing w:line="61" w:lineRule="exact"/>
        <w:rPr>
          <w:color w:val="000000" w:themeColor="text1"/>
          <w:sz w:val="24"/>
          <w:szCs w:val="24"/>
        </w:rPr>
      </w:pPr>
    </w:p>
    <w:p w:rsidR="005D64C5" w:rsidRPr="0042006B" w:rsidRDefault="005D64C5">
      <w:pPr>
        <w:rPr>
          <w:rFonts w:eastAsia="Times New Roman"/>
          <w:color w:val="000000" w:themeColor="text1"/>
          <w:sz w:val="24"/>
          <w:szCs w:val="24"/>
        </w:rPr>
      </w:pPr>
    </w:p>
    <w:tbl>
      <w:tblPr>
        <w:tblW w:w="9757" w:type="dxa"/>
        <w:tblInd w:w="1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513"/>
        <w:gridCol w:w="2551"/>
        <w:gridCol w:w="2693"/>
      </w:tblGrid>
      <w:tr w:rsidR="00882A8B" w:rsidRPr="00882A8B" w:rsidTr="000724CF">
        <w:trPr>
          <w:trHeight w:val="512"/>
        </w:trPr>
        <w:tc>
          <w:tcPr>
            <w:tcW w:w="4513" w:type="dxa"/>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Параметры</w:t>
            </w:r>
          </w:p>
        </w:tc>
        <w:tc>
          <w:tcPr>
            <w:tcW w:w="2551"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Всего</w:t>
            </w:r>
          </w:p>
        </w:tc>
        <w:tc>
          <w:tcPr>
            <w:tcW w:w="2693"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Процент</w:t>
            </w: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к общему числу педагогических работников</w:t>
            </w:r>
          </w:p>
        </w:tc>
      </w:tr>
      <w:tr w:rsidR="00882A8B" w:rsidRPr="00882A8B" w:rsidTr="000724CF">
        <w:trPr>
          <w:trHeight w:val="518"/>
        </w:trPr>
        <w:tc>
          <w:tcPr>
            <w:tcW w:w="4513"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b/>
                <w:color w:val="000000"/>
                <w:sz w:val="24"/>
                <w:szCs w:val="24"/>
              </w:rPr>
              <w:t>Имеют образование</w:t>
            </w:r>
            <w:r w:rsidRPr="00882A8B">
              <w:rPr>
                <w:rFonts w:eastAsia="Times New Roman"/>
                <w:color w:val="000000"/>
                <w:sz w:val="24"/>
                <w:szCs w:val="24"/>
              </w:rPr>
              <w:t>:</w:t>
            </w:r>
          </w:p>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xml:space="preserve">- высшее педагогическое образование </w:t>
            </w:r>
          </w:p>
        </w:tc>
        <w:tc>
          <w:tcPr>
            <w:tcW w:w="2551"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28</w:t>
            </w:r>
          </w:p>
        </w:tc>
        <w:tc>
          <w:tcPr>
            <w:tcW w:w="2693"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97%</w:t>
            </w:r>
          </w:p>
        </w:tc>
      </w:tr>
      <w:tr w:rsidR="00882A8B" w:rsidRPr="00882A8B" w:rsidTr="000724CF">
        <w:trPr>
          <w:trHeight w:val="294"/>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b/>
                <w:color w:val="000000"/>
                <w:sz w:val="24"/>
                <w:szCs w:val="24"/>
              </w:rPr>
            </w:pPr>
            <w:r w:rsidRPr="00882A8B">
              <w:rPr>
                <w:rFonts w:eastAsia="Times New Roman"/>
                <w:color w:val="000000"/>
                <w:sz w:val="24"/>
                <w:szCs w:val="24"/>
              </w:rPr>
              <w:t>-высшее непедагогическое</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tc>
      </w:tr>
      <w:tr w:rsidR="00882A8B" w:rsidRPr="00882A8B" w:rsidTr="000724CF">
        <w:trPr>
          <w:trHeight w:val="284"/>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xml:space="preserve">- среднее профессиональное образование </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1</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3%</w:t>
            </w:r>
          </w:p>
        </w:tc>
      </w:tr>
      <w:tr w:rsidR="00882A8B" w:rsidRPr="00882A8B" w:rsidTr="000724CF">
        <w:trPr>
          <w:trHeight w:val="315"/>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начальное профессиональное образование</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w:t>
            </w:r>
          </w:p>
        </w:tc>
      </w:tr>
      <w:tr w:rsidR="00882A8B" w:rsidRPr="00882A8B" w:rsidTr="000724CF">
        <w:trPr>
          <w:trHeight w:val="274"/>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среднее (полное) общее образование</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w:t>
            </w:r>
          </w:p>
        </w:tc>
      </w:tr>
      <w:tr w:rsidR="00882A8B" w:rsidRPr="00882A8B" w:rsidTr="000724CF">
        <w:trPr>
          <w:trHeight w:val="517"/>
        </w:trPr>
        <w:tc>
          <w:tcPr>
            <w:tcW w:w="4513"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b/>
                <w:color w:val="000000"/>
                <w:sz w:val="24"/>
                <w:szCs w:val="24"/>
              </w:rPr>
            </w:pPr>
            <w:r w:rsidRPr="00882A8B">
              <w:rPr>
                <w:rFonts w:eastAsia="Times New Roman"/>
                <w:b/>
                <w:color w:val="000000"/>
                <w:sz w:val="24"/>
                <w:szCs w:val="24"/>
              </w:rPr>
              <w:t>Имеют квалификационные категории:</w:t>
            </w:r>
          </w:p>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высшую</w:t>
            </w:r>
          </w:p>
        </w:tc>
        <w:tc>
          <w:tcPr>
            <w:tcW w:w="2551"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12</w:t>
            </w:r>
          </w:p>
        </w:tc>
        <w:tc>
          <w:tcPr>
            <w:tcW w:w="2693" w:type="dxa"/>
            <w:tcBorders>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p>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41%</w:t>
            </w:r>
          </w:p>
        </w:tc>
      </w:tr>
      <w:tr w:rsidR="00882A8B" w:rsidRPr="00882A8B" w:rsidTr="000724CF">
        <w:trPr>
          <w:trHeight w:val="304"/>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b/>
                <w:color w:val="000000"/>
                <w:sz w:val="24"/>
                <w:szCs w:val="24"/>
              </w:rPr>
            </w:pPr>
            <w:r w:rsidRPr="00882A8B">
              <w:rPr>
                <w:rFonts w:eastAsia="Times New Roman"/>
                <w:color w:val="000000"/>
                <w:sz w:val="24"/>
                <w:szCs w:val="24"/>
              </w:rPr>
              <w:t>- первую</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2</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7%</w:t>
            </w:r>
          </w:p>
        </w:tc>
      </w:tr>
      <w:tr w:rsidR="00882A8B" w:rsidRPr="00882A8B" w:rsidTr="000724CF">
        <w:trPr>
          <w:trHeight w:val="285"/>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СЗД</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3</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10%</w:t>
            </w:r>
          </w:p>
        </w:tc>
      </w:tr>
      <w:tr w:rsidR="00882A8B" w:rsidRPr="00882A8B" w:rsidTr="000724CF">
        <w:trPr>
          <w:trHeight w:val="395"/>
        </w:trPr>
        <w:tc>
          <w:tcPr>
            <w:tcW w:w="451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color w:val="000000"/>
                <w:sz w:val="24"/>
                <w:szCs w:val="24"/>
              </w:rPr>
            </w:pPr>
            <w:r w:rsidRPr="00882A8B">
              <w:rPr>
                <w:rFonts w:eastAsia="Times New Roman"/>
                <w:color w:val="000000"/>
                <w:sz w:val="24"/>
                <w:szCs w:val="24"/>
              </w:rPr>
              <w:t>- без категории по стажу работы по ЕТС</w:t>
            </w:r>
          </w:p>
        </w:tc>
        <w:tc>
          <w:tcPr>
            <w:tcW w:w="2551"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12</w:t>
            </w:r>
          </w:p>
        </w:tc>
        <w:tc>
          <w:tcPr>
            <w:tcW w:w="2693" w:type="dxa"/>
            <w:tcBorders>
              <w:top w:val="single" w:sz="4" w:space="0" w:color="auto"/>
              <w:bottom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41%</w:t>
            </w:r>
          </w:p>
        </w:tc>
      </w:tr>
      <w:tr w:rsidR="00882A8B" w:rsidRPr="00882A8B" w:rsidTr="000724CF">
        <w:trPr>
          <w:trHeight w:val="389"/>
        </w:trPr>
        <w:tc>
          <w:tcPr>
            <w:tcW w:w="4513" w:type="dxa"/>
            <w:tcBorders>
              <w:top w:val="single" w:sz="4" w:space="0" w:color="auto"/>
            </w:tcBorders>
          </w:tcPr>
          <w:p w:rsidR="00882A8B" w:rsidRPr="00882A8B" w:rsidRDefault="00882A8B" w:rsidP="00882A8B">
            <w:pPr>
              <w:widowControl w:val="0"/>
              <w:numPr>
                <w:ilvl w:val="12"/>
                <w:numId w:val="0"/>
              </w:numPr>
              <w:overflowPunct w:val="0"/>
              <w:autoSpaceDE w:val="0"/>
              <w:autoSpaceDN w:val="0"/>
              <w:adjustRightInd w:val="0"/>
              <w:textAlignment w:val="baseline"/>
              <w:rPr>
                <w:rFonts w:eastAsia="Times New Roman"/>
                <w:b/>
                <w:color w:val="000000"/>
                <w:sz w:val="24"/>
                <w:szCs w:val="24"/>
              </w:rPr>
            </w:pPr>
            <w:r w:rsidRPr="00882A8B">
              <w:rPr>
                <w:rFonts w:eastAsia="Times New Roman"/>
                <w:b/>
                <w:color w:val="000000"/>
                <w:sz w:val="24"/>
                <w:szCs w:val="24"/>
              </w:rPr>
              <w:lastRenderedPageBreak/>
              <w:t>Прошли курсовую переподготовку</w:t>
            </w:r>
          </w:p>
        </w:tc>
        <w:tc>
          <w:tcPr>
            <w:tcW w:w="2551" w:type="dxa"/>
            <w:tcBorders>
              <w:top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17</w:t>
            </w:r>
          </w:p>
        </w:tc>
        <w:tc>
          <w:tcPr>
            <w:tcW w:w="2693" w:type="dxa"/>
            <w:tcBorders>
              <w:top w:val="single" w:sz="4" w:space="0" w:color="auto"/>
            </w:tcBorders>
          </w:tcPr>
          <w:p w:rsidR="00882A8B" w:rsidRPr="00882A8B" w:rsidRDefault="00882A8B" w:rsidP="00882A8B">
            <w:pPr>
              <w:widowControl w:val="0"/>
              <w:numPr>
                <w:ilvl w:val="12"/>
                <w:numId w:val="0"/>
              </w:numPr>
              <w:overflowPunct w:val="0"/>
              <w:autoSpaceDE w:val="0"/>
              <w:autoSpaceDN w:val="0"/>
              <w:adjustRightInd w:val="0"/>
              <w:jc w:val="center"/>
              <w:textAlignment w:val="baseline"/>
              <w:rPr>
                <w:rFonts w:eastAsia="Times New Roman"/>
                <w:color w:val="000000"/>
                <w:sz w:val="24"/>
                <w:szCs w:val="24"/>
              </w:rPr>
            </w:pPr>
            <w:r w:rsidRPr="00882A8B">
              <w:rPr>
                <w:rFonts w:eastAsia="Times New Roman"/>
                <w:color w:val="000000"/>
                <w:sz w:val="24"/>
                <w:szCs w:val="24"/>
              </w:rPr>
              <w:t>59%</w:t>
            </w:r>
          </w:p>
        </w:tc>
      </w:tr>
      <w:tr w:rsidR="00882A8B" w:rsidRPr="00882A8B" w:rsidTr="000724CF">
        <w:trPr>
          <w:trHeight w:val="279"/>
        </w:trPr>
        <w:tc>
          <w:tcPr>
            <w:tcW w:w="4513" w:type="dxa"/>
          </w:tcPr>
          <w:p w:rsidR="00882A8B" w:rsidRPr="00882A8B" w:rsidRDefault="00882A8B" w:rsidP="00882A8B">
            <w:pPr>
              <w:jc w:val="center"/>
              <w:rPr>
                <w:b/>
                <w:sz w:val="24"/>
                <w:szCs w:val="24"/>
              </w:rPr>
            </w:pPr>
            <w:r w:rsidRPr="00882A8B">
              <w:rPr>
                <w:b/>
                <w:sz w:val="24"/>
                <w:szCs w:val="24"/>
              </w:rPr>
              <w:t>Имеют стаж работы</w:t>
            </w:r>
          </w:p>
        </w:tc>
        <w:tc>
          <w:tcPr>
            <w:tcW w:w="2551" w:type="dxa"/>
          </w:tcPr>
          <w:p w:rsidR="00882A8B" w:rsidRPr="00882A8B" w:rsidRDefault="00882A8B" w:rsidP="00882A8B">
            <w:pPr>
              <w:jc w:val="center"/>
              <w:rPr>
                <w:color w:val="000000"/>
                <w:sz w:val="24"/>
                <w:szCs w:val="24"/>
              </w:rPr>
            </w:pPr>
          </w:p>
        </w:tc>
        <w:tc>
          <w:tcPr>
            <w:tcW w:w="2693" w:type="dxa"/>
          </w:tcPr>
          <w:p w:rsidR="00882A8B" w:rsidRPr="00882A8B" w:rsidRDefault="00882A8B" w:rsidP="00882A8B">
            <w:pPr>
              <w:jc w:val="center"/>
              <w:rPr>
                <w:color w:val="000000"/>
                <w:sz w:val="24"/>
                <w:szCs w:val="24"/>
              </w:rPr>
            </w:pPr>
          </w:p>
        </w:tc>
      </w:tr>
      <w:tr w:rsidR="00882A8B" w:rsidRPr="00882A8B" w:rsidTr="000724CF">
        <w:trPr>
          <w:trHeight w:val="258"/>
        </w:trPr>
        <w:tc>
          <w:tcPr>
            <w:tcW w:w="4513" w:type="dxa"/>
          </w:tcPr>
          <w:p w:rsidR="00882A8B" w:rsidRPr="00882A8B" w:rsidRDefault="00882A8B" w:rsidP="00882A8B">
            <w:pPr>
              <w:rPr>
                <w:sz w:val="24"/>
                <w:szCs w:val="24"/>
              </w:rPr>
            </w:pPr>
            <w:r w:rsidRPr="00882A8B">
              <w:rPr>
                <w:sz w:val="24"/>
                <w:szCs w:val="24"/>
              </w:rPr>
              <w:t>1-3</w:t>
            </w:r>
          </w:p>
        </w:tc>
        <w:tc>
          <w:tcPr>
            <w:tcW w:w="2551" w:type="dxa"/>
          </w:tcPr>
          <w:p w:rsidR="00882A8B" w:rsidRPr="00882A8B" w:rsidRDefault="00882A8B" w:rsidP="00882A8B">
            <w:pPr>
              <w:jc w:val="center"/>
              <w:rPr>
                <w:color w:val="000000"/>
                <w:sz w:val="24"/>
                <w:szCs w:val="24"/>
              </w:rPr>
            </w:pPr>
            <w:r w:rsidRPr="00882A8B">
              <w:rPr>
                <w:color w:val="000000"/>
                <w:sz w:val="24"/>
                <w:szCs w:val="24"/>
              </w:rPr>
              <w:t>4</w:t>
            </w:r>
          </w:p>
        </w:tc>
        <w:tc>
          <w:tcPr>
            <w:tcW w:w="2693" w:type="dxa"/>
          </w:tcPr>
          <w:p w:rsidR="00882A8B" w:rsidRPr="00882A8B" w:rsidRDefault="00882A8B" w:rsidP="00882A8B">
            <w:pPr>
              <w:jc w:val="center"/>
              <w:rPr>
                <w:color w:val="000000"/>
                <w:sz w:val="24"/>
                <w:szCs w:val="24"/>
              </w:rPr>
            </w:pPr>
            <w:r w:rsidRPr="00882A8B">
              <w:rPr>
                <w:color w:val="000000"/>
                <w:sz w:val="24"/>
                <w:szCs w:val="24"/>
              </w:rPr>
              <w:t>14%</w:t>
            </w:r>
          </w:p>
        </w:tc>
      </w:tr>
      <w:tr w:rsidR="00882A8B" w:rsidRPr="00882A8B" w:rsidTr="000724CF">
        <w:tc>
          <w:tcPr>
            <w:tcW w:w="4513" w:type="dxa"/>
          </w:tcPr>
          <w:p w:rsidR="00882A8B" w:rsidRPr="00882A8B" w:rsidRDefault="00882A8B" w:rsidP="00882A8B">
            <w:pPr>
              <w:rPr>
                <w:sz w:val="24"/>
                <w:szCs w:val="24"/>
              </w:rPr>
            </w:pPr>
            <w:r w:rsidRPr="00882A8B">
              <w:rPr>
                <w:sz w:val="24"/>
                <w:szCs w:val="24"/>
              </w:rPr>
              <w:t>5- 10 лет</w:t>
            </w:r>
          </w:p>
        </w:tc>
        <w:tc>
          <w:tcPr>
            <w:tcW w:w="2551" w:type="dxa"/>
          </w:tcPr>
          <w:p w:rsidR="00882A8B" w:rsidRPr="00882A8B" w:rsidRDefault="00882A8B" w:rsidP="00882A8B">
            <w:pPr>
              <w:jc w:val="center"/>
              <w:rPr>
                <w:color w:val="000000"/>
                <w:sz w:val="24"/>
                <w:szCs w:val="24"/>
              </w:rPr>
            </w:pPr>
            <w:r w:rsidRPr="00882A8B">
              <w:rPr>
                <w:color w:val="000000"/>
                <w:sz w:val="24"/>
                <w:szCs w:val="24"/>
              </w:rPr>
              <w:t>6</w:t>
            </w:r>
          </w:p>
        </w:tc>
        <w:tc>
          <w:tcPr>
            <w:tcW w:w="2693" w:type="dxa"/>
          </w:tcPr>
          <w:p w:rsidR="00882A8B" w:rsidRPr="00882A8B" w:rsidRDefault="00882A8B" w:rsidP="00882A8B">
            <w:pPr>
              <w:jc w:val="center"/>
              <w:rPr>
                <w:color w:val="000000"/>
                <w:sz w:val="24"/>
                <w:szCs w:val="24"/>
              </w:rPr>
            </w:pPr>
            <w:r w:rsidRPr="00882A8B">
              <w:rPr>
                <w:color w:val="000000"/>
                <w:sz w:val="24"/>
                <w:szCs w:val="24"/>
              </w:rPr>
              <w:t>21%</w:t>
            </w:r>
          </w:p>
        </w:tc>
      </w:tr>
      <w:tr w:rsidR="00882A8B" w:rsidRPr="00882A8B" w:rsidTr="000724CF">
        <w:tc>
          <w:tcPr>
            <w:tcW w:w="4513" w:type="dxa"/>
          </w:tcPr>
          <w:p w:rsidR="00882A8B" w:rsidRPr="00882A8B" w:rsidRDefault="00882A8B" w:rsidP="00882A8B">
            <w:pPr>
              <w:rPr>
                <w:sz w:val="24"/>
                <w:szCs w:val="24"/>
              </w:rPr>
            </w:pPr>
            <w:r w:rsidRPr="00882A8B">
              <w:rPr>
                <w:sz w:val="24"/>
                <w:szCs w:val="24"/>
              </w:rPr>
              <w:t>10-20</w:t>
            </w:r>
          </w:p>
        </w:tc>
        <w:tc>
          <w:tcPr>
            <w:tcW w:w="2551" w:type="dxa"/>
          </w:tcPr>
          <w:p w:rsidR="00882A8B" w:rsidRPr="00882A8B" w:rsidRDefault="00882A8B" w:rsidP="00882A8B">
            <w:pPr>
              <w:jc w:val="center"/>
              <w:rPr>
                <w:color w:val="000000"/>
                <w:sz w:val="24"/>
                <w:szCs w:val="24"/>
              </w:rPr>
            </w:pPr>
            <w:r w:rsidRPr="00882A8B">
              <w:rPr>
                <w:color w:val="000000"/>
                <w:sz w:val="24"/>
                <w:szCs w:val="24"/>
              </w:rPr>
              <w:t>4</w:t>
            </w:r>
          </w:p>
        </w:tc>
        <w:tc>
          <w:tcPr>
            <w:tcW w:w="2693" w:type="dxa"/>
          </w:tcPr>
          <w:p w:rsidR="00882A8B" w:rsidRPr="00882A8B" w:rsidRDefault="00882A8B" w:rsidP="00882A8B">
            <w:pPr>
              <w:jc w:val="center"/>
              <w:rPr>
                <w:color w:val="000000"/>
                <w:sz w:val="24"/>
                <w:szCs w:val="24"/>
              </w:rPr>
            </w:pPr>
            <w:r w:rsidRPr="00882A8B">
              <w:rPr>
                <w:color w:val="000000"/>
                <w:sz w:val="24"/>
                <w:szCs w:val="24"/>
              </w:rPr>
              <w:t>14%</w:t>
            </w:r>
          </w:p>
        </w:tc>
      </w:tr>
      <w:tr w:rsidR="00882A8B" w:rsidRPr="00882A8B" w:rsidTr="000724CF">
        <w:tc>
          <w:tcPr>
            <w:tcW w:w="4513" w:type="dxa"/>
          </w:tcPr>
          <w:p w:rsidR="00882A8B" w:rsidRPr="00882A8B" w:rsidRDefault="00882A8B" w:rsidP="00882A8B">
            <w:pPr>
              <w:rPr>
                <w:sz w:val="24"/>
                <w:szCs w:val="24"/>
              </w:rPr>
            </w:pPr>
            <w:r w:rsidRPr="00882A8B">
              <w:rPr>
                <w:sz w:val="24"/>
                <w:szCs w:val="24"/>
              </w:rPr>
              <w:t>Свыше 20 лет:</w:t>
            </w:r>
          </w:p>
        </w:tc>
        <w:tc>
          <w:tcPr>
            <w:tcW w:w="2551" w:type="dxa"/>
          </w:tcPr>
          <w:p w:rsidR="00882A8B" w:rsidRPr="00882A8B" w:rsidRDefault="00882A8B" w:rsidP="00882A8B">
            <w:pPr>
              <w:jc w:val="center"/>
              <w:rPr>
                <w:color w:val="000000"/>
                <w:sz w:val="24"/>
                <w:szCs w:val="24"/>
              </w:rPr>
            </w:pPr>
            <w:r w:rsidRPr="00882A8B">
              <w:rPr>
                <w:color w:val="000000"/>
                <w:sz w:val="24"/>
                <w:szCs w:val="24"/>
              </w:rPr>
              <w:t>15</w:t>
            </w:r>
          </w:p>
        </w:tc>
        <w:tc>
          <w:tcPr>
            <w:tcW w:w="2693" w:type="dxa"/>
          </w:tcPr>
          <w:p w:rsidR="00882A8B" w:rsidRPr="00882A8B" w:rsidRDefault="00882A8B" w:rsidP="00882A8B">
            <w:pPr>
              <w:jc w:val="center"/>
              <w:rPr>
                <w:color w:val="000000"/>
                <w:sz w:val="24"/>
                <w:szCs w:val="24"/>
              </w:rPr>
            </w:pPr>
            <w:r w:rsidRPr="00882A8B">
              <w:rPr>
                <w:color w:val="000000"/>
                <w:sz w:val="24"/>
                <w:szCs w:val="24"/>
              </w:rPr>
              <w:t>52%</w:t>
            </w:r>
          </w:p>
        </w:tc>
      </w:tr>
      <w:tr w:rsidR="00882A8B" w:rsidRPr="00882A8B" w:rsidTr="000724CF">
        <w:tc>
          <w:tcPr>
            <w:tcW w:w="4513" w:type="dxa"/>
          </w:tcPr>
          <w:p w:rsidR="00882A8B" w:rsidRPr="00882A8B" w:rsidRDefault="00882A8B" w:rsidP="00882A8B">
            <w:pPr>
              <w:rPr>
                <w:sz w:val="24"/>
                <w:szCs w:val="24"/>
              </w:rPr>
            </w:pPr>
            <w:r w:rsidRPr="00882A8B">
              <w:rPr>
                <w:sz w:val="24"/>
                <w:szCs w:val="24"/>
              </w:rPr>
              <w:t>21-30</w:t>
            </w:r>
          </w:p>
        </w:tc>
        <w:tc>
          <w:tcPr>
            <w:tcW w:w="2551" w:type="dxa"/>
          </w:tcPr>
          <w:p w:rsidR="00882A8B" w:rsidRPr="00882A8B" w:rsidRDefault="00882A8B" w:rsidP="00882A8B">
            <w:pPr>
              <w:jc w:val="center"/>
              <w:rPr>
                <w:color w:val="000000"/>
                <w:sz w:val="24"/>
                <w:szCs w:val="24"/>
              </w:rPr>
            </w:pPr>
            <w:r w:rsidRPr="00882A8B">
              <w:rPr>
                <w:color w:val="000000"/>
                <w:sz w:val="24"/>
                <w:szCs w:val="24"/>
              </w:rPr>
              <w:t>9</w:t>
            </w:r>
          </w:p>
        </w:tc>
        <w:tc>
          <w:tcPr>
            <w:tcW w:w="2693" w:type="dxa"/>
          </w:tcPr>
          <w:p w:rsidR="00882A8B" w:rsidRPr="00882A8B" w:rsidRDefault="00882A8B" w:rsidP="00882A8B">
            <w:pPr>
              <w:jc w:val="center"/>
              <w:rPr>
                <w:color w:val="000000"/>
                <w:sz w:val="24"/>
                <w:szCs w:val="24"/>
              </w:rPr>
            </w:pPr>
            <w:r w:rsidRPr="00882A8B">
              <w:rPr>
                <w:color w:val="000000"/>
                <w:sz w:val="24"/>
                <w:szCs w:val="24"/>
              </w:rPr>
              <w:t>31%</w:t>
            </w:r>
          </w:p>
        </w:tc>
      </w:tr>
      <w:tr w:rsidR="00882A8B" w:rsidRPr="00882A8B" w:rsidTr="000724CF">
        <w:tc>
          <w:tcPr>
            <w:tcW w:w="4513" w:type="dxa"/>
          </w:tcPr>
          <w:p w:rsidR="00882A8B" w:rsidRPr="00882A8B" w:rsidRDefault="00882A8B" w:rsidP="00882A8B">
            <w:pPr>
              <w:rPr>
                <w:sz w:val="24"/>
                <w:szCs w:val="24"/>
              </w:rPr>
            </w:pPr>
            <w:r w:rsidRPr="00882A8B">
              <w:rPr>
                <w:sz w:val="24"/>
                <w:szCs w:val="24"/>
              </w:rPr>
              <w:t>31 и более</w:t>
            </w:r>
          </w:p>
        </w:tc>
        <w:tc>
          <w:tcPr>
            <w:tcW w:w="2551" w:type="dxa"/>
          </w:tcPr>
          <w:p w:rsidR="00882A8B" w:rsidRPr="00882A8B" w:rsidRDefault="00882A8B" w:rsidP="00882A8B">
            <w:pPr>
              <w:jc w:val="center"/>
              <w:rPr>
                <w:color w:val="000000"/>
                <w:sz w:val="24"/>
                <w:szCs w:val="24"/>
              </w:rPr>
            </w:pPr>
            <w:r w:rsidRPr="00882A8B">
              <w:rPr>
                <w:color w:val="000000"/>
                <w:sz w:val="24"/>
                <w:szCs w:val="24"/>
              </w:rPr>
              <w:t>6</w:t>
            </w:r>
          </w:p>
        </w:tc>
        <w:tc>
          <w:tcPr>
            <w:tcW w:w="2693" w:type="dxa"/>
          </w:tcPr>
          <w:p w:rsidR="00882A8B" w:rsidRPr="00882A8B" w:rsidRDefault="00882A8B" w:rsidP="00882A8B">
            <w:pPr>
              <w:jc w:val="center"/>
              <w:rPr>
                <w:color w:val="000000"/>
                <w:sz w:val="24"/>
                <w:szCs w:val="24"/>
              </w:rPr>
            </w:pPr>
            <w:r w:rsidRPr="00882A8B">
              <w:rPr>
                <w:color w:val="000000"/>
                <w:sz w:val="24"/>
                <w:szCs w:val="24"/>
              </w:rPr>
              <w:t>21%</w:t>
            </w:r>
          </w:p>
        </w:tc>
      </w:tr>
    </w:tbl>
    <w:p w:rsidR="00882A8B" w:rsidRDefault="00882A8B">
      <w:pPr>
        <w:spacing w:line="296" w:lineRule="exact"/>
        <w:rPr>
          <w:sz w:val="24"/>
          <w:szCs w:val="24"/>
        </w:rPr>
      </w:pPr>
    </w:p>
    <w:p w:rsidR="00882A8B" w:rsidRPr="0042006B" w:rsidRDefault="00882A8B">
      <w:pPr>
        <w:spacing w:line="296" w:lineRule="exact"/>
        <w:rPr>
          <w:sz w:val="24"/>
          <w:szCs w:val="24"/>
        </w:rPr>
      </w:pPr>
    </w:p>
    <w:p w:rsidR="005D64C5" w:rsidRPr="00387D84" w:rsidRDefault="00073B6F" w:rsidP="00A65D25">
      <w:pPr>
        <w:spacing w:line="239" w:lineRule="auto"/>
        <w:ind w:left="851" w:firstLine="566"/>
        <w:jc w:val="both"/>
        <w:rPr>
          <w:b/>
          <w:sz w:val="24"/>
          <w:szCs w:val="24"/>
        </w:rPr>
      </w:pPr>
      <w:r w:rsidRPr="00387D84">
        <w:rPr>
          <w:rFonts w:eastAsia="Times New Roman"/>
          <w:b/>
          <w:sz w:val="24"/>
          <w:szCs w:val="24"/>
        </w:rPr>
        <w:t>4.2. Повышение квалификации и профессиональная переподготовка педагогических кадров.</w:t>
      </w:r>
    </w:p>
    <w:p w:rsidR="005D64C5" w:rsidRPr="0042006B" w:rsidRDefault="005D64C5" w:rsidP="00A65D25">
      <w:pPr>
        <w:spacing w:line="2" w:lineRule="exact"/>
        <w:ind w:left="851"/>
        <w:rPr>
          <w:sz w:val="24"/>
          <w:szCs w:val="24"/>
        </w:rPr>
      </w:pPr>
    </w:p>
    <w:p w:rsidR="005D64C5" w:rsidRPr="0042006B" w:rsidRDefault="00073B6F" w:rsidP="00A65D25">
      <w:pPr>
        <w:spacing w:line="239" w:lineRule="auto"/>
        <w:ind w:left="851" w:firstLine="567"/>
        <w:jc w:val="both"/>
        <w:rPr>
          <w:sz w:val="24"/>
          <w:szCs w:val="24"/>
        </w:rPr>
      </w:pPr>
      <w:r w:rsidRPr="0042006B">
        <w:rPr>
          <w:rFonts w:eastAsia="Times New Roman"/>
          <w:sz w:val="24"/>
          <w:szCs w:val="24"/>
        </w:rPr>
        <w:t>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школы,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школы. Повышение квалификации носит системный и плановый характер.</w:t>
      </w:r>
    </w:p>
    <w:p w:rsidR="005D64C5" w:rsidRPr="0042006B" w:rsidRDefault="005D64C5">
      <w:pPr>
        <w:spacing w:line="9" w:lineRule="exact"/>
        <w:rPr>
          <w:sz w:val="24"/>
          <w:szCs w:val="24"/>
        </w:rPr>
      </w:pPr>
    </w:p>
    <w:p w:rsidR="005D64C5" w:rsidRPr="0042006B" w:rsidRDefault="00073B6F" w:rsidP="00A65D25">
      <w:pPr>
        <w:ind w:left="820"/>
        <w:rPr>
          <w:sz w:val="24"/>
          <w:szCs w:val="24"/>
        </w:rPr>
      </w:pPr>
      <w:r w:rsidRPr="0042006B">
        <w:rPr>
          <w:rFonts w:eastAsia="Times New Roman"/>
          <w:sz w:val="24"/>
          <w:szCs w:val="24"/>
        </w:rPr>
        <w:t>Формы повышения квалификации:</w:t>
      </w:r>
    </w:p>
    <w:p w:rsidR="005D64C5" w:rsidRPr="0042006B" w:rsidRDefault="005D64C5" w:rsidP="00A65D25">
      <w:pPr>
        <w:spacing w:line="19" w:lineRule="exact"/>
        <w:ind w:left="820"/>
        <w:rPr>
          <w:sz w:val="24"/>
          <w:szCs w:val="24"/>
        </w:rPr>
      </w:pPr>
    </w:p>
    <w:p w:rsidR="005D64C5" w:rsidRDefault="00073B6F" w:rsidP="00A65D25">
      <w:pPr>
        <w:ind w:left="820"/>
        <w:rPr>
          <w:rFonts w:eastAsia="Times New Roman"/>
          <w:sz w:val="24"/>
          <w:szCs w:val="24"/>
        </w:rPr>
      </w:pPr>
      <w:r w:rsidRPr="0042006B">
        <w:rPr>
          <w:rFonts w:eastAsia="Times New Roman"/>
          <w:sz w:val="24"/>
          <w:szCs w:val="24"/>
        </w:rPr>
        <w:t>курсовая подготовка в ГБОУ ДПО «КРИППО»;</w:t>
      </w:r>
    </w:p>
    <w:p w:rsidR="005D64C5" w:rsidRPr="0042006B" w:rsidRDefault="00073B6F" w:rsidP="00A65D25">
      <w:pPr>
        <w:spacing w:line="259" w:lineRule="auto"/>
        <w:ind w:left="820"/>
        <w:rPr>
          <w:sz w:val="24"/>
          <w:szCs w:val="24"/>
        </w:rPr>
      </w:pPr>
      <w:r w:rsidRPr="0042006B">
        <w:rPr>
          <w:rFonts w:eastAsia="Times New Roman"/>
          <w:sz w:val="24"/>
          <w:szCs w:val="24"/>
        </w:rPr>
        <w:t>практико-ориентированные семинары на базе школы, на базе других учреждений; конференции;</w:t>
      </w:r>
    </w:p>
    <w:p w:rsidR="005D64C5" w:rsidRPr="0042006B" w:rsidRDefault="00A65D25" w:rsidP="00A65D25">
      <w:pPr>
        <w:ind w:firstLine="720"/>
        <w:rPr>
          <w:sz w:val="24"/>
          <w:szCs w:val="24"/>
        </w:rPr>
      </w:pPr>
      <w:r>
        <w:rPr>
          <w:rFonts w:eastAsia="Times New Roman"/>
          <w:sz w:val="24"/>
          <w:szCs w:val="24"/>
        </w:rPr>
        <w:t xml:space="preserve">  </w:t>
      </w:r>
      <w:r w:rsidR="00073B6F" w:rsidRPr="0042006B">
        <w:rPr>
          <w:rFonts w:eastAsia="Times New Roman"/>
          <w:sz w:val="24"/>
          <w:szCs w:val="24"/>
        </w:rPr>
        <w:t>самообразование;</w:t>
      </w:r>
    </w:p>
    <w:p w:rsidR="005D64C5" w:rsidRPr="0042006B" w:rsidRDefault="005D64C5" w:rsidP="00A65D25">
      <w:pPr>
        <w:spacing w:line="18" w:lineRule="exact"/>
        <w:ind w:left="820"/>
        <w:rPr>
          <w:sz w:val="24"/>
          <w:szCs w:val="24"/>
        </w:rPr>
      </w:pPr>
    </w:p>
    <w:p w:rsidR="005D64C5" w:rsidRPr="0042006B" w:rsidRDefault="00A65D25" w:rsidP="00A65D25">
      <w:pPr>
        <w:rPr>
          <w:sz w:val="24"/>
          <w:szCs w:val="24"/>
        </w:rPr>
      </w:pPr>
      <w:r>
        <w:rPr>
          <w:rFonts w:eastAsia="Times New Roman"/>
          <w:sz w:val="24"/>
          <w:szCs w:val="24"/>
        </w:rPr>
        <w:t xml:space="preserve">              </w:t>
      </w:r>
      <w:r w:rsidR="00073B6F" w:rsidRPr="0042006B">
        <w:rPr>
          <w:rFonts w:eastAsia="Times New Roman"/>
          <w:sz w:val="24"/>
          <w:szCs w:val="24"/>
        </w:rPr>
        <w:t>обмен опытом в рамках взаимодействия между школами.</w:t>
      </w:r>
    </w:p>
    <w:p w:rsidR="005D64C5" w:rsidRPr="0042006B" w:rsidRDefault="005D64C5">
      <w:pPr>
        <w:spacing w:line="2" w:lineRule="exact"/>
        <w:rPr>
          <w:sz w:val="24"/>
          <w:szCs w:val="24"/>
        </w:rPr>
      </w:pPr>
    </w:p>
    <w:p w:rsidR="005D64C5" w:rsidRPr="0042006B" w:rsidRDefault="00882A8B">
      <w:pPr>
        <w:spacing w:line="231" w:lineRule="exact"/>
        <w:rPr>
          <w:color w:val="92D050"/>
          <w:sz w:val="24"/>
          <w:szCs w:val="24"/>
        </w:rPr>
      </w:pPr>
      <w:r>
        <w:rPr>
          <w:rFonts w:eastAsia="Times New Roman"/>
          <w:color w:val="FF0000"/>
          <w:sz w:val="24"/>
          <w:szCs w:val="24"/>
        </w:rPr>
        <w:t xml:space="preserve"> </w:t>
      </w:r>
    </w:p>
    <w:p w:rsidR="005D64C5" w:rsidRPr="0042006B" w:rsidRDefault="00073B6F" w:rsidP="00A65D25">
      <w:pPr>
        <w:ind w:left="851" w:firstLine="567"/>
        <w:jc w:val="both"/>
        <w:rPr>
          <w:sz w:val="24"/>
          <w:szCs w:val="24"/>
        </w:rPr>
      </w:pPr>
      <w:r w:rsidRPr="0042006B">
        <w:rPr>
          <w:rFonts w:eastAsia="Times New Roman"/>
          <w:sz w:val="24"/>
          <w:szCs w:val="24"/>
        </w:rPr>
        <w:t>Вывод: Анализ, имеющихся данных позволяет говорить о работоспособности коллектива, о его активности, стремлении повышать свой профессиональный уровень. Педагоги школы активно включаются в инновационную деятельность: переход на новые образовательные стандарты, использование современных педагогических технологий, повышение информационной компетентности. Однако на низком уровне остаётся активность учителей (участие в профессиональных конкурсах). Причинами являются: современные требования при подготовке к качественному уроку, многочисленные ученические конкурсы, а вследствие чего – недостаток времени на творчество.</w:t>
      </w:r>
    </w:p>
    <w:p w:rsidR="005D64C5" w:rsidRPr="0042006B" w:rsidRDefault="005D64C5" w:rsidP="00A65D25">
      <w:pPr>
        <w:spacing w:line="1" w:lineRule="exact"/>
        <w:ind w:left="851" w:firstLine="567"/>
        <w:rPr>
          <w:sz w:val="24"/>
          <w:szCs w:val="24"/>
        </w:rPr>
      </w:pPr>
    </w:p>
    <w:p w:rsidR="005D64C5" w:rsidRPr="0042006B" w:rsidRDefault="00073B6F" w:rsidP="00A65D25">
      <w:pPr>
        <w:spacing w:line="251" w:lineRule="auto"/>
        <w:ind w:left="851" w:firstLine="567"/>
        <w:jc w:val="both"/>
        <w:rPr>
          <w:sz w:val="24"/>
          <w:szCs w:val="24"/>
        </w:rPr>
      </w:pPr>
      <w:r w:rsidRPr="0042006B">
        <w:rPr>
          <w:rFonts w:eastAsia="Times New Roman"/>
          <w:sz w:val="24"/>
          <w:szCs w:val="24"/>
        </w:rPr>
        <w:t>По результатам обследования уровень социально-психологического климата – благоприятный, т. е., по мнению педагогов, сплочению коллектива способствует доброжелательность в отношениях друг к другу, вовлеченность в инновационную работу, взаимопонимание.</w:t>
      </w:r>
    </w:p>
    <w:p w:rsidR="005D64C5" w:rsidRPr="0042006B" w:rsidRDefault="005D64C5">
      <w:pPr>
        <w:spacing w:line="264" w:lineRule="exact"/>
        <w:rPr>
          <w:sz w:val="24"/>
          <w:szCs w:val="24"/>
        </w:rPr>
      </w:pPr>
    </w:p>
    <w:p w:rsidR="005D64C5" w:rsidRPr="00EE33CC" w:rsidRDefault="00073B6F" w:rsidP="00A65D25">
      <w:pPr>
        <w:numPr>
          <w:ilvl w:val="0"/>
          <w:numId w:val="9"/>
        </w:numPr>
        <w:tabs>
          <w:tab w:val="left" w:pos="1460"/>
        </w:tabs>
        <w:ind w:left="1460" w:hanging="279"/>
        <w:jc w:val="center"/>
        <w:rPr>
          <w:rFonts w:eastAsia="Times New Roman"/>
          <w:b/>
          <w:bCs/>
          <w:sz w:val="24"/>
          <w:szCs w:val="24"/>
          <w:u w:val="single"/>
        </w:rPr>
      </w:pPr>
      <w:r w:rsidRPr="00EE33CC">
        <w:rPr>
          <w:rFonts w:eastAsia="Times New Roman"/>
          <w:b/>
          <w:bCs/>
          <w:sz w:val="24"/>
          <w:szCs w:val="24"/>
          <w:u w:val="single"/>
        </w:rPr>
        <w:t>Оценка условий обеспечения образовательного процесса</w:t>
      </w:r>
    </w:p>
    <w:p w:rsidR="005D64C5" w:rsidRPr="00EE33CC" w:rsidRDefault="005D64C5">
      <w:pPr>
        <w:spacing w:line="200" w:lineRule="exact"/>
        <w:rPr>
          <w:sz w:val="24"/>
          <w:szCs w:val="24"/>
        </w:rPr>
      </w:pPr>
    </w:p>
    <w:p w:rsidR="005D64C5" w:rsidRPr="00EE33CC" w:rsidRDefault="00073B6F">
      <w:pPr>
        <w:ind w:right="20"/>
        <w:jc w:val="center"/>
        <w:rPr>
          <w:sz w:val="24"/>
          <w:szCs w:val="24"/>
        </w:rPr>
      </w:pPr>
      <w:r w:rsidRPr="00EE33CC">
        <w:rPr>
          <w:rFonts w:eastAsia="Times New Roman"/>
          <w:sz w:val="24"/>
          <w:szCs w:val="24"/>
        </w:rPr>
        <w:t>5.1. Материально-техническая база</w:t>
      </w:r>
    </w:p>
    <w:p w:rsidR="005D64C5" w:rsidRPr="00EE33CC" w:rsidRDefault="005D64C5" w:rsidP="008F034B">
      <w:pPr>
        <w:spacing w:line="50" w:lineRule="exact"/>
        <w:rPr>
          <w:sz w:val="24"/>
          <w:szCs w:val="24"/>
        </w:rPr>
      </w:pPr>
    </w:p>
    <w:p w:rsidR="00BA775B" w:rsidRPr="0042006B" w:rsidRDefault="00BA775B" w:rsidP="00A65D25">
      <w:pPr>
        <w:shd w:val="clear" w:color="auto" w:fill="FFFFFF" w:themeFill="background1"/>
        <w:spacing w:line="239" w:lineRule="auto"/>
        <w:ind w:left="851" w:firstLine="567"/>
        <w:jc w:val="both"/>
        <w:rPr>
          <w:rFonts w:eastAsia="Times New Roman"/>
          <w:sz w:val="24"/>
          <w:szCs w:val="24"/>
        </w:rPr>
      </w:pPr>
      <w:r w:rsidRPr="00EE33CC">
        <w:rPr>
          <w:rFonts w:eastAsia="Times New Roman"/>
          <w:sz w:val="24"/>
          <w:szCs w:val="24"/>
        </w:rPr>
        <w:t>МОУ «</w:t>
      </w:r>
      <w:r w:rsidR="00387D84" w:rsidRPr="00EE33CC">
        <w:rPr>
          <w:rFonts w:eastAsia="Times New Roman"/>
          <w:sz w:val="24"/>
          <w:szCs w:val="24"/>
        </w:rPr>
        <w:t>Партенитская школа</w:t>
      </w:r>
      <w:r w:rsidRPr="00EE33CC">
        <w:rPr>
          <w:rFonts w:eastAsia="Times New Roman"/>
          <w:sz w:val="24"/>
          <w:szCs w:val="24"/>
        </w:rPr>
        <w:t>»г</w:t>
      </w:r>
      <w:proofErr w:type="gramStart"/>
      <w:r w:rsidRPr="00EE33CC">
        <w:rPr>
          <w:rFonts w:eastAsia="Times New Roman"/>
          <w:sz w:val="24"/>
          <w:szCs w:val="24"/>
        </w:rPr>
        <w:t>.А</w:t>
      </w:r>
      <w:proofErr w:type="gramEnd"/>
      <w:r w:rsidRPr="00EE33CC">
        <w:rPr>
          <w:rFonts w:eastAsia="Times New Roman"/>
          <w:sz w:val="24"/>
          <w:szCs w:val="24"/>
        </w:rPr>
        <w:t xml:space="preserve">лушты располагается в </w:t>
      </w:r>
      <w:r w:rsidR="00387D84" w:rsidRPr="00EE33CC">
        <w:rPr>
          <w:rFonts w:eastAsia="Times New Roman"/>
          <w:sz w:val="24"/>
          <w:szCs w:val="24"/>
        </w:rPr>
        <w:t>т</w:t>
      </w:r>
      <w:r w:rsidRPr="00EE33CC">
        <w:rPr>
          <w:rFonts w:eastAsia="Times New Roman"/>
          <w:sz w:val="24"/>
          <w:szCs w:val="24"/>
        </w:rPr>
        <w:t>рехэтажном учебном корпусе, столовой (совмещенной с актовым залом), вестибюлем, спортивным залом о</w:t>
      </w:r>
      <w:r w:rsidR="00387D84" w:rsidRPr="00EE33CC">
        <w:rPr>
          <w:rFonts w:eastAsia="Times New Roman"/>
          <w:sz w:val="24"/>
          <w:szCs w:val="24"/>
        </w:rPr>
        <w:t xml:space="preserve">бщей площадью </w:t>
      </w:r>
      <w:r w:rsidR="00387D84" w:rsidRPr="00EE33CC">
        <w:rPr>
          <w:sz w:val="28"/>
          <w:szCs w:val="28"/>
        </w:rPr>
        <w:t>6872кв. м</w:t>
      </w:r>
      <w:r w:rsidR="00387D84" w:rsidRPr="00EE33CC">
        <w:rPr>
          <w:rFonts w:eastAsia="Times New Roman"/>
          <w:sz w:val="28"/>
          <w:szCs w:val="28"/>
        </w:rPr>
        <w:t>.</w:t>
      </w:r>
      <w:r w:rsidR="00387D84" w:rsidRPr="00EE33CC">
        <w:rPr>
          <w:rFonts w:eastAsia="Times New Roman"/>
          <w:sz w:val="24"/>
          <w:szCs w:val="24"/>
        </w:rPr>
        <w:t xml:space="preserve"> 1967</w:t>
      </w:r>
      <w:r w:rsidRPr="00EE33CC">
        <w:rPr>
          <w:rFonts w:eastAsia="Times New Roman"/>
          <w:sz w:val="24"/>
          <w:szCs w:val="24"/>
        </w:rPr>
        <w:t xml:space="preserve"> года постройки.</w:t>
      </w:r>
      <w:r w:rsidR="004B7AE2" w:rsidRPr="00EE33CC">
        <w:rPr>
          <w:rFonts w:eastAsia="Times New Roman"/>
          <w:sz w:val="24"/>
          <w:szCs w:val="24"/>
        </w:rPr>
        <w:t xml:space="preserve"> </w:t>
      </w:r>
      <w:r w:rsidR="00387D84" w:rsidRPr="00EE33CC">
        <w:rPr>
          <w:rFonts w:eastAsia="Times New Roman"/>
          <w:sz w:val="24"/>
          <w:szCs w:val="24"/>
        </w:rPr>
        <w:t xml:space="preserve"> О</w:t>
      </w:r>
      <w:r w:rsidRPr="00EE33CC">
        <w:rPr>
          <w:rFonts w:eastAsia="Times New Roman"/>
          <w:sz w:val="24"/>
          <w:szCs w:val="24"/>
        </w:rPr>
        <w:t xml:space="preserve">бщая площадь территории школы </w:t>
      </w:r>
      <w:r w:rsidR="00295929" w:rsidRPr="00EE33CC">
        <w:rPr>
          <w:rFonts w:eastAsia="Times New Roman"/>
          <w:sz w:val="24"/>
          <w:szCs w:val="24"/>
        </w:rPr>
        <w:t>14 240</w:t>
      </w:r>
      <w:r w:rsidRPr="00EE33CC">
        <w:rPr>
          <w:rFonts w:eastAsia="Times New Roman"/>
          <w:sz w:val="24"/>
          <w:szCs w:val="24"/>
        </w:rPr>
        <w:t xml:space="preserve"> м. кв.,</w:t>
      </w:r>
      <w:r w:rsidRPr="0042006B">
        <w:rPr>
          <w:rFonts w:eastAsia="Times New Roman"/>
          <w:sz w:val="24"/>
          <w:szCs w:val="24"/>
        </w:rPr>
        <w:t xml:space="preserve"> из них: </w:t>
      </w:r>
      <w:r w:rsidR="00387D84">
        <w:t>3441</w:t>
      </w:r>
      <w:r w:rsidR="00295929">
        <w:rPr>
          <w:rFonts w:eastAsia="Times New Roman"/>
          <w:sz w:val="24"/>
          <w:szCs w:val="24"/>
        </w:rPr>
        <w:t>м. кв.- спортплощадка.</w:t>
      </w:r>
    </w:p>
    <w:p w:rsidR="00BA775B" w:rsidRPr="0042006B" w:rsidRDefault="00BA775B" w:rsidP="00A65D25">
      <w:pPr>
        <w:shd w:val="clear" w:color="auto" w:fill="FFFFFF" w:themeFill="background1"/>
        <w:ind w:left="851" w:firstLine="709"/>
        <w:jc w:val="both"/>
        <w:rPr>
          <w:rFonts w:eastAsia="Times New Roman"/>
          <w:sz w:val="24"/>
          <w:szCs w:val="24"/>
        </w:rPr>
      </w:pPr>
      <w:proofErr w:type="gramStart"/>
      <w:r w:rsidRPr="0042006B">
        <w:rPr>
          <w:rFonts w:eastAsia="Times New Roman"/>
          <w:sz w:val="24"/>
          <w:szCs w:val="24"/>
        </w:rPr>
        <w:t xml:space="preserve">Материально-техническая база школы  включает: спортзал, спортивную площадку, футбольное </w:t>
      </w:r>
      <w:r w:rsidR="00387D84">
        <w:rPr>
          <w:rFonts w:eastAsia="Times New Roman"/>
          <w:sz w:val="24"/>
          <w:szCs w:val="24"/>
        </w:rPr>
        <w:t xml:space="preserve"> </w:t>
      </w:r>
      <w:r w:rsidRPr="0042006B">
        <w:rPr>
          <w:rFonts w:eastAsia="Times New Roman"/>
          <w:sz w:val="24"/>
          <w:szCs w:val="24"/>
        </w:rPr>
        <w:t xml:space="preserve">поле,  кабинет физики, </w:t>
      </w:r>
      <w:r w:rsidR="00387D84">
        <w:rPr>
          <w:rFonts w:eastAsia="Times New Roman"/>
          <w:sz w:val="24"/>
          <w:szCs w:val="24"/>
        </w:rPr>
        <w:t xml:space="preserve"> кабинет</w:t>
      </w:r>
      <w:r w:rsidRPr="0042006B">
        <w:rPr>
          <w:rFonts w:eastAsia="Times New Roman"/>
          <w:sz w:val="24"/>
          <w:szCs w:val="24"/>
        </w:rPr>
        <w:t xml:space="preserve"> математики, </w:t>
      </w:r>
      <w:r w:rsidR="00387D84">
        <w:rPr>
          <w:rFonts w:eastAsia="Times New Roman"/>
          <w:sz w:val="24"/>
          <w:szCs w:val="24"/>
        </w:rPr>
        <w:t xml:space="preserve"> кабинет</w:t>
      </w:r>
      <w:r w:rsidRPr="0042006B">
        <w:rPr>
          <w:rFonts w:eastAsia="Times New Roman"/>
          <w:sz w:val="24"/>
          <w:szCs w:val="24"/>
        </w:rPr>
        <w:t xml:space="preserve"> английского языка, кабинеты истории, химии, биологии, информатики, русского языка, географии, ОБЖ, </w:t>
      </w:r>
      <w:r w:rsidR="00387D84">
        <w:rPr>
          <w:rFonts w:eastAsia="Times New Roman"/>
          <w:sz w:val="24"/>
          <w:szCs w:val="24"/>
        </w:rPr>
        <w:t xml:space="preserve"> </w:t>
      </w:r>
      <w:r w:rsidRPr="0042006B">
        <w:rPr>
          <w:rFonts w:eastAsia="Times New Roman"/>
          <w:sz w:val="24"/>
          <w:szCs w:val="24"/>
        </w:rPr>
        <w:t xml:space="preserve"> педагога-психолога, технологии (девочки), слесарная мастерская (мальчики), библиотека, медкабинет, пищеблок, столовая, три кабинета заместителей  директора, </w:t>
      </w:r>
      <w:r w:rsidR="00295929">
        <w:rPr>
          <w:rFonts w:eastAsia="Times New Roman"/>
          <w:sz w:val="24"/>
          <w:szCs w:val="24"/>
        </w:rPr>
        <w:t>34 кабинета из них 8</w:t>
      </w:r>
      <w:r w:rsidRPr="0042006B">
        <w:rPr>
          <w:rFonts w:eastAsia="Times New Roman"/>
          <w:sz w:val="24"/>
          <w:szCs w:val="24"/>
        </w:rPr>
        <w:t xml:space="preserve"> кабинетов начальное школы.</w:t>
      </w:r>
      <w:proofErr w:type="gramEnd"/>
    </w:p>
    <w:p w:rsidR="00BA775B" w:rsidRPr="0042006B" w:rsidRDefault="00BA775B" w:rsidP="00A65D25">
      <w:pPr>
        <w:shd w:val="clear" w:color="auto" w:fill="FFFFFF" w:themeFill="background1"/>
        <w:ind w:left="851" w:firstLine="709"/>
        <w:jc w:val="both"/>
        <w:rPr>
          <w:rFonts w:eastAsia="Times New Roman"/>
          <w:sz w:val="24"/>
          <w:szCs w:val="24"/>
        </w:rPr>
      </w:pPr>
      <w:r w:rsidRPr="0042006B">
        <w:rPr>
          <w:rFonts w:eastAsia="Times New Roman"/>
          <w:sz w:val="24"/>
          <w:szCs w:val="24"/>
        </w:rPr>
        <w:t xml:space="preserve">В школьной библиотеке  имеется </w:t>
      </w:r>
      <w:r w:rsidR="00295929">
        <w:rPr>
          <w:rFonts w:eastAsia="Times New Roman"/>
          <w:sz w:val="24"/>
          <w:szCs w:val="24"/>
        </w:rPr>
        <w:t>39 286</w:t>
      </w:r>
      <w:r w:rsidRPr="0042006B">
        <w:rPr>
          <w:rFonts w:eastAsia="Times New Roman"/>
          <w:sz w:val="24"/>
          <w:szCs w:val="24"/>
        </w:rPr>
        <w:t xml:space="preserve">  экземпляров книг (учебной, справочной, художественной, научно-популярной, методической литературы), из них </w:t>
      </w:r>
      <w:r w:rsidR="00295929">
        <w:rPr>
          <w:rFonts w:eastAsia="Times New Roman"/>
          <w:sz w:val="24"/>
          <w:szCs w:val="24"/>
        </w:rPr>
        <w:t xml:space="preserve">8 </w:t>
      </w:r>
      <w:r w:rsidR="00295929">
        <w:rPr>
          <w:rFonts w:eastAsia="Times New Roman"/>
          <w:sz w:val="24"/>
          <w:szCs w:val="24"/>
        </w:rPr>
        <w:lastRenderedPageBreak/>
        <w:t>590</w:t>
      </w:r>
      <w:r w:rsidRPr="0042006B">
        <w:rPr>
          <w:rFonts w:eastAsia="Times New Roman"/>
          <w:sz w:val="24"/>
          <w:szCs w:val="24"/>
        </w:rPr>
        <w:t xml:space="preserve">  экземпляров (100 % обеспеченн</w:t>
      </w:r>
      <w:r w:rsidR="000724CF">
        <w:rPr>
          <w:rFonts w:eastAsia="Times New Roman"/>
          <w:sz w:val="24"/>
          <w:szCs w:val="24"/>
        </w:rPr>
        <w:t xml:space="preserve">ости) учебников. В течение </w:t>
      </w:r>
      <w:r w:rsidRPr="0042006B">
        <w:rPr>
          <w:rFonts w:eastAsia="Times New Roman"/>
          <w:sz w:val="24"/>
          <w:szCs w:val="24"/>
        </w:rPr>
        <w:t>2017  годов библиотечный фонд пополнился необходимым количеством учебников, соответствующих требованиям федеральных государственных образовательных стандартов.</w:t>
      </w:r>
    </w:p>
    <w:p w:rsidR="00BA775B" w:rsidRPr="00387D84" w:rsidRDefault="00BA775B" w:rsidP="00A65D25">
      <w:pPr>
        <w:shd w:val="clear" w:color="auto" w:fill="FFFFFF" w:themeFill="background1"/>
        <w:spacing w:line="239" w:lineRule="auto"/>
        <w:ind w:left="851"/>
        <w:jc w:val="both"/>
        <w:rPr>
          <w:sz w:val="24"/>
          <w:szCs w:val="24"/>
        </w:rPr>
      </w:pPr>
      <w:r w:rsidRPr="0042006B">
        <w:rPr>
          <w:rFonts w:eastAsia="Times New Roman"/>
          <w:sz w:val="24"/>
          <w:szCs w:val="24"/>
        </w:rPr>
        <w:tab/>
        <w:t>Ук</w:t>
      </w:r>
      <w:r w:rsidR="00295929">
        <w:rPr>
          <w:rFonts w:eastAsia="Times New Roman"/>
          <w:sz w:val="24"/>
          <w:szCs w:val="24"/>
        </w:rPr>
        <w:t>омплектован кабинет информатики.  В 2017</w:t>
      </w:r>
      <w:r w:rsidRPr="0042006B">
        <w:rPr>
          <w:rFonts w:eastAsia="Times New Roman"/>
          <w:sz w:val="24"/>
          <w:szCs w:val="24"/>
        </w:rPr>
        <w:t xml:space="preserve"> году было приобретено оборудование в кабинет педагога-психолога. В рамках государственного контракта </w:t>
      </w:r>
      <w:r w:rsidR="00295929" w:rsidRPr="00295929">
        <w:rPr>
          <w:rFonts w:eastAsia="Times New Roman"/>
          <w:sz w:val="24"/>
          <w:szCs w:val="24"/>
        </w:rPr>
        <w:t>в 2017</w:t>
      </w:r>
      <w:r w:rsidR="00295929">
        <w:rPr>
          <w:rFonts w:eastAsia="Times New Roman"/>
          <w:sz w:val="24"/>
          <w:szCs w:val="24"/>
        </w:rPr>
        <w:t xml:space="preserve"> г</w:t>
      </w:r>
      <w:r w:rsidRPr="0042006B">
        <w:rPr>
          <w:rFonts w:eastAsia="Times New Roman"/>
          <w:sz w:val="24"/>
          <w:szCs w:val="24"/>
        </w:rPr>
        <w:t xml:space="preserve"> была осуществлена поставка медицинского оборудования и произведен ремонт в медицинском и прививочном кабинете. </w:t>
      </w:r>
      <w:proofErr w:type="gramStart"/>
      <w:r w:rsidRPr="0042006B">
        <w:rPr>
          <w:rFonts w:eastAsia="Times New Roman"/>
          <w:sz w:val="24"/>
          <w:szCs w:val="24"/>
        </w:rPr>
        <w:t xml:space="preserve">В пищеблоке был произведен капитальный ремонт и поставлено оборудование </w:t>
      </w:r>
      <w:r w:rsidR="00387D84">
        <w:rPr>
          <w:rFonts w:eastAsia="Times New Roman"/>
          <w:sz w:val="24"/>
          <w:szCs w:val="24"/>
        </w:rPr>
        <w:t xml:space="preserve"> </w:t>
      </w:r>
      <w:r w:rsidRPr="0042006B">
        <w:rPr>
          <w:rFonts w:eastAsia="Times New Roman"/>
          <w:sz w:val="24"/>
          <w:szCs w:val="24"/>
        </w:rPr>
        <w:t>согласно СанПиН 2.4.5.2409-08 «Санитарно-эпидемиологические требования к организации питания обучающихся в общеобразовательных учреждениях».</w:t>
      </w:r>
      <w:proofErr w:type="gramEnd"/>
      <w:r w:rsidRPr="0042006B">
        <w:rPr>
          <w:rFonts w:eastAsia="Times New Roman"/>
          <w:sz w:val="24"/>
          <w:szCs w:val="24"/>
        </w:rPr>
        <w:t xml:space="preserve">  Помещение пищеблока и оборудование в полной мере отвечают современным требованиям и способствуют организации качественного питания учащихся и сотрудников школы.</w:t>
      </w:r>
    </w:p>
    <w:p w:rsidR="00BA775B" w:rsidRPr="0042006B" w:rsidRDefault="00387D84" w:rsidP="00A65D25">
      <w:pPr>
        <w:shd w:val="clear" w:color="auto" w:fill="FFFFFF" w:themeFill="background1"/>
        <w:tabs>
          <w:tab w:val="left" w:pos="1295"/>
        </w:tabs>
        <w:spacing w:line="274" w:lineRule="auto"/>
        <w:ind w:left="851"/>
        <w:jc w:val="both"/>
        <w:rPr>
          <w:rFonts w:eastAsia="Times New Roman"/>
          <w:sz w:val="24"/>
          <w:szCs w:val="24"/>
        </w:rPr>
      </w:pPr>
      <w:r>
        <w:rPr>
          <w:rFonts w:eastAsia="Times New Roman"/>
          <w:sz w:val="24"/>
          <w:szCs w:val="24"/>
        </w:rPr>
        <w:tab/>
      </w:r>
      <w:r w:rsidR="00BA775B" w:rsidRPr="00295929">
        <w:rPr>
          <w:rFonts w:eastAsia="Times New Roman"/>
          <w:sz w:val="24"/>
          <w:szCs w:val="24"/>
        </w:rPr>
        <w:t xml:space="preserve">В школе имеются: компьютеры – </w:t>
      </w:r>
      <w:r w:rsidR="00295929" w:rsidRPr="00295929">
        <w:rPr>
          <w:rFonts w:eastAsia="Times New Roman"/>
          <w:sz w:val="24"/>
          <w:szCs w:val="24"/>
        </w:rPr>
        <w:t xml:space="preserve">7 единиц </w:t>
      </w:r>
      <w:proofErr w:type="gramStart"/>
      <w:r w:rsidR="00295929" w:rsidRPr="00295929">
        <w:rPr>
          <w:rFonts w:eastAsia="Times New Roman"/>
          <w:sz w:val="24"/>
          <w:szCs w:val="24"/>
        </w:rPr>
        <w:t>из</w:t>
      </w:r>
      <w:proofErr w:type="gramEnd"/>
      <w:r w:rsidR="00295929" w:rsidRPr="00295929">
        <w:rPr>
          <w:rFonts w:eastAsia="Times New Roman"/>
          <w:sz w:val="24"/>
          <w:szCs w:val="24"/>
        </w:rPr>
        <w:t xml:space="preserve"> </w:t>
      </w:r>
      <w:proofErr w:type="gramStart"/>
      <w:r w:rsidR="00BA775B" w:rsidRPr="00295929">
        <w:rPr>
          <w:rFonts w:eastAsia="Times New Roman"/>
          <w:sz w:val="24"/>
          <w:szCs w:val="24"/>
        </w:rPr>
        <w:t>ноутбуки</w:t>
      </w:r>
      <w:proofErr w:type="gramEnd"/>
      <w:r w:rsidR="00BA775B" w:rsidRPr="00295929">
        <w:rPr>
          <w:rFonts w:eastAsia="Times New Roman"/>
          <w:sz w:val="24"/>
          <w:szCs w:val="24"/>
        </w:rPr>
        <w:t xml:space="preserve"> </w:t>
      </w:r>
      <w:r w:rsidR="00295929" w:rsidRPr="00295929">
        <w:rPr>
          <w:rFonts w:eastAsia="Times New Roman"/>
          <w:sz w:val="24"/>
          <w:szCs w:val="24"/>
        </w:rPr>
        <w:t>–</w:t>
      </w:r>
      <w:r w:rsidR="00BA775B" w:rsidRPr="00295929">
        <w:rPr>
          <w:rFonts w:eastAsia="Times New Roman"/>
          <w:sz w:val="24"/>
          <w:szCs w:val="24"/>
        </w:rPr>
        <w:t xml:space="preserve"> </w:t>
      </w:r>
      <w:r w:rsidR="00295929" w:rsidRPr="00295929">
        <w:rPr>
          <w:rFonts w:eastAsia="Times New Roman"/>
          <w:sz w:val="24"/>
          <w:szCs w:val="24"/>
        </w:rPr>
        <w:t xml:space="preserve">6  единиц, 5 принтеров,             </w:t>
      </w:r>
      <w:r w:rsidR="00BA775B" w:rsidRPr="00295929">
        <w:rPr>
          <w:rFonts w:eastAsia="Times New Roman"/>
          <w:sz w:val="24"/>
          <w:szCs w:val="24"/>
        </w:rPr>
        <w:t xml:space="preserve">6 </w:t>
      </w:r>
      <w:r w:rsidR="00295929" w:rsidRPr="00295929">
        <w:rPr>
          <w:rFonts w:eastAsia="Times New Roman"/>
          <w:sz w:val="24"/>
          <w:szCs w:val="24"/>
        </w:rPr>
        <w:t>МФУ</w:t>
      </w:r>
      <w:r w:rsidR="00BA775B" w:rsidRPr="00295929">
        <w:rPr>
          <w:rFonts w:eastAsia="Times New Roman"/>
          <w:sz w:val="24"/>
          <w:szCs w:val="24"/>
        </w:rPr>
        <w:t xml:space="preserve">, </w:t>
      </w:r>
      <w:r w:rsidR="00295929" w:rsidRPr="00295929">
        <w:rPr>
          <w:rFonts w:eastAsia="Times New Roman"/>
          <w:sz w:val="24"/>
          <w:szCs w:val="24"/>
        </w:rPr>
        <w:t>2</w:t>
      </w:r>
      <w:r w:rsidR="00BA775B" w:rsidRPr="00295929">
        <w:rPr>
          <w:rFonts w:eastAsia="Times New Roman"/>
          <w:sz w:val="24"/>
          <w:szCs w:val="24"/>
        </w:rPr>
        <w:t xml:space="preserve"> интерактивных досок, </w:t>
      </w:r>
      <w:r w:rsidR="00295929" w:rsidRPr="00295929">
        <w:rPr>
          <w:rFonts w:eastAsia="Times New Roman"/>
          <w:sz w:val="24"/>
          <w:szCs w:val="24"/>
        </w:rPr>
        <w:t>4</w:t>
      </w:r>
      <w:r w:rsidR="00BA775B" w:rsidRPr="00295929">
        <w:rPr>
          <w:rFonts w:eastAsia="Times New Roman"/>
          <w:sz w:val="24"/>
          <w:szCs w:val="24"/>
        </w:rPr>
        <w:t xml:space="preserve"> мультимедийных проекторов, из них - </w:t>
      </w:r>
      <w:r w:rsidR="00295929" w:rsidRPr="00295929">
        <w:rPr>
          <w:rFonts w:eastAsia="Times New Roman"/>
          <w:sz w:val="24"/>
          <w:szCs w:val="24"/>
        </w:rPr>
        <w:t>3</w:t>
      </w:r>
      <w:r w:rsidR="00BA775B" w:rsidRPr="00295929">
        <w:rPr>
          <w:rFonts w:eastAsia="Times New Roman"/>
          <w:sz w:val="24"/>
          <w:szCs w:val="24"/>
        </w:rPr>
        <w:t xml:space="preserve"> комплексов установлены в кабинетах химии, физики, биологии, математики, начальных классов согласно программе модернизации региона</w:t>
      </w:r>
      <w:r w:rsidR="00295929" w:rsidRPr="00295929">
        <w:rPr>
          <w:rFonts w:eastAsia="Times New Roman"/>
          <w:sz w:val="24"/>
          <w:szCs w:val="24"/>
        </w:rPr>
        <w:t>льных систем образования.</w:t>
      </w:r>
      <w:r w:rsidR="00BA775B" w:rsidRPr="00295929">
        <w:rPr>
          <w:rFonts w:eastAsia="Times New Roman"/>
          <w:sz w:val="24"/>
          <w:szCs w:val="24"/>
        </w:rPr>
        <w:t xml:space="preserve">  </w:t>
      </w:r>
      <w:r w:rsidR="00295929" w:rsidRPr="00295929">
        <w:rPr>
          <w:rFonts w:eastAsia="Times New Roman"/>
          <w:sz w:val="24"/>
          <w:szCs w:val="24"/>
        </w:rPr>
        <w:t xml:space="preserve"> </w:t>
      </w:r>
      <w:r w:rsidR="00BA775B" w:rsidRPr="00295929">
        <w:rPr>
          <w:rFonts w:eastAsia="Times New Roman"/>
          <w:sz w:val="24"/>
          <w:szCs w:val="24"/>
        </w:rPr>
        <w:t xml:space="preserve"> </w:t>
      </w:r>
      <w:r w:rsidR="00295929" w:rsidRPr="00295929">
        <w:rPr>
          <w:rFonts w:eastAsia="Times New Roman"/>
          <w:sz w:val="24"/>
          <w:szCs w:val="24"/>
        </w:rPr>
        <w:t xml:space="preserve"> </w:t>
      </w:r>
      <w:r w:rsidR="00BA775B" w:rsidRPr="00295929">
        <w:rPr>
          <w:rFonts w:eastAsia="Times New Roman"/>
          <w:sz w:val="24"/>
          <w:szCs w:val="24"/>
        </w:rPr>
        <w:t xml:space="preserve"> </w:t>
      </w:r>
      <w:r w:rsidR="00295929">
        <w:rPr>
          <w:rFonts w:eastAsia="Times New Roman"/>
          <w:sz w:val="24"/>
          <w:szCs w:val="24"/>
        </w:rPr>
        <w:t xml:space="preserve"> </w:t>
      </w:r>
    </w:p>
    <w:p w:rsidR="00BA775B" w:rsidRPr="0042006B" w:rsidRDefault="00BA775B" w:rsidP="00375EDB">
      <w:pPr>
        <w:shd w:val="clear" w:color="auto" w:fill="FFFFFF" w:themeFill="background1"/>
        <w:spacing w:line="1" w:lineRule="exact"/>
        <w:rPr>
          <w:sz w:val="24"/>
          <w:szCs w:val="24"/>
        </w:rPr>
      </w:pPr>
    </w:p>
    <w:p w:rsidR="00BA775B" w:rsidRPr="0042006B" w:rsidRDefault="000724CF" w:rsidP="00387D84">
      <w:pPr>
        <w:shd w:val="clear" w:color="auto" w:fill="FFFFFF" w:themeFill="background1"/>
        <w:tabs>
          <w:tab w:val="left" w:pos="1295"/>
        </w:tabs>
        <w:spacing w:line="274" w:lineRule="auto"/>
        <w:ind w:firstLine="567"/>
        <w:jc w:val="both"/>
        <w:rPr>
          <w:rFonts w:eastAsia="Times New Roman"/>
          <w:sz w:val="24"/>
          <w:szCs w:val="24"/>
        </w:rPr>
      </w:pPr>
      <w:r>
        <w:rPr>
          <w:rFonts w:eastAsia="Times New Roman"/>
          <w:sz w:val="24"/>
          <w:szCs w:val="24"/>
        </w:rPr>
        <w:tab/>
      </w:r>
      <w:r w:rsidR="00BA775B" w:rsidRPr="0042006B">
        <w:rPr>
          <w:rFonts w:eastAsia="Times New Roman"/>
          <w:sz w:val="24"/>
          <w:szCs w:val="24"/>
        </w:rPr>
        <w:t xml:space="preserve">В кабинет ОБЖ  приобретены стенды, оборудование. </w:t>
      </w:r>
      <w:r w:rsidR="00387D84">
        <w:rPr>
          <w:rFonts w:eastAsia="Times New Roman"/>
          <w:sz w:val="24"/>
          <w:szCs w:val="24"/>
        </w:rPr>
        <w:t xml:space="preserve"> </w:t>
      </w:r>
    </w:p>
    <w:p w:rsidR="00BA775B" w:rsidRPr="0042006B" w:rsidRDefault="00BA775B" w:rsidP="00387D84">
      <w:pPr>
        <w:ind w:firstLine="567"/>
        <w:rPr>
          <w:sz w:val="24"/>
          <w:szCs w:val="24"/>
        </w:rPr>
      </w:pPr>
      <w:r w:rsidRPr="0042006B">
        <w:rPr>
          <w:sz w:val="24"/>
          <w:szCs w:val="24"/>
        </w:rPr>
        <w:t xml:space="preserve">  </w:t>
      </w:r>
      <w:r w:rsidR="00375EDB" w:rsidRPr="0042006B">
        <w:rPr>
          <w:sz w:val="24"/>
          <w:szCs w:val="24"/>
        </w:rPr>
        <w:t xml:space="preserve">  </w:t>
      </w:r>
      <w:r w:rsidRPr="0042006B">
        <w:rPr>
          <w:sz w:val="24"/>
          <w:szCs w:val="24"/>
        </w:rPr>
        <w:t xml:space="preserve">  </w:t>
      </w:r>
      <w:r w:rsidR="000724CF">
        <w:rPr>
          <w:sz w:val="24"/>
          <w:szCs w:val="24"/>
        </w:rPr>
        <w:t xml:space="preserve">      </w:t>
      </w:r>
      <w:r w:rsidRPr="0042006B">
        <w:rPr>
          <w:sz w:val="24"/>
          <w:szCs w:val="24"/>
        </w:rPr>
        <w:t xml:space="preserve">В </w:t>
      </w:r>
      <w:r w:rsidR="00387D84">
        <w:rPr>
          <w:sz w:val="24"/>
          <w:szCs w:val="24"/>
        </w:rPr>
        <w:t xml:space="preserve">  школе</w:t>
      </w:r>
      <w:r w:rsidRPr="0042006B">
        <w:rPr>
          <w:sz w:val="24"/>
          <w:szCs w:val="24"/>
        </w:rPr>
        <w:t xml:space="preserve"> установлено видеонаблюдение. Здание подключено к интернету.</w:t>
      </w:r>
    </w:p>
    <w:p w:rsidR="00BA775B" w:rsidRPr="0042006B" w:rsidRDefault="00BA775B" w:rsidP="00A65D25">
      <w:pPr>
        <w:spacing w:line="239" w:lineRule="auto"/>
        <w:ind w:left="851" w:firstLine="850"/>
        <w:jc w:val="both"/>
        <w:rPr>
          <w:sz w:val="24"/>
          <w:szCs w:val="24"/>
        </w:rPr>
      </w:pPr>
      <w:r w:rsidRPr="0042006B">
        <w:rPr>
          <w:rFonts w:eastAsia="Times New Roman"/>
          <w:sz w:val="24"/>
          <w:szCs w:val="24"/>
        </w:rPr>
        <w:t>Интерактивные комплексы позволяют полнее использовать электронные образовательные ресурсы, а также служат экраном для переноса различной информации, в том числе презентаций, карт, схем, рисунков. Данный вид деятельности обеспечивает формирование универсальных способов действий: познавательных, коммуникативных, регулятивных, включая планирование, контроль и коррекцию.</w:t>
      </w:r>
    </w:p>
    <w:p w:rsidR="00BA775B" w:rsidRPr="0042006B" w:rsidRDefault="00BA775B" w:rsidP="00A65D25">
      <w:pPr>
        <w:spacing w:line="8" w:lineRule="exact"/>
        <w:ind w:left="851" w:firstLine="567"/>
        <w:rPr>
          <w:sz w:val="24"/>
          <w:szCs w:val="24"/>
        </w:rPr>
      </w:pPr>
    </w:p>
    <w:p w:rsidR="00BA775B" w:rsidRPr="0042006B" w:rsidRDefault="00BA775B" w:rsidP="00A65D25">
      <w:pPr>
        <w:ind w:left="851" w:firstLine="708"/>
        <w:jc w:val="both"/>
        <w:rPr>
          <w:sz w:val="24"/>
          <w:szCs w:val="24"/>
        </w:rPr>
      </w:pPr>
      <w:r w:rsidRPr="0042006B">
        <w:rPr>
          <w:rFonts w:eastAsia="Times New Roman"/>
          <w:sz w:val="24"/>
          <w:szCs w:val="24"/>
        </w:rPr>
        <w:t>Использование цифровых образовательных ресурсов уже в начальной школе формирует у учащихся навыки самостоятельного поиска, обработки и анализа информации, способствует раскрытию творческого потенциала учащихся, достижению метапредметных результатов, что является основной задачей ФГОС нового поколения.</w:t>
      </w:r>
    </w:p>
    <w:p w:rsidR="00BA775B" w:rsidRPr="0042006B" w:rsidRDefault="00BA775B" w:rsidP="00A65D25">
      <w:pPr>
        <w:ind w:left="851" w:firstLine="720"/>
        <w:jc w:val="both"/>
        <w:rPr>
          <w:sz w:val="24"/>
          <w:szCs w:val="24"/>
        </w:rPr>
      </w:pPr>
      <w:r w:rsidRPr="0042006B">
        <w:rPr>
          <w:rFonts w:eastAsia="Times New Roman"/>
          <w:sz w:val="24"/>
          <w:szCs w:val="24"/>
        </w:rPr>
        <w:t>Использование лабораторного оборудования в урочное и внеурочное время также помогает учащимся ориентироваться в информационных потоках окружающего мира, на практике изучать исследуемые объекты.</w:t>
      </w:r>
    </w:p>
    <w:p w:rsidR="00BA775B" w:rsidRPr="0042006B" w:rsidRDefault="00BA775B" w:rsidP="00A65D25">
      <w:pPr>
        <w:spacing w:line="1" w:lineRule="exact"/>
        <w:ind w:left="851" w:firstLine="567"/>
        <w:rPr>
          <w:sz w:val="24"/>
          <w:szCs w:val="24"/>
        </w:rPr>
      </w:pPr>
    </w:p>
    <w:p w:rsidR="00BA775B" w:rsidRPr="0042006B" w:rsidRDefault="00BA775B" w:rsidP="00A65D25">
      <w:pPr>
        <w:spacing w:line="239" w:lineRule="auto"/>
        <w:ind w:left="851" w:firstLine="567"/>
        <w:jc w:val="both"/>
        <w:rPr>
          <w:sz w:val="24"/>
          <w:szCs w:val="24"/>
        </w:rPr>
      </w:pPr>
      <w:r w:rsidRPr="0042006B">
        <w:rPr>
          <w:rFonts w:eastAsia="Times New Roman"/>
          <w:sz w:val="24"/>
          <w:szCs w:val="24"/>
        </w:rPr>
        <w:t>Современное оборудование активно используется также в основной и старшей школе. Например, оборудование кабинета физики позволяет в полной мере реализовать практическую и лабораторную часть образовательной программы по данному предмету, способствует развитию интереса к предмету, формированию необходимых компетенций учащихся.</w:t>
      </w:r>
    </w:p>
    <w:p w:rsidR="00BA775B" w:rsidRPr="0042006B" w:rsidRDefault="00BA775B" w:rsidP="00A65D25">
      <w:pPr>
        <w:spacing w:line="4" w:lineRule="exact"/>
        <w:ind w:left="851" w:firstLine="567"/>
        <w:rPr>
          <w:sz w:val="24"/>
          <w:szCs w:val="24"/>
        </w:rPr>
      </w:pPr>
    </w:p>
    <w:p w:rsidR="00BA775B" w:rsidRPr="0042006B" w:rsidRDefault="00BA775B" w:rsidP="00A65D25">
      <w:pPr>
        <w:spacing w:line="8" w:lineRule="exact"/>
        <w:ind w:left="851"/>
        <w:rPr>
          <w:rFonts w:eastAsia="Times New Roman"/>
          <w:sz w:val="24"/>
          <w:szCs w:val="24"/>
        </w:rPr>
      </w:pPr>
    </w:p>
    <w:p w:rsidR="00BA775B" w:rsidRPr="0042006B" w:rsidRDefault="00BA775B" w:rsidP="00A65D25">
      <w:pPr>
        <w:spacing w:line="239" w:lineRule="auto"/>
        <w:ind w:left="851" w:firstLine="564"/>
        <w:jc w:val="both"/>
        <w:rPr>
          <w:rFonts w:eastAsia="Times New Roman"/>
          <w:sz w:val="24"/>
          <w:szCs w:val="24"/>
        </w:rPr>
      </w:pPr>
      <w:r w:rsidRPr="0042006B">
        <w:rPr>
          <w:rFonts w:eastAsia="Times New Roman"/>
          <w:sz w:val="24"/>
          <w:szCs w:val="24"/>
        </w:rPr>
        <w:t>Уроки физкультуры, занятия спортивных кружков и секций проходят в помещениях, приспособленных под спортивные залы, а также на спортивной площадке, расположенной на</w:t>
      </w:r>
      <w:r w:rsidR="00145B71" w:rsidRPr="0042006B">
        <w:rPr>
          <w:rFonts w:eastAsia="Times New Roman"/>
          <w:sz w:val="24"/>
          <w:szCs w:val="24"/>
        </w:rPr>
        <w:t xml:space="preserve"> пришкольной территории. </w:t>
      </w:r>
      <w:r w:rsidR="009C6892">
        <w:rPr>
          <w:rFonts w:eastAsia="Times New Roman"/>
          <w:sz w:val="24"/>
          <w:szCs w:val="24"/>
        </w:rPr>
        <w:t>И</w:t>
      </w:r>
      <w:r w:rsidRPr="0042006B">
        <w:rPr>
          <w:rFonts w:eastAsia="Times New Roman"/>
          <w:sz w:val="24"/>
          <w:szCs w:val="24"/>
        </w:rPr>
        <w:t xml:space="preserve">меется потребность в приобретении нового спортивного </w:t>
      </w:r>
      <w:proofErr w:type="gramStart"/>
      <w:r w:rsidRPr="0042006B">
        <w:rPr>
          <w:rFonts w:eastAsia="Times New Roman"/>
          <w:sz w:val="24"/>
          <w:szCs w:val="24"/>
        </w:rPr>
        <w:t>оборудовани</w:t>
      </w:r>
      <w:r w:rsidR="009C6892">
        <w:rPr>
          <w:rFonts w:eastAsia="Times New Roman"/>
          <w:sz w:val="24"/>
          <w:szCs w:val="24"/>
        </w:rPr>
        <w:t>я</w:t>
      </w:r>
      <w:proofErr w:type="gramEnd"/>
      <w:r w:rsidR="009C6892">
        <w:rPr>
          <w:rFonts w:eastAsia="Times New Roman"/>
          <w:sz w:val="24"/>
          <w:szCs w:val="24"/>
        </w:rPr>
        <w:t xml:space="preserve"> как для спортивного зала, так и </w:t>
      </w:r>
      <w:r w:rsidRPr="0042006B">
        <w:rPr>
          <w:rFonts w:eastAsia="Times New Roman"/>
          <w:sz w:val="24"/>
          <w:szCs w:val="24"/>
        </w:rPr>
        <w:t xml:space="preserve">для спортивной площадки. Приобретение нового оборудования и спортивного инвентаря также даст возможность сформировать у учащихся интерес к занятиям в спортивных секциях и кружках при школе, в том числе по волейболу, баскетболу, футболу и легкой атлетике, формированию здорового образа жизни. В школе есть серьёзная потребность в </w:t>
      </w:r>
      <w:r w:rsidR="009C6892">
        <w:rPr>
          <w:rFonts w:eastAsia="Times New Roman"/>
          <w:sz w:val="24"/>
          <w:szCs w:val="24"/>
        </w:rPr>
        <w:t>капитальном ремонте спортивного зала</w:t>
      </w:r>
      <w:r w:rsidRPr="0042006B">
        <w:rPr>
          <w:rFonts w:eastAsia="Times New Roman"/>
          <w:sz w:val="24"/>
          <w:szCs w:val="24"/>
        </w:rPr>
        <w:t>.</w:t>
      </w:r>
    </w:p>
    <w:p w:rsidR="00BA775B" w:rsidRPr="0042006B" w:rsidRDefault="00BA775B" w:rsidP="00A65D25">
      <w:pPr>
        <w:spacing w:line="7" w:lineRule="exact"/>
        <w:ind w:left="851"/>
        <w:rPr>
          <w:rFonts w:eastAsia="Times New Roman"/>
          <w:sz w:val="24"/>
          <w:szCs w:val="24"/>
        </w:rPr>
      </w:pPr>
    </w:p>
    <w:p w:rsidR="00BA775B" w:rsidRPr="0042006B" w:rsidRDefault="00BA775B" w:rsidP="00A65D25">
      <w:pPr>
        <w:spacing w:line="239" w:lineRule="auto"/>
        <w:ind w:left="851" w:firstLine="566"/>
        <w:jc w:val="both"/>
        <w:rPr>
          <w:rFonts w:eastAsia="Times New Roman"/>
          <w:sz w:val="24"/>
          <w:szCs w:val="24"/>
        </w:rPr>
      </w:pPr>
      <w:r w:rsidRPr="0042006B">
        <w:rPr>
          <w:rFonts w:eastAsia="Times New Roman"/>
          <w:sz w:val="24"/>
          <w:szCs w:val="24"/>
        </w:rPr>
        <w:t>На сегодняшний день школа оснащена компьютерной и мультимедийной техникой, электронными образовательными ресурсами, позволяющими эффективно использовать информационно-компьютерные технологии в образовательном процессе.</w:t>
      </w:r>
    </w:p>
    <w:p w:rsidR="00BA775B" w:rsidRPr="0042006B" w:rsidRDefault="00BA775B" w:rsidP="00A65D25">
      <w:pPr>
        <w:spacing w:line="3" w:lineRule="exact"/>
        <w:ind w:left="851"/>
        <w:rPr>
          <w:rFonts w:eastAsia="Times New Roman"/>
          <w:sz w:val="24"/>
          <w:szCs w:val="24"/>
        </w:rPr>
      </w:pPr>
    </w:p>
    <w:p w:rsidR="00BA775B" w:rsidRPr="0042006B" w:rsidRDefault="00BA775B" w:rsidP="00A65D25">
      <w:pPr>
        <w:numPr>
          <w:ilvl w:val="1"/>
          <w:numId w:val="10"/>
        </w:numPr>
        <w:tabs>
          <w:tab w:val="left" w:pos="1263"/>
        </w:tabs>
        <w:spacing w:line="239" w:lineRule="auto"/>
        <w:ind w:left="851" w:firstLine="568"/>
        <w:jc w:val="both"/>
        <w:rPr>
          <w:rFonts w:eastAsia="Times New Roman"/>
          <w:sz w:val="24"/>
          <w:szCs w:val="24"/>
        </w:rPr>
      </w:pPr>
      <w:r w:rsidRPr="0042006B">
        <w:rPr>
          <w:rFonts w:eastAsia="Times New Roman"/>
          <w:sz w:val="24"/>
          <w:szCs w:val="24"/>
        </w:rPr>
        <w:t>школе создан и функционирует сайт. Планируется дальнейшее совершенствование сайта школы, организация работы по программе «Электронный дневник», «Классный журнал в электронном варианте», организация образовательного процесса по всем предметам с использованием информационно-компьютерных технологий, взаимодействие с родителями по сети Интернет.</w:t>
      </w:r>
    </w:p>
    <w:p w:rsidR="00BA775B" w:rsidRPr="0042006B" w:rsidRDefault="00BA775B" w:rsidP="00A65D25">
      <w:pPr>
        <w:spacing w:line="7" w:lineRule="exact"/>
        <w:ind w:left="851"/>
        <w:rPr>
          <w:rFonts w:eastAsia="Times New Roman"/>
          <w:sz w:val="24"/>
          <w:szCs w:val="24"/>
        </w:rPr>
      </w:pPr>
    </w:p>
    <w:p w:rsidR="005D64C5" w:rsidRPr="0042006B" w:rsidRDefault="005D64C5" w:rsidP="00A65D25">
      <w:pPr>
        <w:spacing w:line="8" w:lineRule="exact"/>
        <w:ind w:left="851"/>
        <w:rPr>
          <w:rFonts w:eastAsia="Times New Roman"/>
          <w:sz w:val="24"/>
          <w:szCs w:val="24"/>
        </w:rPr>
      </w:pPr>
    </w:p>
    <w:p w:rsidR="005D64C5" w:rsidRPr="0042006B" w:rsidRDefault="00073B6F" w:rsidP="00A65D25">
      <w:pPr>
        <w:spacing w:line="242" w:lineRule="auto"/>
        <w:ind w:left="851" w:firstLine="566"/>
        <w:jc w:val="both"/>
        <w:rPr>
          <w:rFonts w:eastAsia="Times New Roman"/>
          <w:sz w:val="24"/>
          <w:szCs w:val="24"/>
        </w:rPr>
      </w:pPr>
      <w:r w:rsidRPr="0042006B">
        <w:rPr>
          <w:rFonts w:eastAsia="Times New Roman"/>
          <w:sz w:val="24"/>
          <w:szCs w:val="24"/>
        </w:rPr>
        <w:t xml:space="preserve">Вывод: в целом материально-техническая база школы позволяет полноценно осуществлять образовательную деятельность. Вместе с тем, совершенствование </w:t>
      </w:r>
      <w:r w:rsidRPr="0042006B">
        <w:rPr>
          <w:rFonts w:eastAsia="Times New Roman"/>
          <w:sz w:val="24"/>
          <w:szCs w:val="24"/>
        </w:rPr>
        <w:lastRenderedPageBreak/>
        <w:t>материально-технической базы школы – это одна из главных задач, которую необходимо решить для обеспечения наиболее комфортных условий для учебно-воспитательного процесса. К вышеуказанным задачам относятся замена школьной мебели, досок, кабинета технологии, изобразительного искусства, учебно-наглядных пособий для преподавания предметов филологического цикла, пополнение фонда учебников, приобретение компьютерной и оргтехники, ремонт помещений и кро</w:t>
      </w:r>
      <w:r w:rsidR="00BA775B" w:rsidRPr="0042006B">
        <w:rPr>
          <w:rFonts w:eastAsia="Times New Roman"/>
          <w:sz w:val="24"/>
          <w:szCs w:val="24"/>
        </w:rPr>
        <w:t xml:space="preserve">вли здания </w:t>
      </w:r>
      <w:r w:rsidRPr="0042006B">
        <w:rPr>
          <w:rFonts w:eastAsia="Times New Roman"/>
          <w:sz w:val="24"/>
          <w:szCs w:val="24"/>
        </w:rPr>
        <w:t xml:space="preserve"> школы, создание медиатеки, благоустройство пришкольной территории, проведение мероприятий по обеспечению безопасности учебно-воспитательного процесса.</w:t>
      </w:r>
    </w:p>
    <w:p w:rsidR="005D64C5" w:rsidRPr="0042006B" w:rsidRDefault="005D64C5">
      <w:pPr>
        <w:spacing w:line="282" w:lineRule="exact"/>
        <w:rPr>
          <w:sz w:val="24"/>
          <w:szCs w:val="24"/>
        </w:rPr>
      </w:pPr>
    </w:p>
    <w:p w:rsidR="005D64C5" w:rsidRPr="00EE33CC" w:rsidRDefault="00073B6F">
      <w:pPr>
        <w:ind w:left="1700"/>
        <w:jc w:val="center"/>
        <w:rPr>
          <w:b/>
          <w:sz w:val="24"/>
          <w:szCs w:val="24"/>
        </w:rPr>
      </w:pPr>
      <w:r w:rsidRPr="00EE33CC">
        <w:rPr>
          <w:rFonts w:eastAsia="Times New Roman"/>
          <w:b/>
          <w:sz w:val="24"/>
          <w:szCs w:val="24"/>
        </w:rPr>
        <w:t>5.2. Информатизация учебно-воспитательного процесса</w:t>
      </w:r>
    </w:p>
    <w:p w:rsidR="005D64C5" w:rsidRPr="0042006B" w:rsidRDefault="00073B6F" w:rsidP="00A65D25">
      <w:pPr>
        <w:spacing w:line="245" w:lineRule="auto"/>
        <w:ind w:left="851" w:firstLine="567"/>
        <w:jc w:val="both"/>
        <w:rPr>
          <w:sz w:val="24"/>
          <w:szCs w:val="24"/>
        </w:rPr>
      </w:pPr>
      <w:r w:rsidRPr="0042006B">
        <w:rPr>
          <w:rFonts w:eastAsia="Times New Roman"/>
          <w:sz w:val="24"/>
          <w:szCs w:val="24"/>
        </w:rPr>
        <w:t>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 Школа им</w:t>
      </w:r>
      <w:r w:rsidR="00901A1F">
        <w:rPr>
          <w:rFonts w:eastAsia="Times New Roman"/>
          <w:sz w:val="24"/>
          <w:szCs w:val="24"/>
        </w:rPr>
        <w:t>еет 1 компьютерный класс на 7</w:t>
      </w:r>
      <w:r w:rsidRPr="0042006B">
        <w:rPr>
          <w:rFonts w:eastAsia="Times New Roman"/>
          <w:sz w:val="24"/>
          <w:szCs w:val="24"/>
        </w:rPr>
        <w:t xml:space="preserve"> ученических рабочих мест и 1 рабочее место учителя. В компьютерном классе установлен интерактивный комплекс. Кро</w:t>
      </w:r>
      <w:r w:rsidR="00BB724E" w:rsidRPr="0042006B">
        <w:rPr>
          <w:rFonts w:eastAsia="Times New Roman"/>
          <w:sz w:val="24"/>
          <w:szCs w:val="24"/>
        </w:rPr>
        <w:t xml:space="preserve">ме того, </w:t>
      </w:r>
      <w:r w:rsidR="00901A1F">
        <w:rPr>
          <w:rFonts w:eastAsia="Times New Roman"/>
          <w:sz w:val="24"/>
          <w:szCs w:val="24"/>
        </w:rPr>
        <w:t xml:space="preserve">некоторые </w:t>
      </w:r>
      <w:r w:rsidR="00BB724E" w:rsidRPr="0042006B">
        <w:rPr>
          <w:rFonts w:eastAsia="Times New Roman"/>
          <w:sz w:val="24"/>
          <w:szCs w:val="24"/>
        </w:rPr>
        <w:t xml:space="preserve"> кабинетов МОУ «</w:t>
      </w:r>
      <w:r w:rsidR="00901A1F">
        <w:rPr>
          <w:rFonts w:eastAsia="Times New Roman"/>
          <w:sz w:val="24"/>
          <w:szCs w:val="24"/>
        </w:rPr>
        <w:t>Партенитская школа</w:t>
      </w:r>
      <w:r w:rsidRPr="0042006B">
        <w:rPr>
          <w:rFonts w:eastAsia="Times New Roman"/>
          <w:sz w:val="24"/>
          <w:szCs w:val="24"/>
        </w:rPr>
        <w:t>»</w:t>
      </w:r>
      <w:r w:rsidR="00901A1F">
        <w:rPr>
          <w:rFonts w:eastAsia="Times New Roman"/>
          <w:sz w:val="24"/>
          <w:szCs w:val="24"/>
        </w:rPr>
        <w:t xml:space="preserve"> г</w:t>
      </w:r>
      <w:proofErr w:type="gramStart"/>
      <w:r w:rsidR="00901A1F">
        <w:rPr>
          <w:rFonts w:eastAsia="Times New Roman"/>
          <w:sz w:val="24"/>
          <w:szCs w:val="24"/>
        </w:rPr>
        <w:t>.А</w:t>
      </w:r>
      <w:proofErr w:type="gramEnd"/>
      <w:r w:rsidR="00901A1F">
        <w:rPr>
          <w:rFonts w:eastAsia="Times New Roman"/>
          <w:sz w:val="24"/>
          <w:szCs w:val="24"/>
        </w:rPr>
        <w:t xml:space="preserve">лушты </w:t>
      </w:r>
      <w:r w:rsidRPr="0042006B">
        <w:rPr>
          <w:rFonts w:eastAsia="Times New Roman"/>
          <w:sz w:val="24"/>
          <w:szCs w:val="24"/>
        </w:rPr>
        <w:t>оснащены современными интерактивными комплексами</w:t>
      </w:r>
      <w:r w:rsidR="00BB724E" w:rsidRPr="0042006B">
        <w:rPr>
          <w:rFonts w:eastAsia="Times New Roman"/>
          <w:sz w:val="24"/>
          <w:szCs w:val="24"/>
        </w:rPr>
        <w:t>.</w:t>
      </w:r>
      <w:r w:rsidRPr="0042006B">
        <w:rPr>
          <w:rFonts w:eastAsia="Times New Roman"/>
          <w:sz w:val="24"/>
          <w:szCs w:val="24"/>
        </w:rPr>
        <w:t xml:space="preserve"> </w:t>
      </w:r>
      <w:r w:rsidR="00901A1F">
        <w:rPr>
          <w:rFonts w:eastAsia="Times New Roman"/>
          <w:sz w:val="24"/>
          <w:szCs w:val="24"/>
        </w:rPr>
        <w:t xml:space="preserve"> </w:t>
      </w:r>
      <w:r w:rsidR="00BB724E" w:rsidRPr="0042006B">
        <w:rPr>
          <w:rFonts w:eastAsia="Times New Roman"/>
          <w:sz w:val="24"/>
          <w:szCs w:val="24"/>
        </w:rPr>
        <w:t>Интерактивные доски</w:t>
      </w:r>
      <w:r w:rsidRPr="0042006B">
        <w:rPr>
          <w:rFonts w:eastAsia="Times New Roman"/>
          <w:sz w:val="24"/>
          <w:szCs w:val="24"/>
        </w:rPr>
        <w:t xml:space="preserve"> та</w:t>
      </w:r>
      <w:r w:rsidR="00BB724E" w:rsidRPr="0042006B">
        <w:rPr>
          <w:rFonts w:eastAsia="Times New Roman"/>
          <w:sz w:val="24"/>
          <w:szCs w:val="24"/>
        </w:rPr>
        <w:t xml:space="preserve">кже находятся в кабинете информатики, </w:t>
      </w:r>
      <w:r w:rsidR="00901A1F">
        <w:rPr>
          <w:rFonts w:eastAsia="Times New Roman"/>
          <w:sz w:val="24"/>
          <w:szCs w:val="24"/>
        </w:rPr>
        <w:t>физики</w:t>
      </w:r>
      <w:r w:rsidRPr="0042006B">
        <w:rPr>
          <w:rFonts w:eastAsia="Times New Roman"/>
          <w:sz w:val="24"/>
          <w:szCs w:val="24"/>
        </w:rPr>
        <w:t>.</w:t>
      </w:r>
      <w:r w:rsidR="00BB724E" w:rsidRPr="0042006B">
        <w:rPr>
          <w:rFonts w:eastAsia="Times New Roman"/>
          <w:sz w:val="24"/>
          <w:szCs w:val="24"/>
        </w:rPr>
        <w:t xml:space="preserve"> </w:t>
      </w:r>
      <w:r w:rsidRPr="0042006B">
        <w:rPr>
          <w:rFonts w:eastAsia="Times New Roman"/>
          <w:sz w:val="24"/>
          <w:szCs w:val="24"/>
        </w:rPr>
        <w:t>В шко</w:t>
      </w:r>
      <w:r w:rsidR="00BB724E" w:rsidRPr="0042006B">
        <w:rPr>
          <w:rFonts w:eastAsia="Times New Roman"/>
          <w:sz w:val="24"/>
          <w:szCs w:val="24"/>
        </w:rPr>
        <w:t xml:space="preserve">ле имеется доступ к </w:t>
      </w:r>
      <w:r w:rsidRPr="0042006B">
        <w:rPr>
          <w:rFonts w:eastAsia="Times New Roman"/>
          <w:sz w:val="24"/>
          <w:szCs w:val="24"/>
        </w:rPr>
        <w:t>Интернету. Педагоги школы имеют необходимый образовательный уровень для качественного осуществления</w:t>
      </w:r>
      <w:r w:rsidR="00BB724E" w:rsidRPr="0042006B">
        <w:rPr>
          <w:rFonts w:eastAsia="Times New Roman"/>
          <w:sz w:val="24"/>
          <w:szCs w:val="24"/>
        </w:rPr>
        <w:t xml:space="preserve"> </w:t>
      </w:r>
      <w:r w:rsidRPr="0042006B">
        <w:rPr>
          <w:rFonts w:eastAsia="Times New Roman"/>
          <w:sz w:val="24"/>
          <w:szCs w:val="24"/>
        </w:rPr>
        <w:t>образовательного процесса. Программа информатизации школы способствовала созданию единого информационного пространства школы, повышению качества образования через активное внедрение информационных технологий. Учителя начальных классов и учителя-предметники активно используют компьютеры для приготовления презентаций, тестов, для транслирования учебного материала на большой экран. С целью повышения квалификации и методической поддержки учителей в области использования ИКТ в образовательном процессе были организованы обучающие семинары, методические дни. Анкетирование показало, что 100% педагогов имеют базовые навыки работы на ПК. В кабинете информатики имеется локальная сеть. На все персональные компьютеры установлено лицензионное программное обеспечение. На компьютеры в компьютерном классе установлена программа Интернет Цензор, которая ограничивает доступ в сеть «Интернет» и блокирует выход на сайты, содержащие информацию экстремистской направленности.</w:t>
      </w:r>
    </w:p>
    <w:p w:rsidR="005D64C5" w:rsidRPr="0042006B" w:rsidRDefault="005D64C5" w:rsidP="00295929">
      <w:pPr>
        <w:spacing w:line="18" w:lineRule="exact"/>
        <w:jc w:val="both"/>
        <w:rPr>
          <w:sz w:val="24"/>
          <w:szCs w:val="24"/>
        </w:rPr>
      </w:pPr>
    </w:p>
    <w:p w:rsidR="005D64C5" w:rsidRPr="00A65D25" w:rsidRDefault="00073B6F" w:rsidP="00B033F0">
      <w:pPr>
        <w:numPr>
          <w:ilvl w:val="0"/>
          <w:numId w:val="11"/>
        </w:numPr>
        <w:tabs>
          <w:tab w:val="left" w:pos="1115"/>
        </w:tabs>
        <w:ind w:left="851" w:firstLine="568"/>
        <w:jc w:val="both"/>
        <w:rPr>
          <w:rFonts w:eastAsia="Times New Roman"/>
          <w:sz w:val="24"/>
          <w:szCs w:val="24"/>
        </w:rPr>
      </w:pPr>
      <w:r w:rsidRPr="0042006B">
        <w:rPr>
          <w:rFonts w:eastAsia="Times New Roman"/>
          <w:sz w:val="24"/>
          <w:szCs w:val="24"/>
        </w:rPr>
        <w:t xml:space="preserve">целью обеспечения официального представления информации 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 Документооборот и деловая переписка школы осуществляется посредством электронной почты, что позволяет организовать устойчивый процесс обмена информацией между школой, образовательными учреждениями, отделом образования администрации города </w:t>
      </w:r>
      <w:r w:rsidR="00901A1F">
        <w:rPr>
          <w:rFonts w:eastAsia="Times New Roman"/>
          <w:sz w:val="24"/>
          <w:szCs w:val="24"/>
        </w:rPr>
        <w:t>Алушты</w:t>
      </w:r>
      <w:r w:rsidRPr="0042006B">
        <w:rPr>
          <w:rFonts w:eastAsia="Times New Roman"/>
          <w:sz w:val="24"/>
          <w:szCs w:val="24"/>
        </w:rPr>
        <w:t xml:space="preserve"> и общественностью. Эффективность использования компьютерной техники в образовательном процессе, в управлении школой; в урочной деятельности: для проведения тестирования, лекций, лабораторных работ, реализации учебных</w:t>
      </w:r>
      <w:r w:rsidR="00A65D25">
        <w:rPr>
          <w:rFonts w:eastAsia="Times New Roman"/>
          <w:sz w:val="24"/>
          <w:szCs w:val="24"/>
        </w:rPr>
        <w:t xml:space="preserve"> </w:t>
      </w:r>
      <w:r w:rsidRPr="00A65D25">
        <w:rPr>
          <w:rFonts w:eastAsia="Times New Roman"/>
          <w:sz w:val="24"/>
          <w:szCs w:val="24"/>
        </w:rPr>
        <w:t xml:space="preserve">проектов; </w:t>
      </w:r>
      <w:proofErr w:type="gramStart"/>
      <w:r w:rsidRPr="00A65D25">
        <w:rPr>
          <w:rFonts w:eastAsia="Times New Roman"/>
          <w:sz w:val="24"/>
          <w:szCs w:val="24"/>
        </w:rPr>
        <w:t>во внеурочной деятельности: для проведения мини-исследований, научно-практических конференций, факультативов, спецкурсов, тестирования, общешкольных мероприятий, создание презентаций при защите научно-исследовательских работ, участие в дистанционных конкурсах (через интернет), участие в online -конкурсах, прохождение дистанционных курсов, подача заявок на конкурсы, конференции, олимпиады, создание и поддержка сайта школы;</w:t>
      </w:r>
      <w:proofErr w:type="gramEnd"/>
      <w:r w:rsidRPr="00A65D25">
        <w:rPr>
          <w:rFonts w:eastAsia="Times New Roman"/>
          <w:sz w:val="24"/>
          <w:szCs w:val="24"/>
        </w:rPr>
        <w:t xml:space="preserve"> в управлении: для проведения педагогических советов, методических семинаров, педагогических конференций, конкурсов, мастер-классов, производственных и административных совещаний, родительских собраний; для оформления документов, обмена информацией и её обработки. Заместитель директора по УВР проводит мониторинг использования электронных образовательных ресурсов в учебном процессе.</w:t>
      </w:r>
    </w:p>
    <w:p w:rsidR="005D64C5" w:rsidRPr="0042006B" w:rsidRDefault="005D64C5" w:rsidP="00295929">
      <w:pPr>
        <w:spacing w:line="192" w:lineRule="exact"/>
        <w:jc w:val="both"/>
        <w:rPr>
          <w:sz w:val="24"/>
          <w:szCs w:val="24"/>
        </w:rPr>
      </w:pPr>
    </w:p>
    <w:p w:rsidR="005D64C5" w:rsidRPr="0042006B" w:rsidRDefault="00073B6F" w:rsidP="00B033F0">
      <w:pPr>
        <w:spacing w:line="246" w:lineRule="auto"/>
        <w:ind w:left="851" w:firstLine="566"/>
        <w:jc w:val="both"/>
        <w:rPr>
          <w:sz w:val="24"/>
          <w:szCs w:val="24"/>
        </w:rPr>
      </w:pPr>
      <w:r w:rsidRPr="0042006B">
        <w:rPr>
          <w:rFonts w:eastAsia="Times New Roman"/>
          <w:sz w:val="24"/>
          <w:szCs w:val="24"/>
        </w:rPr>
        <w:lastRenderedPageBreak/>
        <w:t>Вывод: Информационная система школы позволяет решать следующие задачи:</w:t>
      </w:r>
    </w:p>
    <w:p w:rsidR="005D64C5" w:rsidRPr="0042006B" w:rsidRDefault="005D64C5" w:rsidP="00B033F0">
      <w:pPr>
        <w:spacing w:line="2" w:lineRule="exact"/>
        <w:ind w:left="851"/>
        <w:jc w:val="both"/>
        <w:rPr>
          <w:sz w:val="24"/>
          <w:szCs w:val="24"/>
        </w:rPr>
      </w:pPr>
    </w:p>
    <w:p w:rsidR="005D64C5" w:rsidRPr="0042006B" w:rsidRDefault="00073B6F" w:rsidP="00B033F0">
      <w:pPr>
        <w:spacing w:line="250" w:lineRule="auto"/>
        <w:ind w:left="851" w:firstLine="566"/>
        <w:jc w:val="both"/>
        <w:rPr>
          <w:sz w:val="24"/>
          <w:szCs w:val="24"/>
        </w:rPr>
      </w:pPr>
      <w:r w:rsidRPr="0042006B">
        <w:rPr>
          <w:rFonts w:eastAsia="Times New Roman"/>
          <w:sz w:val="24"/>
          <w:szCs w:val="24"/>
        </w:rPr>
        <w:t>использование информационных технологий для непрерывного профессионального образования педагогов; обеспечение условий для формирования информационной культуры обучающихся;</w:t>
      </w:r>
    </w:p>
    <w:p w:rsidR="005D64C5" w:rsidRPr="0042006B" w:rsidRDefault="00073B6F" w:rsidP="00B033F0">
      <w:pPr>
        <w:spacing w:line="251" w:lineRule="auto"/>
        <w:ind w:left="851" w:firstLine="566"/>
        <w:jc w:val="both"/>
        <w:rPr>
          <w:sz w:val="24"/>
          <w:szCs w:val="24"/>
        </w:rPr>
      </w:pPr>
      <w:r w:rsidRPr="0042006B">
        <w:rPr>
          <w:rFonts w:eastAsia="Times New Roman"/>
          <w:sz w:val="24"/>
          <w:szCs w:val="24"/>
        </w:rPr>
        <w:t>создание условий для взаимодействия семьи и школы через единое информационное пространство; повышение качества образования через активное внедрение информационных технологий;</w:t>
      </w:r>
    </w:p>
    <w:p w:rsidR="005D64C5" w:rsidRPr="0042006B" w:rsidRDefault="00073B6F" w:rsidP="00B033F0">
      <w:pPr>
        <w:spacing w:line="247" w:lineRule="auto"/>
        <w:ind w:left="851" w:firstLine="566"/>
        <w:jc w:val="both"/>
        <w:rPr>
          <w:sz w:val="24"/>
          <w:szCs w:val="24"/>
        </w:rPr>
      </w:pPr>
      <w:r w:rsidRPr="0042006B">
        <w:rPr>
          <w:rFonts w:eastAsia="Times New Roman"/>
          <w:sz w:val="24"/>
          <w:szCs w:val="24"/>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 заполнение аттестатов об основном общем, среднем общем образовании;</w:t>
      </w:r>
    </w:p>
    <w:p w:rsidR="005D64C5" w:rsidRPr="0042006B" w:rsidRDefault="005D64C5" w:rsidP="00383251">
      <w:pPr>
        <w:spacing w:line="1" w:lineRule="exact"/>
        <w:ind w:left="426"/>
        <w:jc w:val="both"/>
        <w:rPr>
          <w:sz w:val="24"/>
          <w:szCs w:val="24"/>
        </w:rPr>
      </w:pPr>
    </w:p>
    <w:p w:rsidR="00B033F0" w:rsidRDefault="00073B6F" w:rsidP="00B033F0">
      <w:pPr>
        <w:spacing w:line="245" w:lineRule="auto"/>
        <w:ind w:left="851" w:firstLine="566"/>
        <w:jc w:val="both"/>
        <w:rPr>
          <w:rFonts w:eastAsia="Times New Roman"/>
          <w:sz w:val="24"/>
          <w:szCs w:val="24"/>
        </w:rPr>
      </w:pPr>
      <w:r w:rsidRPr="0042006B">
        <w:rPr>
          <w:rFonts w:eastAsia="Times New Roman"/>
          <w:sz w:val="24"/>
          <w:szCs w:val="24"/>
        </w:rPr>
        <w:t xml:space="preserve">участие педагогов и обучающихся в дистанционных курсах, </w:t>
      </w:r>
      <w:proofErr w:type="gramStart"/>
      <w:r w:rsidRPr="0042006B">
        <w:rPr>
          <w:rFonts w:eastAsia="Times New Roman"/>
          <w:sz w:val="24"/>
          <w:szCs w:val="24"/>
        </w:rPr>
        <w:t>Интернет-викторинах</w:t>
      </w:r>
      <w:proofErr w:type="gramEnd"/>
      <w:r w:rsidRPr="0042006B">
        <w:rPr>
          <w:rFonts w:eastAsia="Times New Roman"/>
          <w:sz w:val="24"/>
          <w:szCs w:val="24"/>
        </w:rPr>
        <w:t xml:space="preserve">, олимпиадах; </w:t>
      </w:r>
    </w:p>
    <w:p w:rsidR="005D64C5" w:rsidRPr="0042006B" w:rsidRDefault="00073B6F" w:rsidP="00B033F0">
      <w:pPr>
        <w:spacing w:line="245" w:lineRule="auto"/>
        <w:ind w:left="851" w:firstLine="566"/>
        <w:jc w:val="both"/>
        <w:rPr>
          <w:sz w:val="24"/>
          <w:szCs w:val="24"/>
        </w:rPr>
      </w:pPr>
      <w:r w:rsidRPr="0042006B">
        <w:rPr>
          <w:rFonts w:eastAsia="Times New Roman"/>
          <w:sz w:val="24"/>
          <w:szCs w:val="24"/>
        </w:rPr>
        <w:t>проведение педагогических советов, методических семинаров,</w:t>
      </w:r>
      <w:r w:rsidR="00B033F0">
        <w:rPr>
          <w:sz w:val="24"/>
          <w:szCs w:val="24"/>
        </w:rPr>
        <w:t xml:space="preserve"> </w:t>
      </w:r>
      <w:r w:rsidRPr="0042006B">
        <w:rPr>
          <w:rFonts w:eastAsia="Times New Roman"/>
          <w:sz w:val="24"/>
          <w:szCs w:val="24"/>
        </w:rPr>
        <w:t>родительских собраний с использованием компьютерных презентаций; предоставление отчётов и информации в электронном виде. Вместе с тем информационно-компьютерная база школы требует обновления и пополнения.</w:t>
      </w:r>
    </w:p>
    <w:p w:rsidR="005D64C5" w:rsidRDefault="00901A1F" w:rsidP="00901A1F">
      <w:pPr>
        <w:ind w:left="1700"/>
        <w:rPr>
          <w:rFonts w:eastAsia="Times New Roman"/>
          <w:b/>
          <w:sz w:val="24"/>
          <w:szCs w:val="24"/>
        </w:rPr>
      </w:pPr>
      <w:r>
        <w:rPr>
          <w:rFonts w:eastAsia="Times New Roman"/>
          <w:b/>
          <w:sz w:val="24"/>
          <w:szCs w:val="24"/>
        </w:rPr>
        <w:t xml:space="preserve">                 </w:t>
      </w:r>
      <w:r w:rsidR="00383251">
        <w:rPr>
          <w:rFonts w:eastAsia="Times New Roman"/>
          <w:b/>
          <w:sz w:val="24"/>
          <w:szCs w:val="24"/>
        </w:rPr>
        <w:t xml:space="preserve">            </w:t>
      </w:r>
      <w:r w:rsidR="00073B6F" w:rsidRPr="00461BF0">
        <w:rPr>
          <w:rFonts w:eastAsia="Times New Roman"/>
          <w:b/>
          <w:sz w:val="24"/>
          <w:szCs w:val="24"/>
        </w:rPr>
        <w:t>5.3. Оценка библиотечного обеспечения</w:t>
      </w:r>
    </w:p>
    <w:p w:rsidR="00901A1F" w:rsidRPr="00461BF0" w:rsidRDefault="00901A1F" w:rsidP="00901A1F">
      <w:pPr>
        <w:ind w:left="1700"/>
        <w:rPr>
          <w:b/>
          <w:sz w:val="24"/>
          <w:szCs w:val="24"/>
        </w:rPr>
      </w:pPr>
    </w:p>
    <w:p w:rsidR="00461BF0" w:rsidRPr="00461BF0" w:rsidRDefault="00BB724E" w:rsidP="00B033F0">
      <w:pPr>
        <w:ind w:left="851" w:firstLine="720"/>
        <w:jc w:val="both"/>
        <w:rPr>
          <w:sz w:val="24"/>
          <w:szCs w:val="24"/>
        </w:rPr>
      </w:pPr>
      <w:r w:rsidRPr="0042006B">
        <w:rPr>
          <w:rFonts w:eastAsia="Times New Roman"/>
          <w:sz w:val="24"/>
          <w:szCs w:val="24"/>
        </w:rPr>
        <w:t>Библиотека МОУ «</w:t>
      </w:r>
      <w:r w:rsidR="00461BF0">
        <w:rPr>
          <w:rFonts w:eastAsia="Times New Roman"/>
          <w:sz w:val="24"/>
          <w:szCs w:val="24"/>
        </w:rPr>
        <w:t>Партенитская школа</w:t>
      </w:r>
      <w:r w:rsidRPr="0042006B">
        <w:rPr>
          <w:rFonts w:eastAsia="Times New Roman"/>
          <w:sz w:val="24"/>
          <w:szCs w:val="24"/>
        </w:rPr>
        <w:t xml:space="preserve">» </w:t>
      </w:r>
      <w:r w:rsidR="00145B71" w:rsidRPr="0042006B">
        <w:rPr>
          <w:rFonts w:eastAsia="Times New Roman"/>
          <w:sz w:val="24"/>
          <w:szCs w:val="24"/>
        </w:rPr>
        <w:t xml:space="preserve">г. Алушты </w:t>
      </w:r>
      <w:r w:rsidRPr="0042006B">
        <w:rPr>
          <w:rFonts w:eastAsia="Times New Roman"/>
          <w:sz w:val="24"/>
          <w:szCs w:val="24"/>
        </w:rPr>
        <w:t xml:space="preserve">находится на </w:t>
      </w:r>
      <w:r w:rsidR="00461BF0">
        <w:rPr>
          <w:rFonts w:eastAsia="Times New Roman"/>
          <w:sz w:val="24"/>
          <w:szCs w:val="24"/>
        </w:rPr>
        <w:t>втором</w:t>
      </w:r>
      <w:r w:rsidRPr="0042006B">
        <w:rPr>
          <w:rFonts w:eastAsia="Times New Roman"/>
          <w:sz w:val="24"/>
          <w:szCs w:val="24"/>
        </w:rPr>
        <w:t xml:space="preserve"> этаже здания школы. </w:t>
      </w:r>
      <w:r w:rsidR="00461BF0">
        <w:rPr>
          <w:rFonts w:eastAsia="Times New Roman"/>
          <w:sz w:val="24"/>
          <w:szCs w:val="24"/>
        </w:rPr>
        <w:t xml:space="preserve"> </w:t>
      </w:r>
    </w:p>
    <w:p w:rsidR="00461BF0" w:rsidRPr="00461BF0" w:rsidRDefault="00461BF0" w:rsidP="00383251">
      <w:pPr>
        <w:ind w:left="426" w:firstLine="708"/>
        <w:jc w:val="center"/>
        <w:rPr>
          <w:b/>
          <w:i/>
          <w:sz w:val="24"/>
          <w:szCs w:val="24"/>
        </w:rPr>
      </w:pPr>
      <w:r w:rsidRPr="00461BF0">
        <w:rPr>
          <w:b/>
          <w:i/>
          <w:sz w:val="24"/>
          <w:szCs w:val="24"/>
        </w:rPr>
        <w:t>Основные цели библиотеки:</w:t>
      </w:r>
    </w:p>
    <w:p w:rsidR="00461BF0" w:rsidRPr="00461BF0" w:rsidRDefault="00461BF0" w:rsidP="00B033F0">
      <w:pPr>
        <w:numPr>
          <w:ilvl w:val="0"/>
          <w:numId w:val="31"/>
        </w:numPr>
        <w:spacing w:after="200" w:line="276" w:lineRule="auto"/>
        <w:ind w:left="851" w:firstLine="708"/>
        <w:contextualSpacing/>
        <w:jc w:val="both"/>
        <w:rPr>
          <w:rFonts w:eastAsia="Times New Roman"/>
          <w:sz w:val="24"/>
          <w:szCs w:val="24"/>
          <w:lang w:eastAsia="en-US"/>
        </w:rPr>
      </w:pPr>
      <w:r w:rsidRPr="00461BF0">
        <w:rPr>
          <w:rFonts w:eastAsia="Times New Roman"/>
          <w:sz w:val="24"/>
          <w:szCs w:val="24"/>
          <w:lang w:eastAsia="en-US"/>
        </w:rPr>
        <w:t>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461BF0" w:rsidRPr="00461BF0" w:rsidRDefault="00461BF0" w:rsidP="00B033F0">
      <w:pPr>
        <w:numPr>
          <w:ilvl w:val="0"/>
          <w:numId w:val="31"/>
        </w:numPr>
        <w:spacing w:after="200" w:line="276" w:lineRule="auto"/>
        <w:ind w:left="851" w:firstLine="708"/>
        <w:contextualSpacing/>
        <w:jc w:val="both"/>
        <w:rPr>
          <w:rFonts w:eastAsia="Times New Roman"/>
          <w:sz w:val="24"/>
          <w:szCs w:val="24"/>
          <w:lang w:eastAsia="en-US"/>
        </w:rPr>
      </w:pPr>
      <w:r w:rsidRPr="00461BF0">
        <w:rPr>
          <w:rFonts w:eastAsia="Times New Roman"/>
          <w:sz w:val="24"/>
          <w:szCs w:val="24"/>
          <w:lang w:eastAsia="en-US"/>
        </w:rPr>
        <w:t>Создание единого информационно-образовательного пространства ОУ; организация комплексного библиотечно-информационного обслуживания всех категорий пользователей, обеспечение их свободного и безопасного доступа и информации, знаниям, идеям, культурным ценностям в контексте информационного, культурного и языкового разнообразия.</w:t>
      </w:r>
    </w:p>
    <w:p w:rsidR="00461BF0" w:rsidRPr="00461BF0" w:rsidRDefault="00461BF0" w:rsidP="00B033F0">
      <w:pPr>
        <w:numPr>
          <w:ilvl w:val="0"/>
          <w:numId w:val="31"/>
        </w:numPr>
        <w:spacing w:after="200" w:line="276" w:lineRule="auto"/>
        <w:ind w:left="851" w:firstLine="708"/>
        <w:contextualSpacing/>
        <w:jc w:val="both"/>
        <w:rPr>
          <w:rFonts w:eastAsia="Times New Roman"/>
          <w:sz w:val="24"/>
          <w:szCs w:val="24"/>
          <w:lang w:eastAsia="en-US"/>
        </w:rPr>
      </w:pPr>
      <w:r w:rsidRPr="00461BF0">
        <w:rPr>
          <w:rFonts w:eastAsia="Times New Roman"/>
          <w:sz w:val="24"/>
          <w:szCs w:val="24"/>
          <w:lang w:eastAsia="en-US"/>
        </w:rPr>
        <w:t xml:space="preserve">Воспитание гражданского самосознания, помощь в социализации обучающихся, развитие их творческих способностей. </w:t>
      </w:r>
    </w:p>
    <w:p w:rsidR="00461BF0" w:rsidRPr="00461BF0" w:rsidRDefault="00461BF0" w:rsidP="00B033F0">
      <w:pPr>
        <w:numPr>
          <w:ilvl w:val="0"/>
          <w:numId w:val="31"/>
        </w:numPr>
        <w:spacing w:after="200" w:line="276" w:lineRule="auto"/>
        <w:ind w:left="851" w:firstLine="708"/>
        <w:contextualSpacing/>
        <w:jc w:val="both"/>
        <w:rPr>
          <w:rFonts w:eastAsia="Times New Roman"/>
          <w:sz w:val="24"/>
          <w:szCs w:val="24"/>
          <w:lang w:eastAsia="en-US"/>
        </w:rPr>
      </w:pPr>
      <w:r w:rsidRPr="00461BF0">
        <w:rPr>
          <w:rFonts w:eastAsia="Times New Roman"/>
          <w:sz w:val="24"/>
          <w:szCs w:val="24"/>
          <w:lang w:eastAsia="en-US"/>
        </w:rPr>
        <w:t>Организация систематического чтения обучающихся с учетом их культурных и языковых особенностей.</w:t>
      </w:r>
    </w:p>
    <w:p w:rsidR="00461BF0" w:rsidRDefault="00461BF0" w:rsidP="00B033F0">
      <w:pPr>
        <w:numPr>
          <w:ilvl w:val="0"/>
          <w:numId w:val="31"/>
        </w:numPr>
        <w:spacing w:after="200" w:line="276" w:lineRule="auto"/>
        <w:ind w:left="851" w:firstLine="708"/>
        <w:contextualSpacing/>
        <w:jc w:val="both"/>
        <w:rPr>
          <w:rFonts w:eastAsia="Times New Roman"/>
          <w:sz w:val="24"/>
          <w:szCs w:val="24"/>
          <w:lang w:eastAsia="en-US"/>
        </w:rPr>
      </w:pPr>
      <w:r w:rsidRPr="00461BF0">
        <w:rPr>
          <w:rFonts w:eastAsia="Times New Roman"/>
          <w:sz w:val="24"/>
          <w:szCs w:val="24"/>
          <w:lang w:eastAsia="en-US"/>
        </w:rPr>
        <w:t xml:space="preserve">Организация досуга, связанного с чтением и межличностного общения в условиях библиотеки с учетом интересов, потребностей, возрастных психофизических, национальных особенностей обучающихся для развития межкультурного диалога и адаптации представителей культурных языковых групп в поликультурном обществе. </w:t>
      </w:r>
    </w:p>
    <w:p w:rsidR="00EE33CC" w:rsidRPr="00461BF0" w:rsidRDefault="00EE33CC" w:rsidP="00EE33CC">
      <w:pPr>
        <w:spacing w:after="200" w:line="276" w:lineRule="auto"/>
        <w:ind w:left="426"/>
        <w:contextualSpacing/>
        <w:jc w:val="both"/>
        <w:rPr>
          <w:rFonts w:eastAsia="Times New Roman"/>
          <w:sz w:val="24"/>
          <w:szCs w:val="24"/>
          <w:lang w:eastAsia="en-US"/>
        </w:rPr>
      </w:pPr>
    </w:p>
    <w:p w:rsidR="00461BF0" w:rsidRPr="00461BF0" w:rsidRDefault="00461BF0" w:rsidP="00B033F0">
      <w:pPr>
        <w:ind w:left="851" w:firstLine="709"/>
        <w:jc w:val="center"/>
        <w:rPr>
          <w:b/>
          <w:i/>
          <w:sz w:val="24"/>
          <w:szCs w:val="24"/>
        </w:rPr>
      </w:pPr>
      <w:r w:rsidRPr="00461BF0">
        <w:rPr>
          <w:b/>
          <w:i/>
          <w:sz w:val="24"/>
          <w:szCs w:val="24"/>
        </w:rPr>
        <w:t>Задачи библиотеки:</w:t>
      </w:r>
    </w:p>
    <w:p w:rsidR="00461BF0" w:rsidRPr="00461BF0" w:rsidRDefault="00461BF0" w:rsidP="00B033F0">
      <w:pPr>
        <w:numPr>
          <w:ilvl w:val="0"/>
          <w:numId w:val="32"/>
        </w:numPr>
        <w:spacing w:after="200" w:line="276" w:lineRule="auto"/>
        <w:ind w:left="851" w:firstLine="709"/>
        <w:contextualSpacing/>
        <w:jc w:val="both"/>
        <w:rPr>
          <w:rFonts w:eastAsia="Times New Roman"/>
          <w:sz w:val="24"/>
          <w:szCs w:val="24"/>
          <w:lang w:eastAsia="en-US"/>
        </w:rPr>
      </w:pPr>
      <w:r w:rsidRPr="00461BF0">
        <w:rPr>
          <w:rFonts w:eastAsia="Times New Roman"/>
          <w:sz w:val="24"/>
          <w:szCs w:val="24"/>
          <w:lang w:eastAsia="en-US"/>
        </w:rPr>
        <w:t xml:space="preserve">Обеспечение учебно-воспитательного процесса и самообразования путем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 </w:t>
      </w:r>
    </w:p>
    <w:p w:rsidR="00461BF0" w:rsidRPr="00461BF0" w:rsidRDefault="00461BF0" w:rsidP="00B033F0">
      <w:pPr>
        <w:numPr>
          <w:ilvl w:val="0"/>
          <w:numId w:val="32"/>
        </w:numPr>
        <w:spacing w:after="200" w:line="276" w:lineRule="auto"/>
        <w:ind w:left="851" w:firstLine="709"/>
        <w:contextualSpacing/>
        <w:jc w:val="both"/>
        <w:rPr>
          <w:rFonts w:eastAsia="Times New Roman"/>
          <w:sz w:val="24"/>
          <w:szCs w:val="24"/>
          <w:lang w:eastAsia="en-US"/>
        </w:rPr>
      </w:pPr>
      <w:r w:rsidRPr="00461BF0">
        <w:rPr>
          <w:rFonts w:eastAsia="Times New Roman"/>
          <w:sz w:val="24"/>
          <w:szCs w:val="24"/>
          <w:lang w:eastAsia="en-US"/>
        </w:rPr>
        <w:t>Формирование у учителя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w:t>
      </w:r>
    </w:p>
    <w:p w:rsidR="00461BF0" w:rsidRPr="00461BF0" w:rsidRDefault="00461BF0" w:rsidP="00B033F0">
      <w:pPr>
        <w:numPr>
          <w:ilvl w:val="0"/>
          <w:numId w:val="32"/>
        </w:numPr>
        <w:spacing w:after="200" w:line="276" w:lineRule="auto"/>
        <w:ind w:left="851" w:firstLine="709"/>
        <w:contextualSpacing/>
        <w:jc w:val="both"/>
        <w:rPr>
          <w:rFonts w:eastAsia="Times New Roman"/>
          <w:sz w:val="24"/>
          <w:szCs w:val="24"/>
          <w:lang w:eastAsia="en-US"/>
        </w:rPr>
      </w:pPr>
      <w:r w:rsidRPr="00461BF0">
        <w:rPr>
          <w:rFonts w:eastAsia="Times New Roman"/>
          <w:sz w:val="24"/>
          <w:szCs w:val="24"/>
          <w:lang w:eastAsia="en-US"/>
        </w:rPr>
        <w:t xml:space="preserve">Совершенствование традиционных и освоение новых библиотечных технологий. Обеспечение возможности наиболее полного и быстрого доступа к </w:t>
      </w:r>
      <w:r w:rsidRPr="00461BF0">
        <w:rPr>
          <w:rFonts w:eastAsia="Times New Roman"/>
          <w:sz w:val="24"/>
          <w:szCs w:val="24"/>
          <w:lang w:eastAsia="en-US"/>
        </w:rPr>
        <w:lastRenderedPageBreak/>
        <w:t>документам. Оказание методической консультационной помощи педагогам, родителям, учащимся в получении информации.</w:t>
      </w:r>
    </w:p>
    <w:p w:rsidR="00461BF0" w:rsidRPr="00461BF0" w:rsidRDefault="00461BF0" w:rsidP="00B033F0">
      <w:pPr>
        <w:numPr>
          <w:ilvl w:val="0"/>
          <w:numId w:val="32"/>
        </w:numPr>
        <w:spacing w:after="200" w:line="276" w:lineRule="auto"/>
        <w:ind w:left="851" w:firstLine="709"/>
        <w:contextualSpacing/>
        <w:jc w:val="both"/>
        <w:rPr>
          <w:rFonts w:eastAsia="Times New Roman"/>
          <w:sz w:val="24"/>
          <w:szCs w:val="24"/>
          <w:lang w:eastAsia="en-US"/>
        </w:rPr>
      </w:pPr>
      <w:r w:rsidRPr="00461BF0">
        <w:rPr>
          <w:rFonts w:eastAsia="Times New Roman"/>
          <w:sz w:val="24"/>
          <w:szCs w:val="24"/>
          <w:lang w:eastAsia="en-US"/>
        </w:rPr>
        <w:t>Сбор, накопление и обработка информации и доведение ее до пользователя. Проведение внеклассной работы на базе источников информации, имеющихся в библиотеке.</w:t>
      </w:r>
    </w:p>
    <w:p w:rsidR="00461BF0" w:rsidRPr="00461BF0" w:rsidRDefault="00461BF0" w:rsidP="00B033F0">
      <w:pPr>
        <w:numPr>
          <w:ilvl w:val="0"/>
          <w:numId w:val="32"/>
        </w:numPr>
        <w:spacing w:after="200" w:line="276" w:lineRule="auto"/>
        <w:ind w:left="851" w:firstLine="709"/>
        <w:contextualSpacing/>
        <w:jc w:val="both"/>
        <w:rPr>
          <w:rFonts w:eastAsia="Times New Roman"/>
          <w:sz w:val="24"/>
          <w:szCs w:val="24"/>
          <w:lang w:eastAsia="en-US"/>
        </w:rPr>
      </w:pPr>
      <w:r w:rsidRPr="00461BF0">
        <w:rPr>
          <w:rFonts w:eastAsia="Times New Roman"/>
          <w:sz w:val="24"/>
          <w:szCs w:val="24"/>
          <w:lang w:eastAsia="en-US"/>
        </w:rPr>
        <w:t>Развитие содержательного общения между пользователями, воспитание культуры общения.</w:t>
      </w:r>
    </w:p>
    <w:p w:rsidR="00461BF0" w:rsidRPr="00461BF0" w:rsidRDefault="00461BF0" w:rsidP="00B033F0">
      <w:pPr>
        <w:ind w:left="851" w:firstLine="709"/>
        <w:jc w:val="center"/>
        <w:rPr>
          <w:b/>
          <w:i/>
          <w:sz w:val="24"/>
          <w:szCs w:val="24"/>
        </w:rPr>
      </w:pPr>
      <w:r w:rsidRPr="00461BF0">
        <w:rPr>
          <w:b/>
          <w:i/>
          <w:sz w:val="24"/>
          <w:szCs w:val="24"/>
        </w:rPr>
        <w:t>Основные функции библиотеки:</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Аккумулирующая</w:t>
      </w:r>
      <w:r w:rsidRPr="00461BF0">
        <w:rPr>
          <w:rFonts w:eastAsia="Times New Roman"/>
          <w:sz w:val="24"/>
          <w:szCs w:val="24"/>
          <w:lang w:eastAsia="en-US"/>
        </w:rPr>
        <w:t xml:space="preserve"> – библиотека формирует, накапливает, систематизирует и хранит библиотечно-информационные ресурсы.</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Сервисная</w:t>
      </w:r>
      <w:r w:rsidRPr="00461BF0">
        <w:rPr>
          <w:rFonts w:eastAsia="Times New Roman"/>
          <w:sz w:val="24"/>
          <w:szCs w:val="24"/>
          <w:lang w:eastAsia="en-US"/>
        </w:rPr>
        <w:t xml:space="preserve"> – библиотека предоставляет информацию об имеющихся библиотечно-информационных ресурсах, организует поиск и выдачу библиотечно-информационных ресурсов, обеспечивает доступ к удаленным источникам информации.</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 xml:space="preserve">Методическая </w:t>
      </w:r>
      <w:r w:rsidRPr="00461BF0">
        <w:rPr>
          <w:rFonts w:eastAsia="Times New Roman"/>
          <w:sz w:val="24"/>
          <w:szCs w:val="24"/>
          <w:lang w:eastAsia="en-US"/>
        </w:rPr>
        <w:t>– библиотека разрабатывает учебные и методические материалы по основам информационной культуры пользователей, алгоритмы и технологии поиска информации.</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Учебная</w:t>
      </w:r>
      <w:r w:rsidRPr="00461BF0">
        <w:rPr>
          <w:rFonts w:eastAsia="Times New Roman"/>
          <w:sz w:val="24"/>
          <w:szCs w:val="24"/>
          <w:lang w:eastAsia="en-US"/>
        </w:rPr>
        <w:t xml:space="preserve"> – библиотека организует подготовку по основам информационной культуры для различных категорий пользователей. </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 xml:space="preserve">Воспитательная </w:t>
      </w:r>
      <w:r w:rsidRPr="00461BF0">
        <w:rPr>
          <w:rFonts w:eastAsia="Times New Roman"/>
          <w:sz w:val="24"/>
          <w:szCs w:val="24"/>
          <w:lang w:eastAsia="en-US"/>
        </w:rPr>
        <w:t>- библиотека способствует развитию чувства патриотизма по отношению к государству, своей республике и школе.</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Социальная</w:t>
      </w:r>
      <w:r w:rsidRPr="00461BF0">
        <w:rPr>
          <w:rFonts w:eastAsia="Times New Roman"/>
          <w:sz w:val="24"/>
          <w:szCs w:val="24"/>
          <w:lang w:eastAsia="en-US"/>
        </w:rPr>
        <w:t xml:space="preserve"> – библиотека содействует развитию способности пользователей к самообразованию и адаптации в современном информационном обществе. </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Просветительская</w:t>
      </w:r>
      <w:r w:rsidRPr="00461BF0">
        <w:rPr>
          <w:rFonts w:eastAsia="Times New Roman"/>
          <w:sz w:val="24"/>
          <w:szCs w:val="24"/>
          <w:lang w:eastAsia="en-US"/>
        </w:rPr>
        <w:t xml:space="preserve"> - библиотека приобщает учащихся к сокровищам мировой и отечественной культуры.</w:t>
      </w:r>
    </w:p>
    <w:p w:rsidR="00461BF0" w:rsidRPr="00461BF0" w:rsidRDefault="00461BF0" w:rsidP="00B033F0">
      <w:pPr>
        <w:numPr>
          <w:ilvl w:val="0"/>
          <w:numId w:val="33"/>
        </w:numPr>
        <w:spacing w:after="200" w:line="276" w:lineRule="auto"/>
        <w:ind w:left="851" w:firstLine="709"/>
        <w:contextualSpacing/>
        <w:jc w:val="both"/>
        <w:rPr>
          <w:rFonts w:eastAsia="Times New Roman"/>
          <w:sz w:val="24"/>
          <w:szCs w:val="24"/>
          <w:lang w:eastAsia="en-US"/>
        </w:rPr>
      </w:pPr>
      <w:r w:rsidRPr="00461BF0">
        <w:rPr>
          <w:rFonts w:eastAsia="Times New Roman"/>
          <w:b/>
          <w:sz w:val="24"/>
          <w:szCs w:val="24"/>
          <w:lang w:eastAsia="en-US"/>
        </w:rPr>
        <w:t>Координирующая</w:t>
      </w:r>
      <w:r w:rsidRPr="00461BF0">
        <w:rPr>
          <w:rFonts w:eastAsia="Times New Roman"/>
          <w:sz w:val="24"/>
          <w:szCs w:val="24"/>
          <w:lang w:eastAsia="en-US"/>
        </w:rPr>
        <w:t xml:space="preserve"> – библиотека согласовывает свою деятельность с другими библиотеками, для более полного удовлетворения потребностей пользователей в документах и информации.</w:t>
      </w:r>
    </w:p>
    <w:p w:rsidR="00461BF0" w:rsidRDefault="00461BF0" w:rsidP="00461BF0">
      <w:pPr>
        <w:jc w:val="center"/>
        <w:rPr>
          <w:b/>
          <w:i/>
          <w:sz w:val="24"/>
          <w:szCs w:val="24"/>
        </w:rPr>
      </w:pPr>
      <w:r w:rsidRPr="00461BF0">
        <w:rPr>
          <w:b/>
          <w:i/>
          <w:sz w:val="24"/>
          <w:szCs w:val="24"/>
        </w:rPr>
        <w:t>Основные</w:t>
      </w:r>
      <w:r w:rsidR="00B033F0">
        <w:rPr>
          <w:b/>
          <w:i/>
          <w:sz w:val="24"/>
          <w:szCs w:val="24"/>
        </w:rPr>
        <w:t xml:space="preserve"> показатели работы за 2017 </w:t>
      </w:r>
      <w:r w:rsidRPr="00461BF0">
        <w:rPr>
          <w:b/>
          <w:i/>
          <w:sz w:val="24"/>
          <w:szCs w:val="24"/>
        </w:rPr>
        <w:t>учебный год.</w:t>
      </w:r>
    </w:p>
    <w:p w:rsidR="00B033F0" w:rsidRPr="00461BF0" w:rsidRDefault="00B033F0" w:rsidP="00461BF0">
      <w:pPr>
        <w:jc w:val="center"/>
        <w:rPr>
          <w:b/>
          <w:i/>
          <w:sz w:val="24"/>
          <w:szCs w:val="24"/>
        </w:rPr>
      </w:pPr>
    </w:p>
    <w:p w:rsidR="00461BF0" w:rsidRPr="00461BF0" w:rsidRDefault="00461BF0" w:rsidP="00B033F0">
      <w:pPr>
        <w:ind w:left="851" w:firstLine="709"/>
        <w:jc w:val="both"/>
        <w:rPr>
          <w:sz w:val="24"/>
          <w:szCs w:val="24"/>
        </w:rPr>
      </w:pPr>
      <w:r w:rsidRPr="00461BF0">
        <w:rPr>
          <w:sz w:val="24"/>
          <w:szCs w:val="24"/>
        </w:rPr>
        <w:t>Количество читателей –</w:t>
      </w:r>
      <w:r w:rsidRPr="00461BF0">
        <w:rPr>
          <w:b/>
          <w:sz w:val="24"/>
          <w:szCs w:val="24"/>
        </w:rPr>
        <w:t>355</w:t>
      </w:r>
      <w:r w:rsidRPr="00461BF0">
        <w:rPr>
          <w:sz w:val="24"/>
          <w:szCs w:val="24"/>
        </w:rPr>
        <w:t xml:space="preserve"> .Из них: учащихся – </w:t>
      </w:r>
      <w:r w:rsidRPr="00461BF0">
        <w:rPr>
          <w:b/>
          <w:sz w:val="24"/>
          <w:szCs w:val="24"/>
        </w:rPr>
        <w:t>295</w:t>
      </w:r>
      <w:r w:rsidRPr="00461BF0">
        <w:rPr>
          <w:sz w:val="24"/>
          <w:szCs w:val="24"/>
        </w:rPr>
        <w:t xml:space="preserve">,учителя и работники школы – </w:t>
      </w:r>
      <w:r w:rsidRPr="00461BF0">
        <w:rPr>
          <w:b/>
          <w:sz w:val="24"/>
          <w:szCs w:val="24"/>
        </w:rPr>
        <w:t>30</w:t>
      </w:r>
      <w:r w:rsidRPr="00461BF0">
        <w:rPr>
          <w:sz w:val="24"/>
          <w:szCs w:val="24"/>
        </w:rPr>
        <w:t xml:space="preserve">. В библиотеке систематически ведется «Дневник библиотеки», в котором учитываются сведения о количестве и составе читателей по группам, об объеме выданных изданий. Так посещаемость составляет 1194, а количество книговыдач – 4716. Благодаря проведенным библиотечным </w:t>
      </w:r>
      <w:proofErr w:type="gramStart"/>
      <w:r w:rsidRPr="00461BF0">
        <w:rPr>
          <w:sz w:val="24"/>
          <w:szCs w:val="24"/>
        </w:rPr>
        <w:t>урокам</w:t>
      </w:r>
      <w:proofErr w:type="gramEnd"/>
      <w:r w:rsidRPr="00461BF0">
        <w:rPr>
          <w:sz w:val="24"/>
          <w:szCs w:val="24"/>
        </w:rPr>
        <w:t xml:space="preserve"> проведенным в 1-9  классах, количество  учеников (295) записавшихся в этом учебном году превышает количество записанных в прошлом году (256).</w:t>
      </w:r>
    </w:p>
    <w:p w:rsidR="00461BF0" w:rsidRPr="00461BF0" w:rsidRDefault="00461BF0" w:rsidP="00EE33CC">
      <w:pPr>
        <w:ind w:left="426" w:firstLine="425"/>
        <w:jc w:val="center"/>
        <w:rPr>
          <w:b/>
          <w:i/>
          <w:sz w:val="24"/>
          <w:szCs w:val="24"/>
        </w:rPr>
      </w:pPr>
      <w:r w:rsidRPr="00461BF0">
        <w:rPr>
          <w:b/>
          <w:i/>
          <w:sz w:val="24"/>
          <w:szCs w:val="24"/>
        </w:rPr>
        <w:t>Объем библиотечного фонда:</w:t>
      </w:r>
    </w:p>
    <w:p w:rsidR="00461BF0" w:rsidRPr="00461BF0" w:rsidRDefault="00461BF0" w:rsidP="00B033F0">
      <w:pPr>
        <w:tabs>
          <w:tab w:val="left" w:pos="7600"/>
        </w:tabs>
        <w:ind w:left="851" w:firstLine="709"/>
        <w:jc w:val="both"/>
        <w:rPr>
          <w:sz w:val="24"/>
          <w:szCs w:val="24"/>
        </w:rPr>
      </w:pPr>
      <w:r w:rsidRPr="00461BF0">
        <w:rPr>
          <w:sz w:val="24"/>
          <w:szCs w:val="24"/>
        </w:rPr>
        <w:t xml:space="preserve">Книжный фонд библиотеки составляет </w:t>
      </w:r>
      <w:r w:rsidRPr="00461BF0">
        <w:rPr>
          <w:b/>
          <w:sz w:val="24"/>
          <w:szCs w:val="24"/>
        </w:rPr>
        <w:t xml:space="preserve">-  40054 </w:t>
      </w:r>
      <w:r w:rsidRPr="00461BF0">
        <w:rPr>
          <w:sz w:val="24"/>
          <w:szCs w:val="24"/>
        </w:rPr>
        <w:t xml:space="preserve"> эк</w:t>
      </w:r>
      <w:r w:rsidRPr="00461BF0">
        <w:rPr>
          <w:sz w:val="24"/>
          <w:szCs w:val="24"/>
        </w:rPr>
        <w:softHyphen/>
        <w:t>земпляров. Основной фонд библиотеки - это художественная, научно-популярная, методическая, спра</w:t>
      </w:r>
      <w:r w:rsidRPr="00461BF0">
        <w:rPr>
          <w:sz w:val="24"/>
          <w:szCs w:val="24"/>
        </w:rPr>
        <w:softHyphen/>
        <w:t>вочная литература;</w:t>
      </w:r>
    </w:p>
    <w:p w:rsidR="00461BF0" w:rsidRPr="00461BF0" w:rsidRDefault="00461BF0" w:rsidP="00B033F0">
      <w:pPr>
        <w:tabs>
          <w:tab w:val="left" w:pos="7600"/>
        </w:tabs>
        <w:ind w:left="851" w:firstLine="709"/>
        <w:jc w:val="both"/>
        <w:rPr>
          <w:sz w:val="24"/>
          <w:szCs w:val="24"/>
        </w:rPr>
      </w:pPr>
      <w:r w:rsidRPr="00461BF0">
        <w:rPr>
          <w:sz w:val="24"/>
          <w:szCs w:val="24"/>
        </w:rPr>
        <w:t>учебников   –</w:t>
      </w:r>
      <w:r w:rsidRPr="00461BF0">
        <w:rPr>
          <w:b/>
          <w:sz w:val="24"/>
          <w:szCs w:val="24"/>
        </w:rPr>
        <w:t xml:space="preserve"> </w:t>
      </w:r>
      <w:r w:rsidRPr="00461BF0">
        <w:rPr>
          <w:sz w:val="24"/>
          <w:szCs w:val="24"/>
        </w:rPr>
        <w:t xml:space="preserve"> </w:t>
      </w:r>
      <w:r w:rsidRPr="00461BF0">
        <w:rPr>
          <w:b/>
          <w:sz w:val="24"/>
          <w:szCs w:val="24"/>
        </w:rPr>
        <w:t xml:space="preserve">9313 </w:t>
      </w:r>
      <w:r w:rsidRPr="00461BF0">
        <w:rPr>
          <w:sz w:val="24"/>
          <w:szCs w:val="24"/>
        </w:rPr>
        <w:t>эк</w:t>
      </w:r>
      <w:r w:rsidRPr="00461BF0">
        <w:rPr>
          <w:sz w:val="24"/>
          <w:szCs w:val="24"/>
        </w:rPr>
        <w:softHyphen/>
        <w:t xml:space="preserve">земпляра.  </w:t>
      </w:r>
    </w:p>
    <w:p w:rsidR="00461BF0" w:rsidRPr="00461BF0" w:rsidRDefault="00461BF0" w:rsidP="00B033F0">
      <w:pPr>
        <w:ind w:left="851" w:firstLine="709"/>
        <w:jc w:val="both"/>
        <w:outlineLvl w:val="0"/>
        <w:rPr>
          <w:b/>
          <w:sz w:val="24"/>
          <w:szCs w:val="24"/>
        </w:rPr>
      </w:pPr>
      <w:r w:rsidRPr="00461BF0">
        <w:rPr>
          <w:sz w:val="24"/>
          <w:szCs w:val="24"/>
        </w:rPr>
        <w:t>Книги в библиотеке расставлены соответственно технологии работы школьной библиотеки: по библиотечной классификации, по возрасту уча</w:t>
      </w:r>
      <w:r w:rsidRPr="00461BF0">
        <w:rPr>
          <w:sz w:val="24"/>
          <w:szCs w:val="24"/>
        </w:rPr>
        <w:softHyphen/>
        <w:t>щихся, отдельно расположена методическая литература, подписные изда</w:t>
      </w:r>
      <w:r w:rsidRPr="00461BF0">
        <w:rPr>
          <w:sz w:val="24"/>
          <w:szCs w:val="24"/>
        </w:rPr>
        <w:softHyphen/>
        <w:t>ния, справочно-библиографические издания.</w:t>
      </w:r>
    </w:p>
    <w:p w:rsidR="00461BF0" w:rsidRPr="00461BF0" w:rsidRDefault="00461BF0" w:rsidP="00B033F0">
      <w:pPr>
        <w:widowControl w:val="0"/>
        <w:ind w:left="851" w:firstLine="589"/>
        <w:jc w:val="both"/>
        <w:rPr>
          <w:rFonts w:eastAsia="Times New Roman"/>
          <w:sz w:val="24"/>
          <w:szCs w:val="24"/>
        </w:rPr>
      </w:pPr>
      <w:r w:rsidRPr="00461BF0">
        <w:rPr>
          <w:rFonts w:eastAsia="Times New Roman"/>
          <w:sz w:val="24"/>
          <w:szCs w:val="24"/>
        </w:rPr>
        <w:t xml:space="preserve">В библиотеке имеется и тематическая расстановка книг: </w:t>
      </w:r>
    </w:p>
    <w:p w:rsidR="00461BF0" w:rsidRPr="00461BF0" w:rsidRDefault="00461BF0" w:rsidP="00B033F0">
      <w:pPr>
        <w:ind w:left="851"/>
        <w:rPr>
          <w:sz w:val="24"/>
          <w:szCs w:val="24"/>
        </w:rPr>
      </w:pPr>
      <w:r w:rsidRPr="00461BF0">
        <w:rPr>
          <w:b/>
          <w:sz w:val="24"/>
          <w:szCs w:val="24"/>
        </w:rPr>
        <w:t>«</w:t>
      </w:r>
      <w:r w:rsidRPr="00461BF0">
        <w:rPr>
          <w:sz w:val="24"/>
          <w:szCs w:val="24"/>
        </w:rPr>
        <w:t>Твое справочное бюро»;</w:t>
      </w:r>
    </w:p>
    <w:p w:rsidR="00461BF0" w:rsidRPr="00461BF0" w:rsidRDefault="00461BF0" w:rsidP="00B033F0">
      <w:pPr>
        <w:ind w:left="851"/>
        <w:rPr>
          <w:sz w:val="24"/>
          <w:szCs w:val="24"/>
        </w:rPr>
      </w:pPr>
      <w:r w:rsidRPr="00461BF0">
        <w:rPr>
          <w:sz w:val="24"/>
          <w:szCs w:val="24"/>
        </w:rPr>
        <w:t>«Крым – наша Родина, Крым – наш дом родной»;</w:t>
      </w:r>
    </w:p>
    <w:p w:rsidR="00461BF0" w:rsidRPr="00461BF0" w:rsidRDefault="00461BF0" w:rsidP="00B033F0">
      <w:pPr>
        <w:ind w:left="851"/>
        <w:rPr>
          <w:sz w:val="24"/>
          <w:szCs w:val="24"/>
        </w:rPr>
      </w:pPr>
      <w:r w:rsidRPr="00461BF0">
        <w:rPr>
          <w:sz w:val="24"/>
          <w:szCs w:val="24"/>
        </w:rPr>
        <w:t>«Знай, люби, береги!»;</w:t>
      </w:r>
    </w:p>
    <w:p w:rsidR="00461BF0" w:rsidRPr="00461BF0" w:rsidRDefault="00461BF0" w:rsidP="00B033F0">
      <w:pPr>
        <w:ind w:left="851"/>
        <w:rPr>
          <w:sz w:val="24"/>
          <w:szCs w:val="24"/>
        </w:rPr>
      </w:pPr>
      <w:r w:rsidRPr="00461BF0">
        <w:rPr>
          <w:sz w:val="24"/>
          <w:szCs w:val="24"/>
        </w:rPr>
        <w:lastRenderedPageBreak/>
        <w:t>«Спрашива</w:t>
      </w:r>
      <w:proofErr w:type="gramStart"/>
      <w:r w:rsidRPr="00461BF0">
        <w:rPr>
          <w:sz w:val="24"/>
          <w:szCs w:val="24"/>
        </w:rPr>
        <w:t>й-</w:t>
      </w:r>
      <w:proofErr w:type="gramEnd"/>
      <w:r w:rsidRPr="00461BF0">
        <w:rPr>
          <w:sz w:val="24"/>
          <w:szCs w:val="24"/>
        </w:rPr>
        <w:t xml:space="preserve"> отвечаем»;</w:t>
      </w:r>
    </w:p>
    <w:p w:rsidR="00461BF0" w:rsidRPr="00461BF0" w:rsidRDefault="00461BF0" w:rsidP="00B033F0">
      <w:pPr>
        <w:ind w:left="851"/>
        <w:rPr>
          <w:sz w:val="24"/>
          <w:szCs w:val="24"/>
        </w:rPr>
      </w:pPr>
      <w:r w:rsidRPr="00461BF0">
        <w:rPr>
          <w:sz w:val="24"/>
          <w:szCs w:val="24"/>
        </w:rPr>
        <w:t>«Сердце отдаем детям»;</w:t>
      </w:r>
    </w:p>
    <w:p w:rsidR="00461BF0" w:rsidRPr="00461BF0" w:rsidRDefault="00461BF0" w:rsidP="00B033F0">
      <w:pPr>
        <w:ind w:left="851"/>
        <w:rPr>
          <w:sz w:val="24"/>
          <w:szCs w:val="24"/>
        </w:rPr>
      </w:pPr>
      <w:r w:rsidRPr="00461BF0">
        <w:rPr>
          <w:sz w:val="24"/>
          <w:szCs w:val="24"/>
        </w:rPr>
        <w:t xml:space="preserve"> «Ради мира на земле»;</w:t>
      </w:r>
    </w:p>
    <w:p w:rsidR="00461BF0" w:rsidRPr="00461BF0" w:rsidRDefault="00461BF0" w:rsidP="00B033F0">
      <w:pPr>
        <w:ind w:left="851"/>
        <w:rPr>
          <w:sz w:val="24"/>
          <w:szCs w:val="24"/>
        </w:rPr>
      </w:pPr>
      <w:r w:rsidRPr="00461BF0">
        <w:rPr>
          <w:sz w:val="24"/>
          <w:szCs w:val="24"/>
        </w:rPr>
        <w:t>«Суд над «вредными» привычками»;</w:t>
      </w:r>
    </w:p>
    <w:p w:rsidR="00461BF0" w:rsidRPr="00461BF0" w:rsidRDefault="00461BF0" w:rsidP="00B033F0">
      <w:pPr>
        <w:ind w:left="851"/>
        <w:rPr>
          <w:sz w:val="24"/>
          <w:szCs w:val="24"/>
        </w:rPr>
      </w:pPr>
      <w:r w:rsidRPr="00461BF0">
        <w:rPr>
          <w:sz w:val="24"/>
          <w:szCs w:val="24"/>
        </w:rPr>
        <w:t>«Сам себе психолог»;</w:t>
      </w:r>
    </w:p>
    <w:p w:rsidR="00461BF0" w:rsidRPr="00461BF0" w:rsidRDefault="00461BF0" w:rsidP="00B033F0">
      <w:pPr>
        <w:ind w:left="851"/>
        <w:rPr>
          <w:sz w:val="24"/>
          <w:szCs w:val="24"/>
        </w:rPr>
      </w:pPr>
      <w:r w:rsidRPr="00461BF0">
        <w:rPr>
          <w:sz w:val="24"/>
          <w:szCs w:val="24"/>
        </w:rPr>
        <w:t>«Что? Где? Когда?».</w:t>
      </w:r>
    </w:p>
    <w:p w:rsidR="00461BF0" w:rsidRPr="00461BF0" w:rsidRDefault="00461BF0" w:rsidP="00EE33CC">
      <w:pPr>
        <w:ind w:left="426" w:firstLine="425"/>
        <w:rPr>
          <w:b/>
          <w:color w:val="FF0000"/>
          <w:sz w:val="24"/>
          <w:szCs w:val="24"/>
        </w:rPr>
      </w:pPr>
    </w:p>
    <w:p w:rsidR="00461BF0" w:rsidRPr="00461BF0" w:rsidRDefault="00461BF0" w:rsidP="00EE33CC">
      <w:pPr>
        <w:ind w:left="426" w:firstLine="425"/>
        <w:jc w:val="center"/>
        <w:rPr>
          <w:b/>
          <w:i/>
          <w:sz w:val="24"/>
          <w:szCs w:val="24"/>
        </w:rPr>
      </w:pPr>
      <w:r w:rsidRPr="00461BF0">
        <w:rPr>
          <w:b/>
          <w:i/>
          <w:sz w:val="24"/>
          <w:szCs w:val="24"/>
        </w:rPr>
        <w:t>Работа с библиотечным фондом.</w:t>
      </w:r>
    </w:p>
    <w:p w:rsidR="00461BF0" w:rsidRPr="00461BF0" w:rsidRDefault="00461BF0" w:rsidP="00EE33CC">
      <w:pPr>
        <w:ind w:left="426" w:firstLine="425"/>
        <w:rPr>
          <w:b/>
          <w:sz w:val="24"/>
          <w:szCs w:val="24"/>
        </w:rPr>
      </w:pPr>
      <w:r w:rsidRPr="00461BF0">
        <w:rPr>
          <w:b/>
          <w:sz w:val="24"/>
          <w:szCs w:val="24"/>
        </w:rPr>
        <w:t>Для обеспечения учета при работе с учебным фондом ведется следующая документация:</w:t>
      </w:r>
    </w:p>
    <w:p w:rsidR="00461BF0" w:rsidRPr="00461BF0" w:rsidRDefault="00461BF0" w:rsidP="00284921">
      <w:pPr>
        <w:numPr>
          <w:ilvl w:val="0"/>
          <w:numId w:val="34"/>
        </w:numPr>
        <w:spacing w:after="200" w:line="276" w:lineRule="auto"/>
        <w:ind w:left="426" w:firstLine="425"/>
        <w:rPr>
          <w:sz w:val="24"/>
          <w:szCs w:val="24"/>
        </w:rPr>
      </w:pPr>
      <w:r w:rsidRPr="00461BF0">
        <w:rPr>
          <w:sz w:val="24"/>
          <w:szCs w:val="24"/>
        </w:rPr>
        <w:t>Книга суммарного учета  учебного  фонда;</w:t>
      </w:r>
    </w:p>
    <w:p w:rsidR="00461BF0" w:rsidRPr="00461BF0" w:rsidRDefault="00461BF0" w:rsidP="00284921">
      <w:pPr>
        <w:numPr>
          <w:ilvl w:val="0"/>
          <w:numId w:val="34"/>
        </w:numPr>
        <w:spacing w:after="200" w:line="276" w:lineRule="auto"/>
        <w:ind w:left="426" w:firstLine="425"/>
        <w:rPr>
          <w:sz w:val="24"/>
          <w:szCs w:val="24"/>
        </w:rPr>
      </w:pPr>
      <w:r w:rsidRPr="00461BF0">
        <w:rPr>
          <w:sz w:val="24"/>
          <w:szCs w:val="24"/>
        </w:rPr>
        <w:t>Каталог учебников;</w:t>
      </w:r>
    </w:p>
    <w:p w:rsidR="00461BF0" w:rsidRPr="00461BF0" w:rsidRDefault="00461BF0" w:rsidP="00284921">
      <w:pPr>
        <w:numPr>
          <w:ilvl w:val="0"/>
          <w:numId w:val="34"/>
        </w:numPr>
        <w:spacing w:after="200" w:line="276" w:lineRule="auto"/>
        <w:ind w:left="426" w:firstLine="425"/>
        <w:rPr>
          <w:sz w:val="24"/>
          <w:szCs w:val="24"/>
        </w:rPr>
      </w:pPr>
      <w:r w:rsidRPr="00461BF0">
        <w:rPr>
          <w:sz w:val="24"/>
          <w:szCs w:val="24"/>
        </w:rPr>
        <w:t>Накладные на учебники;</w:t>
      </w:r>
    </w:p>
    <w:p w:rsidR="00461BF0" w:rsidRPr="00461BF0" w:rsidRDefault="00461BF0" w:rsidP="00284921">
      <w:pPr>
        <w:numPr>
          <w:ilvl w:val="0"/>
          <w:numId w:val="34"/>
        </w:numPr>
        <w:spacing w:after="200" w:line="276" w:lineRule="auto"/>
        <w:ind w:left="426" w:firstLine="425"/>
        <w:rPr>
          <w:sz w:val="24"/>
          <w:szCs w:val="24"/>
        </w:rPr>
      </w:pPr>
      <w:r w:rsidRPr="00461BF0">
        <w:rPr>
          <w:sz w:val="24"/>
          <w:szCs w:val="24"/>
        </w:rPr>
        <w:t>Акты на списание  учебников;</w:t>
      </w:r>
    </w:p>
    <w:p w:rsidR="00461BF0" w:rsidRPr="00461BF0" w:rsidRDefault="00461BF0" w:rsidP="00284921">
      <w:pPr>
        <w:numPr>
          <w:ilvl w:val="0"/>
          <w:numId w:val="34"/>
        </w:numPr>
        <w:spacing w:after="200" w:line="276" w:lineRule="auto"/>
        <w:ind w:left="426" w:firstLine="425"/>
        <w:rPr>
          <w:sz w:val="24"/>
          <w:szCs w:val="24"/>
        </w:rPr>
      </w:pPr>
      <w:r w:rsidRPr="00461BF0">
        <w:rPr>
          <w:sz w:val="24"/>
          <w:szCs w:val="24"/>
        </w:rPr>
        <w:t>Акты  выдачи учебников по классам.</w:t>
      </w:r>
    </w:p>
    <w:p w:rsidR="00461BF0" w:rsidRPr="00461BF0" w:rsidRDefault="00461BF0" w:rsidP="00EE33CC">
      <w:pPr>
        <w:ind w:left="426" w:firstLine="425"/>
        <w:rPr>
          <w:rFonts w:eastAsia="Calibri"/>
          <w:b/>
          <w:sz w:val="24"/>
          <w:szCs w:val="24"/>
        </w:rPr>
      </w:pPr>
    </w:p>
    <w:p w:rsidR="00461BF0" w:rsidRPr="00461BF0" w:rsidRDefault="00461BF0" w:rsidP="00EE33CC">
      <w:pPr>
        <w:ind w:left="426" w:firstLine="425"/>
        <w:jc w:val="center"/>
        <w:rPr>
          <w:rFonts w:eastAsia="Calibri"/>
          <w:b/>
          <w:sz w:val="24"/>
          <w:szCs w:val="24"/>
        </w:rPr>
      </w:pPr>
      <w:r w:rsidRPr="00461BF0">
        <w:rPr>
          <w:rFonts w:eastAsia="Calibri"/>
          <w:b/>
          <w:sz w:val="24"/>
          <w:szCs w:val="24"/>
        </w:rPr>
        <w:t>Работа по пропаганде библиотечно-библиографических знаний.                                                     Справочно-библиографическая работа</w:t>
      </w:r>
    </w:p>
    <w:p w:rsidR="00461BF0" w:rsidRPr="00461BF0" w:rsidRDefault="00461BF0" w:rsidP="00B033F0">
      <w:pPr>
        <w:ind w:left="851" w:firstLine="567"/>
        <w:jc w:val="both"/>
        <w:rPr>
          <w:rFonts w:eastAsia="Calibri"/>
          <w:sz w:val="24"/>
          <w:szCs w:val="24"/>
        </w:rPr>
      </w:pPr>
      <w:r w:rsidRPr="00461BF0">
        <w:rPr>
          <w:rFonts w:eastAsia="Calibri"/>
          <w:sz w:val="24"/>
          <w:szCs w:val="24"/>
        </w:rPr>
        <w:t>В этом учебном году, как и в прошлом</w:t>
      </w:r>
      <w:proofErr w:type="gramStart"/>
      <w:r w:rsidRPr="00461BF0">
        <w:rPr>
          <w:rFonts w:eastAsia="Calibri"/>
          <w:sz w:val="24"/>
          <w:szCs w:val="24"/>
        </w:rPr>
        <w:t>.</w:t>
      </w:r>
      <w:proofErr w:type="gramEnd"/>
      <w:r w:rsidRPr="00461BF0">
        <w:rPr>
          <w:rFonts w:eastAsia="Calibri"/>
          <w:sz w:val="24"/>
          <w:szCs w:val="24"/>
        </w:rPr>
        <w:t xml:space="preserve"> </w:t>
      </w:r>
      <w:proofErr w:type="gramStart"/>
      <w:r w:rsidRPr="00461BF0">
        <w:rPr>
          <w:rFonts w:eastAsia="Calibri"/>
          <w:sz w:val="24"/>
          <w:szCs w:val="24"/>
        </w:rPr>
        <w:t>д</w:t>
      </w:r>
      <w:proofErr w:type="gramEnd"/>
      <w:r w:rsidRPr="00461BF0">
        <w:rPr>
          <w:rFonts w:eastAsia="Calibri"/>
          <w:sz w:val="24"/>
          <w:szCs w:val="24"/>
        </w:rPr>
        <w:t xml:space="preserve">елалось все, чтобы читатели имели возможность познакомиться с основным фондом. Для этого наиболее яркие и значимые книги выставлялись в открытом доступе в соответствии с читательскими интересами и потребностями. Тем самым частично решалась задача по качественному обслуживанию читателей и формированию у них культуры чтения.  </w:t>
      </w:r>
    </w:p>
    <w:p w:rsidR="00461BF0" w:rsidRPr="00461BF0" w:rsidRDefault="00461BF0" w:rsidP="00B033F0">
      <w:pPr>
        <w:ind w:left="851" w:firstLine="567"/>
        <w:jc w:val="both"/>
        <w:rPr>
          <w:rFonts w:eastAsia="Calibri"/>
          <w:b/>
          <w:sz w:val="24"/>
          <w:szCs w:val="24"/>
        </w:rPr>
      </w:pPr>
      <w:r w:rsidRPr="00461BF0">
        <w:rPr>
          <w:rFonts w:eastAsia="Calibri"/>
          <w:b/>
          <w:sz w:val="24"/>
          <w:szCs w:val="24"/>
        </w:rPr>
        <w:t>В библиотеке имеется</w:t>
      </w:r>
      <w:r w:rsidRPr="00461BF0">
        <w:rPr>
          <w:rFonts w:eastAsia="Calibri"/>
          <w:sz w:val="24"/>
          <w:szCs w:val="24"/>
        </w:rPr>
        <w:t xml:space="preserve"> справочно-библиографический аппарат (СБА) с учетом возрастных особенностей пользователей (каталоги, картотеки</w:t>
      </w:r>
      <w:proofErr w:type="gramStart"/>
      <w:r w:rsidRPr="00461BF0">
        <w:rPr>
          <w:rFonts w:eastAsia="Calibri"/>
          <w:sz w:val="24"/>
          <w:szCs w:val="24"/>
        </w:rPr>
        <w:t xml:space="preserve">,) </w:t>
      </w:r>
      <w:proofErr w:type="gramEnd"/>
    </w:p>
    <w:p w:rsidR="00461BF0" w:rsidRPr="00461BF0" w:rsidRDefault="00461BF0" w:rsidP="00B033F0">
      <w:pPr>
        <w:ind w:left="851" w:firstLine="567"/>
        <w:rPr>
          <w:rFonts w:eastAsia="Calibri"/>
          <w:sz w:val="24"/>
          <w:szCs w:val="24"/>
        </w:rPr>
      </w:pPr>
      <w:r w:rsidRPr="00461BF0">
        <w:rPr>
          <w:rFonts w:eastAsia="Calibri"/>
          <w:sz w:val="24"/>
          <w:szCs w:val="24"/>
        </w:rPr>
        <w:t>-</w:t>
      </w:r>
      <w:r w:rsidRPr="00461BF0">
        <w:rPr>
          <w:rFonts w:eastAsia="Calibri"/>
          <w:b/>
          <w:i/>
          <w:sz w:val="24"/>
          <w:szCs w:val="24"/>
        </w:rPr>
        <w:t>систематический каталог</w:t>
      </w:r>
      <w:r w:rsidRPr="00461BF0">
        <w:rPr>
          <w:rFonts w:eastAsia="Calibri"/>
          <w:sz w:val="24"/>
          <w:szCs w:val="24"/>
        </w:rPr>
        <w:t xml:space="preserve"> </w:t>
      </w:r>
      <w:proofErr w:type="gramStart"/>
      <w:r w:rsidRPr="00461BF0">
        <w:rPr>
          <w:rFonts w:eastAsia="Calibri"/>
          <w:sz w:val="24"/>
          <w:szCs w:val="24"/>
        </w:rPr>
        <w:t xml:space="preserve">( </w:t>
      </w:r>
      <w:proofErr w:type="gramEnd"/>
      <w:r w:rsidRPr="00461BF0">
        <w:rPr>
          <w:rFonts w:eastAsia="Calibri"/>
          <w:sz w:val="24"/>
          <w:szCs w:val="24"/>
        </w:rPr>
        <w:t xml:space="preserve">составляется заново) </w:t>
      </w:r>
    </w:p>
    <w:p w:rsidR="00461BF0" w:rsidRPr="00461BF0" w:rsidRDefault="00461BF0" w:rsidP="00B033F0">
      <w:pPr>
        <w:ind w:left="851" w:firstLine="567"/>
        <w:rPr>
          <w:rFonts w:eastAsia="Calibri"/>
          <w:sz w:val="24"/>
          <w:szCs w:val="24"/>
        </w:rPr>
      </w:pPr>
      <w:r w:rsidRPr="00461BF0">
        <w:rPr>
          <w:rFonts w:eastAsia="Calibri"/>
          <w:sz w:val="24"/>
          <w:szCs w:val="24"/>
        </w:rPr>
        <w:t>-</w:t>
      </w:r>
      <w:r w:rsidRPr="00461BF0">
        <w:rPr>
          <w:rFonts w:eastAsia="Calibri"/>
          <w:b/>
          <w:i/>
          <w:sz w:val="24"/>
          <w:szCs w:val="24"/>
        </w:rPr>
        <w:t>тематические полки:</w:t>
      </w:r>
      <w:r w:rsidRPr="00461BF0">
        <w:rPr>
          <w:rFonts w:eastAsia="Calibri"/>
          <w:sz w:val="24"/>
          <w:szCs w:val="24"/>
        </w:rPr>
        <w:t xml:space="preserve"> </w:t>
      </w:r>
    </w:p>
    <w:p w:rsidR="00461BF0" w:rsidRPr="00461BF0" w:rsidRDefault="00461BF0" w:rsidP="00B033F0">
      <w:pPr>
        <w:ind w:left="851" w:firstLine="567"/>
        <w:rPr>
          <w:rFonts w:eastAsia="Calibri"/>
          <w:sz w:val="24"/>
          <w:szCs w:val="24"/>
        </w:rPr>
      </w:pPr>
      <w:r w:rsidRPr="00461BF0">
        <w:rPr>
          <w:rFonts w:eastAsia="Calibri"/>
          <w:sz w:val="24"/>
          <w:szCs w:val="24"/>
        </w:rPr>
        <w:t>языкознание,</w:t>
      </w:r>
    </w:p>
    <w:p w:rsidR="00461BF0" w:rsidRPr="00461BF0" w:rsidRDefault="00461BF0" w:rsidP="00B033F0">
      <w:pPr>
        <w:ind w:left="851" w:firstLine="567"/>
        <w:rPr>
          <w:rFonts w:eastAsia="Calibri"/>
          <w:sz w:val="24"/>
          <w:szCs w:val="24"/>
        </w:rPr>
      </w:pPr>
      <w:r w:rsidRPr="00461BF0">
        <w:rPr>
          <w:rFonts w:eastAsia="Calibri"/>
          <w:sz w:val="24"/>
          <w:szCs w:val="24"/>
        </w:rPr>
        <w:t>филология,</w:t>
      </w:r>
    </w:p>
    <w:p w:rsidR="00461BF0" w:rsidRPr="00461BF0" w:rsidRDefault="00461BF0" w:rsidP="00B033F0">
      <w:pPr>
        <w:ind w:left="851" w:firstLine="567"/>
        <w:rPr>
          <w:rFonts w:eastAsia="Calibri"/>
          <w:sz w:val="24"/>
          <w:szCs w:val="24"/>
        </w:rPr>
      </w:pPr>
      <w:r w:rsidRPr="00461BF0">
        <w:rPr>
          <w:rFonts w:eastAsia="Calibri"/>
          <w:sz w:val="24"/>
          <w:szCs w:val="24"/>
        </w:rPr>
        <w:t>литературоведение,</w:t>
      </w:r>
    </w:p>
    <w:p w:rsidR="00461BF0" w:rsidRPr="00461BF0" w:rsidRDefault="00461BF0" w:rsidP="00B033F0">
      <w:pPr>
        <w:ind w:left="851" w:firstLine="567"/>
        <w:rPr>
          <w:rFonts w:eastAsia="Calibri"/>
          <w:sz w:val="24"/>
          <w:szCs w:val="24"/>
        </w:rPr>
      </w:pPr>
      <w:r w:rsidRPr="00461BF0">
        <w:rPr>
          <w:rFonts w:eastAsia="Calibri"/>
          <w:sz w:val="24"/>
          <w:szCs w:val="24"/>
        </w:rPr>
        <w:t>история,</w:t>
      </w:r>
    </w:p>
    <w:p w:rsidR="00461BF0" w:rsidRPr="00461BF0" w:rsidRDefault="00461BF0" w:rsidP="00B033F0">
      <w:pPr>
        <w:ind w:left="851" w:firstLine="567"/>
        <w:rPr>
          <w:rFonts w:eastAsia="Calibri"/>
          <w:sz w:val="24"/>
          <w:szCs w:val="24"/>
        </w:rPr>
      </w:pPr>
      <w:r w:rsidRPr="00461BF0">
        <w:rPr>
          <w:rFonts w:eastAsia="Calibri"/>
          <w:sz w:val="24"/>
          <w:szCs w:val="24"/>
        </w:rPr>
        <w:t>физико-математические науки,</w:t>
      </w:r>
    </w:p>
    <w:p w:rsidR="00461BF0" w:rsidRPr="00461BF0" w:rsidRDefault="00461BF0" w:rsidP="00B033F0">
      <w:pPr>
        <w:ind w:left="851" w:firstLine="567"/>
        <w:rPr>
          <w:rFonts w:eastAsia="Calibri"/>
          <w:sz w:val="24"/>
          <w:szCs w:val="24"/>
        </w:rPr>
      </w:pPr>
      <w:r w:rsidRPr="00461BF0">
        <w:rPr>
          <w:rFonts w:eastAsia="Calibri"/>
          <w:sz w:val="24"/>
          <w:szCs w:val="24"/>
        </w:rPr>
        <w:t xml:space="preserve"> космос, </w:t>
      </w:r>
    </w:p>
    <w:p w:rsidR="00461BF0" w:rsidRPr="00461BF0" w:rsidRDefault="00461BF0" w:rsidP="00B033F0">
      <w:pPr>
        <w:ind w:left="851" w:firstLine="567"/>
        <w:rPr>
          <w:rFonts w:eastAsia="Calibri"/>
          <w:sz w:val="24"/>
          <w:szCs w:val="24"/>
        </w:rPr>
      </w:pPr>
      <w:r w:rsidRPr="00461BF0">
        <w:rPr>
          <w:rFonts w:eastAsia="Calibri"/>
          <w:sz w:val="24"/>
          <w:szCs w:val="24"/>
        </w:rPr>
        <w:t xml:space="preserve">биология, </w:t>
      </w:r>
    </w:p>
    <w:p w:rsidR="00461BF0" w:rsidRPr="00461BF0" w:rsidRDefault="00461BF0" w:rsidP="00B033F0">
      <w:pPr>
        <w:ind w:left="851" w:firstLine="567"/>
        <w:rPr>
          <w:rFonts w:eastAsia="Calibri"/>
          <w:sz w:val="24"/>
          <w:szCs w:val="24"/>
        </w:rPr>
      </w:pPr>
      <w:r w:rsidRPr="00461BF0">
        <w:rPr>
          <w:rFonts w:eastAsia="Calibri"/>
          <w:sz w:val="24"/>
          <w:szCs w:val="24"/>
        </w:rPr>
        <w:t xml:space="preserve">география, </w:t>
      </w:r>
    </w:p>
    <w:p w:rsidR="00461BF0" w:rsidRPr="00461BF0" w:rsidRDefault="00461BF0" w:rsidP="00B033F0">
      <w:pPr>
        <w:ind w:left="851" w:firstLine="567"/>
        <w:rPr>
          <w:rFonts w:eastAsia="Calibri"/>
          <w:sz w:val="24"/>
          <w:szCs w:val="24"/>
        </w:rPr>
      </w:pPr>
      <w:r w:rsidRPr="00461BF0">
        <w:rPr>
          <w:rFonts w:eastAsia="Calibri"/>
          <w:sz w:val="24"/>
          <w:szCs w:val="24"/>
        </w:rPr>
        <w:t xml:space="preserve">химия, </w:t>
      </w:r>
    </w:p>
    <w:p w:rsidR="00461BF0" w:rsidRPr="00461BF0" w:rsidRDefault="00461BF0" w:rsidP="00B033F0">
      <w:pPr>
        <w:ind w:left="851" w:firstLine="567"/>
        <w:rPr>
          <w:rFonts w:eastAsia="Calibri"/>
          <w:sz w:val="24"/>
          <w:szCs w:val="24"/>
        </w:rPr>
      </w:pPr>
      <w:r w:rsidRPr="00461BF0">
        <w:rPr>
          <w:rFonts w:eastAsia="Calibri"/>
          <w:sz w:val="24"/>
          <w:szCs w:val="24"/>
        </w:rPr>
        <w:t>охрана живой природы,</w:t>
      </w:r>
    </w:p>
    <w:p w:rsidR="00461BF0" w:rsidRPr="00461BF0" w:rsidRDefault="00461BF0" w:rsidP="00B033F0">
      <w:pPr>
        <w:ind w:left="851" w:firstLine="567"/>
        <w:rPr>
          <w:rFonts w:eastAsia="Calibri"/>
          <w:sz w:val="24"/>
          <w:szCs w:val="24"/>
        </w:rPr>
      </w:pPr>
      <w:r w:rsidRPr="00461BF0">
        <w:rPr>
          <w:rFonts w:eastAsia="Calibri"/>
          <w:sz w:val="24"/>
          <w:szCs w:val="24"/>
        </w:rPr>
        <w:t xml:space="preserve"> военное дело, </w:t>
      </w:r>
    </w:p>
    <w:p w:rsidR="00461BF0" w:rsidRPr="00461BF0" w:rsidRDefault="00461BF0" w:rsidP="00B033F0">
      <w:pPr>
        <w:ind w:left="851" w:firstLine="567"/>
        <w:rPr>
          <w:rFonts w:eastAsia="Calibri"/>
          <w:sz w:val="24"/>
          <w:szCs w:val="24"/>
        </w:rPr>
      </w:pPr>
      <w:r w:rsidRPr="00461BF0">
        <w:rPr>
          <w:rFonts w:eastAsia="Calibri"/>
          <w:sz w:val="24"/>
          <w:szCs w:val="24"/>
        </w:rPr>
        <w:t xml:space="preserve">наука и техника, </w:t>
      </w:r>
    </w:p>
    <w:p w:rsidR="00461BF0" w:rsidRPr="00461BF0" w:rsidRDefault="00461BF0" w:rsidP="00B033F0">
      <w:pPr>
        <w:ind w:left="851" w:firstLine="567"/>
        <w:rPr>
          <w:rFonts w:eastAsia="Calibri"/>
          <w:sz w:val="24"/>
          <w:szCs w:val="24"/>
        </w:rPr>
      </w:pPr>
      <w:r w:rsidRPr="00461BF0">
        <w:rPr>
          <w:rFonts w:eastAsia="Calibri"/>
          <w:sz w:val="24"/>
          <w:szCs w:val="24"/>
        </w:rPr>
        <w:t xml:space="preserve">физкультура и спорт, </w:t>
      </w:r>
    </w:p>
    <w:p w:rsidR="00461BF0" w:rsidRPr="00461BF0" w:rsidRDefault="00461BF0" w:rsidP="00B033F0">
      <w:pPr>
        <w:ind w:left="851" w:firstLine="567"/>
        <w:rPr>
          <w:rFonts w:eastAsia="Calibri"/>
          <w:sz w:val="24"/>
          <w:szCs w:val="24"/>
        </w:rPr>
      </w:pPr>
      <w:r w:rsidRPr="00461BF0">
        <w:rPr>
          <w:rFonts w:eastAsia="Calibri"/>
          <w:sz w:val="24"/>
          <w:szCs w:val="24"/>
        </w:rPr>
        <w:t xml:space="preserve">медицина, </w:t>
      </w:r>
    </w:p>
    <w:p w:rsidR="00461BF0" w:rsidRPr="00461BF0" w:rsidRDefault="00461BF0" w:rsidP="00B033F0">
      <w:pPr>
        <w:ind w:left="851" w:firstLine="567"/>
        <w:rPr>
          <w:rFonts w:eastAsia="Calibri"/>
          <w:sz w:val="24"/>
          <w:szCs w:val="24"/>
        </w:rPr>
      </w:pPr>
      <w:r w:rsidRPr="00461BF0">
        <w:rPr>
          <w:rFonts w:eastAsia="Calibri"/>
          <w:sz w:val="24"/>
          <w:szCs w:val="24"/>
        </w:rPr>
        <w:t>мир профессий</w:t>
      </w:r>
    </w:p>
    <w:p w:rsidR="00461BF0" w:rsidRPr="00461BF0" w:rsidRDefault="00461BF0" w:rsidP="00B033F0">
      <w:pPr>
        <w:ind w:left="851" w:firstLine="567"/>
        <w:jc w:val="both"/>
        <w:rPr>
          <w:rFonts w:eastAsia="Calibri"/>
          <w:sz w:val="24"/>
          <w:szCs w:val="24"/>
        </w:rPr>
      </w:pPr>
      <w:r w:rsidRPr="00461BF0">
        <w:rPr>
          <w:rFonts w:eastAsia="Calibri"/>
          <w:sz w:val="24"/>
          <w:szCs w:val="24"/>
        </w:rPr>
        <w:t>Для ознакомления пользователей с минимумом библиотечно-библиографических знаний проводятся библиотечные уроки, которые включают:  знакомство с правилами пользования библиотекой, знакомство с расстановкой фонда, приемы работы с каталогом, ознакомление со структурой и оформлением книги, овладение навыками работы со справочными изданиями. В основном библиотечные уроки проводились с использованием презентаций.</w:t>
      </w:r>
    </w:p>
    <w:p w:rsidR="00461BF0" w:rsidRPr="00461BF0" w:rsidRDefault="00461BF0" w:rsidP="00EE33CC">
      <w:pPr>
        <w:ind w:left="426" w:firstLine="425"/>
        <w:rPr>
          <w:rFonts w:eastAsia="Calibri"/>
          <w:b/>
          <w:i/>
          <w:sz w:val="24"/>
          <w:szCs w:val="24"/>
        </w:rPr>
      </w:pPr>
      <w:r w:rsidRPr="00461BF0">
        <w:rPr>
          <w:rFonts w:eastAsia="Calibri"/>
          <w:b/>
          <w:i/>
          <w:sz w:val="24"/>
          <w:szCs w:val="24"/>
        </w:rPr>
        <w:t xml:space="preserve">Библиотечные уроки: </w:t>
      </w:r>
    </w:p>
    <w:p w:rsidR="00461BF0" w:rsidRPr="00461BF0" w:rsidRDefault="00461BF0" w:rsidP="00EE33CC">
      <w:pPr>
        <w:ind w:left="426" w:firstLine="425"/>
        <w:rPr>
          <w:rFonts w:eastAsia="Calibri"/>
          <w:sz w:val="24"/>
          <w:szCs w:val="24"/>
        </w:rPr>
      </w:pPr>
      <w:r w:rsidRPr="00461BF0">
        <w:rPr>
          <w:rFonts w:eastAsia="Calibri"/>
          <w:sz w:val="24"/>
          <w:szCs w:val="24"/>
        </w:rPr>
        <w:t>Экскурсии в библиотеку «Знакомство с библиотекой»1-классы</w:t>
      </w:r>
    </w:p>
    <w:p w:rsidR="00461BF0" w:rsidRPr="00461BF0" w:rsidRDefault="00461BF0" w:rsidP="00EE33CC">
      <w:pPr>
        <w:ind w:left="426" w:firstLine="425"/>
        <w:rPr>
          <w:rFonts w:eastAsia="Calibri"/>
          <w:sz w:val="24"/>
          <w:szCs w:val="24"/>
        </w:rPr>
      </w:pPr>
      <w:r w:rsidRPr="00461BF0">
        <w:rPr>
          <w:rFonts w:eastAsia="Calibri"/>
          <w:sz w:val="24"/>
          <w:szCs w:val="24"/>
        </w:rPr>
        <w:t xml:space="preserve"> « Поговорим о книге» 1-2 классы</w:t>
      </w:r>
    </w:p>
    <w:p w:rsidR="00461BF0" w:rsidRPr="00461BF0" w:rsidRDefault="00461BF0" w:rsidP="00EE33CC">
      <w:pPr>
        <w:ind w:left="426" w:firstLine="425"/>
        <w:rPr>
          <w:rFonts w:eastAsia="Calibri"/>
          <w:sz w:val="24"/>
          <w:szCs w:val="24"/>
        </w:rPr>
      </w:pPr>
      <w:r w:rsidRPr="00461BF0">
        <w:rPr>
          <w:rFonts w:eastAsia="Calibri"/>
          <w:sz w:val="24"/>
          <w:szCs w:val="24"/>
        </w:rPr>
        <w:lastRenderedPageBreak/>
        <w:t>«Иллюстрации в книге» 3 классы</w:t>
      </w:r>
    </w:p>
    <w:p w:rsidR="00461BF0" w:rsidRPr="00461BF0" w:rsidRDefault="00461BF0" w:rsidP="00EE33CC">
      <w:pPr>
        <w:ind w:left="426" w:firstLine="425"/>
        <w:rPr>
          <w:rFonts w:eastAsia="Calibri"/>
          <w:sz w:val="24"/>
          <w:szCs w:val="24"/>
        </w:rPr>
      </w:pPr>
      <w:r w:rsidRPr="00461BF0">
        <w:rPr>
          <w:rFonts w:eastAsia="Calibri"/>
          <w:sz w:val="24"/>
          <w:szCs w:val="24"/>
        </w:rPr>
        <w:t>«Структура книги» 4 классы</w:t>
      </w:r>
    </w:p>
    <w:p w:rsidR="00461BF0" w:rsidRPr="00461BF0" w:rsidRDefault="00461BF0" w:rsidP="00EE33CC">
      <w:pPr>
        <w:ind w:left="426" w:firstLine="425"/>
        <w:rPr>
          <w:rFonts w:eastAsia="Calibri"/>
          <w:sz w:val="24"/>
          <w:szCs w:val="24"/>
        </w:rPr>
      </w:pPr>
      <w:r w:rsidRPr="00461BF0">
        <w:rPr>
          <w:rFonts w:eastAsia="Calibri"/>
          <w:sz w:val="24"/>
          <w:szCs w:val="24"/>
        </w:rPr>
        <w:t>«Необычные библиотеки мира» 5 классы</w:t>
      </w:r>
    </w:p>
    <w:p w:rsidR="00461BF0" w:rsidRPr="00461BF0" w:rsidRDefault="00461BF0" w:rsidP="00EE33CC">
      <w:pPr>
        <w:ind w:left="426" w:firstLine="425"/>
        <w:rPr>
          <w:rFonts w:eastAsia="Calibri"/>
          <w:sz w:val="24"/>
          <w:szCs w:val="24"/>
        </w:rPr>
      </w:pPr>
      <w:r w:rsidRPr="00461BF0">
        <w:rPr>
          <w:rFonts w:eastAsia="Calibri"/>
          <w:sz w:val="24"/>
          <w:szCs w:val="24"/>
        </w:rPr>
        <w:t>«Словари наши помощники» 6 классы</w:t>
      </w:r>
    </w:p>
    <w:p w:rsidR="00461BF0" w:rsidRPr="00461BF0" w:rsidRDefault="00461BF0" w:rsidP="00EE33CC">
      <w:pPr>
        <w:ind w:left="426" w:firstLine="425"/>
        <w:rPr>
          <w:rFonts w:eastAsia="Calibri"/>
          <w:sz w:val="24"/>
          <w:szCs w:val="24"/>
        </w:rPr>
      </w:pPr>
      <w:r w:rsidRPr="00461BF0">
        <w:rPr>
          <w:rFonts w:eastAsia="Calibri"/>
          <w:sz w:val="24"/>
          <w:szCs w:val="24"/>
        </w:rPr>
        <w:t>«Эти книги знают все» 7 классы</w:t>
      </w:r>
    </w:p>
    <w:p w:rsidR="00461BF0" w:rsidRPr="00461BF0" w:rsidRDefault="00461BF0" w:rsidP="00EE33CC">
      <w:pPr>
        <w:ind w:left="426" w:firstLine="425"/>
        <w:rPr>
          <w:rFonts w:eastAsia="Calibri"/>
          <w:sz w:val="24"/>
          <w:szCs w:val="24"/>
        </w:rPr>
      </w:pPr>
      <w:r w:rsidRPr="00461BF0">
        <w:rPr>
          <w:rFonts w:eastAsia="Calibri"/>
          <w:sz w:val="24"/>
          <w:szCs w:val="24"/>
        </w:rPr>
        <w:t>«Энциклопедия – книга, которая знает всё» 8 классы</w:t>
      </w:r>
    </w:p>
    <w:p w:rsidR="00461BF0" w:rsidRPr="00461BF0" w:rsidRDefault="00461BF0" w:rsidP="00EE33CC">
      <w:pPr>
        <w:ind w:left="426" w:firstLine="425"/>
        <w:rPr>
          <w:rFonts w:eastAsia="Calibri"/>
          <w:sz w:val="24"/>
          <w:szCs w:val="24"/>
        </w:rPr>
      </w:pPr>
    </w:p>
    <w:p w:rsidR="00461BF0" w:rsidRPr="00461BF0" w:rsidRDefault="00461BF0" w:rsidP="00EE33CC">
      <w:pPr>
        <w:ind w:left="426" w:firstLine="425"/>
        <w:jc w:val="center"/>
        <w:rPr>
          <w:b/>
          <w:sz w:val="24"/>
          <w:szCs w:val="24"/>
        </w:rPr>
      </w:pPr>
      <w:r w:rsidRPr="00461BF0">
        <w:rPr>
          <w:b/>
          <w:sz w:val="24"/>
          <w:szCs w:val="24"/>
        </w:rPr>
        <w:t>Работа по сохранности фонда:</w:t>
      </w:r>
    </w:p>
    <w:p w:rsidR="00461BF0" w:rsidRPr="00461BF0" w:rsidRDefault="00461BF0" w:rsidP="00B033F0">
      <w:pPr>
        <w:ind w:left="851" w:firstLine="567"/>
        <w:jc w:val="both"/>
        <w:rPr>
          <w:sz w:val="24"/>
          <w:szCs w:val="24"/>
        </w:rPr>
      </w:pPr>
      <w:r w:rsidRPr="00461BF0">
        <w:rPr>
          <w:sz w:val="24"/>
          <w:szCs w:val="24"/>
        </w:rPr>
        <w:t>До сих пор остается острым вопрос о сохранности учебного фонда. Два раза в год  проводятся рейды по сохранности учебников. В результате этих проверок  у учащихся 6,7,8,9 классов были выявлены факты отсутствия обложек у учебников, пометки, сделанные карандашом и чернилами. В следующем учебном году планируется усилить работу в этом направлении.</w:t>
      </w:r>
    </w:p>
    <w:p w:rsidR="00B033F0" w:rsidRDefault="00461BF0" w:rsidP="00B033F0">
      <w:pPr>
        <w:ind w:left="709" w:firstLine="709"/>
        <w:jc w:val="both"/>
        <w:rPr>
          <w:sz w:val="24"/>
          <w:szCs w:val="24"/>
        </w:rPr>
      </w:pPr>
      <w:r w:rsidRPr="00461BF0">
        <w:rPr>
          <w:sz w:val="24"/>
          <w:szCs w:val="24"/>
        </w:rPr>
        <w:t xml:space="preserve">Продолжалась работа по сохранности фонда и возмещению ущерба, причиненного книгам. </w:t>
      </w:r>
    </w:p>
    <w:p w:rsidR="00461BF0" w:rsidRDefault="00461BF0" w:rsidP="00B033F0">
      <w:pPr>
        <w:ind w:left="709" w:firstLine="709"/>
        <w:jc w:val="both"/>
        <w:rPr>
          <w:sz w:val="24"/>
          <w:szCs w:val="24"/>
        </w:rPr>
      </w:pPr>
      <w:r w:rsidRPr="00461BF0">
        <w:rPr>
          <w:sz w:val="24"/>
          <w:szCs w:val="24"/>
        </w:rPr>
        <w:t>Проводились беседы, классные часы с учащимися о бережном отношении к книгам.</w:t>
      </w:r>
    </w:p>
    <w:p w:rsidR="00461BF0" w:rsidRPr="00461BF0" w:rsidRDefault="00461BF0" w:rsidP="00B033F0">
      <w:pPr>
        <w:ind w:left="720" w:firstLine="698"/>
        <w:jc w:val="both"/>
        <w:rPr>
          <w:rFonts w:eastAsia="Calibri"/>
          <w:b/>
          <w:sz w:val="24"/>
          <w:szCs w:val="24"/>
        </w:rPr>
      </w:pPr>
      <w:r w:rsidRPr="00461BF0">
        <w:rPr>
          <w:rFonts w:eastAsia="Calibri"/>
          <w:sz w:val="24"/>
          <w:szCs w:val="24"/>
        </w:rPr>
        <w:t>В течение учебного года в библиотеке велась индивидуальная и массовая работа.                                               Для педагогического коллектива подбирался необходимый материал для проведения классных часов, бесед, предметных недель</w:t>
      </w:r>
      <w:proofErr w:type="gramStart"/>
      <w:r w:rsidRPr="00461BF0">
        <w:rPr>
          <w:rFonts w:eastAsia="Calibri"/>
          <w:sz w:val="24"/>
          <w:szCs w:val="24"/>
        </w:rPr>
        <w:t xml:space="preserve"> ,</w:t>
      </w:r>
      <w:proofErr w:type="gramEnd"/>
      <w:r w:rsidRPr="00461BF0">
        <w:rPr>
          <w:rFonts w:eastAsia="Calibri"/>
          <w:sz w:val="24"/>
          <w:szCs w:val="24"/>
        </w:rPr>
        <w:t xml:space="preserve">конкурсов и других мероприятий. Также проводились рекомендательные беседы при выборе книг. </w:t>
      </w:r>
      <w:r w:rsidRPr="00461BF0">
        <w:rPr>
          <w:rFonts w:eastAsia="Calibri"/>
          <w:i/>
          <w:sz w:val="24"/>
          <w:szCs w:val="24"/>
        </w:rPr>
        <w:t>Цели массовой работы</w:t>
      </w:r>
      <w:r w:rsidRPr="00461BF0">
        <w:rPr>
          <w:rFonts w:eastAsia="Calibri"/>
          <w:color w:val="333399"/>
          <w:sz w:val="24"/>
          <w:szCs w:val="24"/>
        </w:rPr>
        <w:t xml:space="preserve"> – </w:t>
      </w:r>
      <w:r w:rsidRPr="00461BF0">
        <w:rPr>
          <w:rFonts w:eastAsia="Calibri"/>
          <w:sz w:val="24"/>
          <w:szCs w:val="24"/>
        </w:rPr>
        <w:t>показать ребятам прелесть чтения, научить их любить книгу, сделав чтение первейшей потребностью. Массовые мероприятия, проводимые в различных формах, помогают учащимся эмоционально воспринимать значение, смысл, содержание как литературных произведений, так явлений и событий. Не последнюю роль играет и принцип наглядности. Чем красочнее и ярче подаваемый материал, тем сильнее будет его влияние. Поэтому очень важно использовать не только живой язык, но и иллюстрированный материал, музыку, видеоматериалы. Формы проводимых массовых мероприятий разнообразны. Это и книжные выставки по календарю  знаменательных дат, информационные журналы, беседы</w:t>
      </w:r>
      <w:proofErr w:type="gramStart"/>
      <w:r w:rsidRPr="00461BF0">
        <w:rPr>
          <w:rFonts w:eastAsia="Calibri"/>
          <w:sz w:val="24"/>
          <w:szCs w:val="24"/>
        </w:rPr>
        <w:t>.</w:t>
      </w:r>
      <w:proofErr w:type="gramEnd"/>
      <w:r w:rsidRPr="00461BF0">
        <w:rPr>
          <w:rFonts w:eastAsia="Calibri"/>
          <w:sz w:val="24"/>
          <w:szCs w:val="24"/>
        </w:rPr>
        <w:t xml:space="preserve"> </w:t>
      </w:r>
      <w:proofErr w:type="gramStart"/>
      <w:r w:rsidRPr="00461BF0">
        <w:rPr>
          <w:rFonts w:eastAsia="Calibri"/>
          <w:sz w:val="24"/>
          <w:szCs w:val="24"/>
        </w:rPr>
        <w:t>к</w:t>
      </w:r>
      <w:proofErr w:type="gramEnd"/>
      <w:r w:rsidRPr="00461BF0">
        <w:rPr>
          <w:rFonts w:eastAsia="Calibri"/>
          <w:sz w:val="24"/>
          <w:szCs w:val="24"/>
        </w:rPr>
        <w:t>лассные часы. В течени</w:t>
      </w:r>
      <w:proofErr w:type="gramStart"/>
      <w:r w:rsidRPr="00461BF0">
        <w:rPr>
          <w:rFonts w:eastAsia="Calibri"/>
          <w:sz w:val="24"/>
          <w:szCs w:val="24"/>
        </w:rPr>
        <w:t>и</w:t>
      </w:r>
      <w:proofErr w:type="gramEnd"/>
      <w:r w:rsidRPr="00461BF0">
        <w:rPr>
          <w:rFonts w:eastAsia="Calibri"/>
          <w:sz w:val="24"/>
          <w:szCs w:val="24"/>
        </w:rPr>
        <w:t xml:space="preserve"> учебного года проведены следующие мероприятия:</w:t>
      </w:r>
    </w:p>
    <w:p w:rsidR="00461BF0" w:rsidRPr="00461BF0" w:rsidRDefault="00B033F0" w:rsidP="00B033F0">
      <w:pPr>
        <w:ind w:left="709" w:firstLine="709"/>
        <w:jc w:val="both"/>
        <w:rPr>
          <w:b/>
          <w:i/>
          <w:sz w:val="24"/>
          <w:szCs w:val="24"/>
        </w:rPr>
      </w:pPr>
      <w:r>
        <w:rPr>
          <w:b/>
          <w:i/>
          <w:sz w:val="24"/>
          <w:szCs w:val="24"/>
        </w:rPr>
        <w:t>Книжные выставки (</w:t>
      </w:r>
      <w:r w:rsidR="00461BF0" w:rsidRPr="00461BF0">
        <w:rPr>
          <w:b/>
          <w:i/>
          <w:sz w:val="24"/>
          <w:szCs w:val="24"/>
        </w:rPr>
        <w:t>по календарю знаменательных дат)</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Библиотеки мира</w:t>
      </w:r>
      <w:proofErr w:type="gramStart"/>
      <w:r w:rsidRPr="00461BF0">
        <w:rPr>
          <w:rFonts w:eastAsia="Times New Roman"/>
          <w:sz w:val="24"/>
          <w:szCs w:val="24"/>
          <w:lang w:eastAsia="en-US"/>
        </w:rPr>
        <w:t>.(</w:t>
      </w:r>
      <w:proofErr w:type="gramEnd"/>
      <w:r w:rsidRPr="00461BF0">
        <w:rPr>
          <w:rFonts w:eastAsia="Times New Roman"/>
          <w:sz w:val="24"/>
          <w:szCs w:val="24"/>
          <w:lang w:eastAsia="en-US"/>
        </w:rPr>
        <w:t xml:space="preserve"> Библиотечный урок 1-е кл. « </w:t>
      </w:r>
      <w:proofErr w:type="gramStart"/>
      <w:r w:rsidRPr="00461BF0">
        <w:rPr>
          <w:rFonts w:eastAsia="Times New Roman"/>
          <w:sz w:val="24"/>
          <w:szCs w:val="24"/>
          <w:lang w:eastAsia="en-US"/>
        </w:rPr>
        <w:t>Знакомство с библиотекой»)</w:t>
      </w:r>
      <w:proofErr w:type="gramEnd"/>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К имени святому прикасаясь…</w:t>
      </w:r>
      <w:proofErr w:type="gramStart"/>
      <w:r w:rsidRPr="00461BF0">
        <w:rPr>
          <w:rFonts w:eastAsia="Times New Roman"/>
          <w:sz w:val="24"/>
          <w:szCs w:val="24"/>
          <w:lang w:eastAsia="en-US"/>
        </w:rPr>
        <w:t xml:space="preserve">( </w:t>
      </w:r>
      <w:proofErr w:type="gramEnd"/>
      <w:r w:rsidRPr="00461BF0">
        <w:rPr>
          <w:rFonts w:eastAsia="Times New Roman"/>
          <w:sz w:val="24"/>
          <w:szCs w:val="24"/>
          <w:lang w:eastAsia="en-US"/>
        </w:rPr>
        <w:t>К Дню Учителя)</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Мир права вокруг нас. ( К месячнику правовых знаний)</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И помнит мир спасенный ( в теч</w:t>
      </w:r>
      <w:proofErr w:type="gramStart"/>
      <w:r w:rsidRPr="00461BF0">
        <w:rPr>
          <w:rFonts w:eastAsia="Times New Roman"/>
          <w:sz w:val="24"/>
          <w:szCs w:val="24"/>
          <w:lang w:eastAsia="en-US"/>
        </w:rPr>
        <w:t>.г</w:t>
      </w:r>
      <w:proofErr w:type="gramEnd"/>
      <w:r w:rsidRPr="00461BF0">
        <w:rPr>
          <w:rFonts w:eastAsia="Times New Roman"/>
          <w:sz w:val="24"/>
          <w:szCs w:val="24"/>
          <w:lang w:eastAsia="en-US"/>
        </w:rPr>
        <w:t>ода)</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 xml:space="preserve">Моя Родина-Крым </w:t>
      </w:r>
      <w:proofErr w:type="gramStart"/>
      <w:r w:rsidRPr="00461BF0">
        <w:rPr>
          <w:rFonts w:eastAsia="Times New Roman"/>
          <w:sz w:val="24"/>
          <w:szCs w:val="24"/>
          <w:lang w:eastAsia="en-US"/>
        </w:rPr>
        <w:t xml:space="preserve">( </w:t>
      </w:r>
      <w:proofErr w:type="gramEnd"/>
      <w:r w:rsidRPr="00461BF0">
        <w:rPr>
          <w:rFonts w:eastAsia="Times New Roman"/>
          <w:sz w:val="24"/>
          <w:szCs w:val="24"/>
          <w:lang w:eastAsia="en-US"/>
        </w:rPr>
        <w:t>К Дню толерантности)</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Суд над вредными привычками.</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Знай, люби, береги…</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Рождественская сказка</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Нашим мамам посвящается!</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Афганистан болит в душе моей.</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Великая победа великого народа.</w:t>
      </w:r>
    </w:p>
    <w:p w:rsidR="00461BF0" w:rsidRPr="00461BF0" w:rsidRDefault="00461BF0" w:rsidP="00284921">
      <w:pPr>
        <w:numPr>
          <w:ilvl w:val="0"/>
          <w:numId w:val="35"/>
        </w:numPr>
        <w:spacing w:after="200" w:line="276" w:lineRule="auto"/>
        <w:ind w:left="426" w:firstLine="425"/>
        <w:contextualSpacing/>
        <w:jc w:val="both"/>
        <w:rPr>
          <w:rFonts w:eastAsia="Times New Roman"/>
          <w:sz w:val="24"/>
          <w:szCs w:val="24"/>
          <w:lang w:eastAsia="en-US"/>
        </w:rPr>
      </w:pPr>
      <w:r w:rsidRPr="00461BF0">
        <w:rPr>
          <w:rFonts w:eastAsia="Times New Roman"/>
          <w:sz w:val="24"/>
          <w:szCs w:val="24"/>
          <w:lang w:eastAsia="en-US"/>
        </w:rPr>
        <w:t>Основной закон страны</w:t>
      </w:r>
    </w:p>
    <w:p w:rsidR="00461BF0" w:rsidRPr="00461BF0" w:rsidRDefault="00461BF0" w:rsidP="00B033F0">
      <w:pPr>
        <w:ind w:left="709" w:firstLine="709"/>
        <w:jc w:val="both"/>
        <w:rPr>
          <w:rFonts w:eastAsia="Calibri"/>
          <w:sz w:val="24"/>
          <w:szCs w:val="24"/>
        </w:rPr>
      </w:pPr>
      <w:r w:rsidRPr="00461BF0">
        <w:rPr>
          <w:rFonts w:eastAsia="Calibri"/>
          <w:b/>
          <w:i/>
          <w:sz w:val="24"/>
          <w:szCs w:val="24"/>
        </w:rPr>
        <w:t>Классные часы:</w:t>
      </w:r>
      <w:r w:rsidRPr="00461BF0">
        <w:rPr>
          <w:rFonts w:eastAsia="Calibri"/>
          <w:sz w:val="24"/>
          <w:szCs w:val="24"/>
        </w:rPr>
        <w:t xml:space="preserve"> «День Конституции России» 9-е классы, «День Республики Крым», «День флага», литературно-музыкальная композиция ко Дню Неизвестного солдата (9 классы для уч-ся 6-х кл.), викторина «Знаешь ли ты Крым?» 5-е классы, «Что за прелесть эти сказки!» 1-е классы, Литературный  ринг для уч-ся 4-х классов, конкурс рисунков и проектов «Моя любимая книга» среди уч-ся 1-4 классов, конкурс закладок ( 2-е классы)</w:t>
      </w:r>
      <w:proofErr w:type="gramStart"/>
      <w:r w:rsidRPr="00461BF0">
        <w:rPr>
          <w:rFonts w:eastAsia="Calibri"/>
          <w:sz w:val="24"/>
          <w:szCs w:val="24"/>
        </w:rPr>
        <w:t>.Л</w:t>
      </w:r>
      <w:proofErr w:type="gramEnd"/>
      <w:r w:rsidRPr="00461BF0">
        <w:rPr>
          <w:rFonts w:eastAsia="Calibri"/>
          <w:sz w:val="24"/>
          <w:szCs w:val="24"/>
        </w:rPr>
        <w:t xml:space="preserve">учшие закладки были </w:t>
      </w:r>
      <w:proofErr w:type="gramStart"/>
      <w:r w:rsidRPr="00461BF0">
        <w:rPr>
          <w:rFonts w:eastAsia="Calibri"/>
          <w:sz w:val="24"/>
          <w:szCs w:val="24"/>
        </w:rPr>
        <w:t>подарены</w:t>
      </w:r>
      <w:proofErr w:type="gramEnd"/>
      <w:r w:rsidRPr="00461BF0">
        <w:rPr>
          <w:rFonts w:eastAsia="Calibri"/>
          <w:sz w:val="24"/>
          <w:szCs w:val="24"/>
        </w:rPr>
        <w:t xml:space="preserve"> первоклашкам. Победители этих конкурсов, игр были награждены грамотами. В этом году мы проводили акцию «Подари книгу библиотеке». В результате ее проведения наша библиотека пополнилась 46 новыми книгами.</w:t>
      </w:r>
    </w:p>
    <w:p w:rsidR="00461BF0" w:rsidRPr="00461BF0" w:rsidRDefault="00461BF0" w:rsidP="00EE33CC">
      <w:pPr>
        <w:ind w:left="426" w:firstLine="425"/>
        <w:jc w:val="center"/>
        <w:rPr>
          <w:rFonts w:eastAsia="Calibri"/>
          <w:b/>
          <w:i/>
          <w:sz w:val="24"/>
          <w:szCs w:val="24"/>
        </w:rPr>
      </w:pPr>
      <w:r w:rsidRPr="00461BF0">
        <w:rPr>
          <w:rFonts w:eastAsia="Calibri"/>
          <w:b/>
          <w:i/>
          <w:sz w:val="24"/>
          <w:szCs w:val="24"/>
        </w:rPr>
        <w:t>Взаимодействие с другими библиотеками</w:t>
      </w:r>
    </w:p>
    <w:p w:rsidR="00461BF0" w:rsidRDefault="00461BF0" w:rsidP="00B033F0">
      <w:pPr>
        <w:ind w:left="709" w:firstLine="709"/>
        <w:jc w:val="both"/>
        <w:rPr>
          <w:rFonts w:eastAsia="Calibri"/>
          <w:sz w:val="24"/>
          <w:szCs w:val="24"/>
        </w:rPr>
      </w:pPr>
      <w:r w:rsidRPr="00461BF0">
        <w:rPr>
          <w:rFonts w:eastAsia="Calibri"/>
          <w:sz w:val="24"/>
          <w:szCs w:val="24"/>
        </w:rPr>
        <w:lastRenderedPageBreak/>
        <w:t>В течение года активно сотрудничала с другими библиотеками. В начале учебног</w:t>
      </w:r>
      <w:r w:rsidR="00B033F0">
        <w:rPr>
          <w:rFonts w:eastAsia="Calibri"/>
          <w:sz w:val="24"/>
          <w:szCs w:val="24"/>
        </w:rPr>
        <w:t>о года от МОУ «</w:t>
      </w:r>
      <w:r w:rsidRPr="00461BF0">
        <w:rPr>
          <w:rFonts w:eastAsia="Calibri"/>
          <w:sz w:val="24"/>
          <w:szCs w:val="24"/>
        </w:rPr>
        <w:t>Школа-коллегиум» г. Алушты, МОУ «Школа №3»</w:t>
      </w:r>
      <w:r w:rsidR="00B033F0">
        <w:rPr>
          <w:rFonts w:eastAsia="Calibri"/>
          <w:sz w:val="24"/>
          <w:szCs w:val="24"/>
        </w:rPr>
        <w:t xml:space="preserve"> </w:t>
      </w:r>
      <w:r w:rsidRPr="00461BF0">
        <w:rPr>
          <w:rFonts w:eastAsia="Calibri"/>
          <w:sz w:val="24"/>
          <w:szCs w:val="24"/>
        </w:rPr>
        <w:t>были получены недостающие учебники для уч-ся 8-х классов.</w:t>
      </w:r>
      <w:r>
        <w:rPr>
          <w:rFonts w:eastAsia="Calibri"/>
          <w:sz w:val="24"/>
          <w:szCs w:val="24"/>
        </w:rPr>
        <w:t xml:space="preserve"> </w:t>
      </w:r>
    </w:p>
    <w:p w:rsidR="00461BF0" w:rsidRDefault="00461BF0" w:rsidP="00EE33CC">
      <w:pPr>
        <w:ind w:left="426" w:firstLine="425"/>
        <w:jc w:val="both"/>
        <w:rPr>
          <w:rFonts w:eastAsia="Calibri"/>
          <w:b/>
          <w:i/>
          <w:sz w:val="24"/>
          <w:szCs w:val="24"/>
        </w:rPr>
      </w:pPr>
      <w:r>
        <w:rPr>
          <w:rFonts w:eastAsia="Calibri"/>
          <w:sz w:val="24"/>
          <w:szCs w:val="24"/>
        </w:rPr>
        <w:t xml:space="preserve"> </w:t>
      </w:r>
      <w:r>
        <w:rPr>
          <w:rFonts w:eastAsia="Calibri"/>
          <w:sz w:val="24"/>
          <w:szCs w:val="24"/>
        </w:rPr>
        <w:tab/>
      </w:r>
      <w:r w:rsidRPr="00461BF0">
        <w:rPr>
          <w:rFonts w:eastAsia="Calibri"/>
          <w:b/>
          <w:i/>
          <w:sz w:val="24"/>
          <w:szCs w:val="24"/>
        </w:rPr>
        <w:t xml:space="preserve">Повышение квалификации </w:t>
      </w:r>
    </w:p>
    <w:p w:rsidR="00461BF0" w:rsidRPr="00461BF0" w:rsidRDefault="00461BF0" w:rsidP="00B033F0">
      <w:pPr>
        <w:ind w:left="709" w:firstLine="709"/>
        <w:jc w:val="both"/>
        <w:rPr>
          <w:rFonts w:eastAsia="Calibri"/>
          <w:sz w:val="24"/>
          <w:szCs w:val="24"/>
        </w:rPr>
      </w:pPr>
      <w:r w:rsidRPr="00461BF0">
        <w:rPr>
          <w:rFonts w:eastAsia="Calibri"/>
          <w:sz w:val="24"/>
          <w:szCs w:val="24"/>
        </w:rPr>
        <w:t>В течение года регулярно посещала городское методическое объединение школьных библиотекарей, в рамках которого происходил полезный обмен опытом и повышение уровня знаний в области библиотечного дела.</w:t>
      </w:r>
    </w:p>
    <w:p w:rsidR="00461BF0" w:rsidRPr="00461BF0" w:rsidRDefault="00461BF0" w:rsidP="00B033F0">
      <w:pPr>
        <w:ind w:left="709" w:right="80" w:firstLine="709"/>
        <w:jc w:val="both"/>
        <w:rPr>
          <w:sz w:val="24"/>
          <w:szCs w:val="24"/>
        </w:rPr>
      </w:pPr>
      <w:r w:rsidRPr="00461BF0">
        <w:rPr>
          <w:i/>
          <w:sz w:val="24"/>
          <w:szCs w:val="24"/>
        </w:rPr>
        <w:t>Выводы:</w:t>
      </w:r>
      <w:r w:rsidRPr="00461BF0">
        <w:rPr>
          <w:sz w:val="24"/>
          <w:szCs w:val="24"/>
        </w:rPr>
        <w:t xml:space="preserve"> Я считаю, что план работы библиотеки выполнен. </w:t>
      </w:r>
      <w:r>
        <w:rPr>
          <w:sz w:val="24"/>
          <w:szCs w:val="24"/>
        </w:rPr>
        <w:t xml:space="preserve"> </w:t>
      </w:r>
      <w:r w:rsidRPr="00461BF0">
        <w:rPr>
          <w:sz w:val="24"/>
          <w:szCs w:val="24"/>
        </w:rPr>
        <w:t xml:space="preserve">                                                       </w:t>
      </w:r>
      <w:r>
        <w:rPr>
          <w:sz w:val="24"/>
          <w:szCs w:val="24"/>
        </w:rPr>
        <w:t xml:space="preserve">  </w:t>
      </w:r>
      <w:r w:rsidRPr="00461BF0">
        <w:rPr>
          <w:sz w:val="24"/>
          <w:szCs w:val="24"/>
        </w:rPr>
        <w:t xml:space="preserve">Задачами  библиотеки на следующий год является 100% обеспечение учебниками, привлечение читателей, усиление </w:t>
      </w:r>
      <w:proofErr w:type="gramStart"/>
      <w:r w:rsidRPr="00461BF0">
        <w:rPr>
          <w:sz w:val="24"/>
          <w:szCs w:val="24"/>
        </w:rPr>
        <w:t>контроля за</w:t>
      </w:r>
      <w:proofErr w:type="gramEnd"/>
      <w:r w:rsidRPr="00461BF0">
        <w:rPr>
          <w:sz w:val="24"/>
          <w:szCs w:val="24"/>
        </w:rPr>
        <w:t xml:space="preserve"> сохранностью учебников.</w:t>
      </w:r>
    </w:p>
    <w:p w:rsidR="00461BF0" w:rsidRPr="00461BF0" w:rsidRDefault="00461BF0" w:rsidP="00EE33CC">
      <w:pPr>
        <w:ind w:left="426" w:firstLine="425"/>
        <w:rPr>
          <w:sz w:val="24"/>
          <w:szCs w:val="24"/>
        </w:rPr>
      </w:pPr>
    </w:p>
    <w:p w:rsidR="00E968CB" w:rsidRPr="0042006B" w:rsidRDefault="00E968CB" w:rsidP="00EE33CC">
      <w:pPr>
        <w:spacing w:line="228" w:lineRule="auto"/>
        <w:ind w:left="426" w:firstLine="425"/>
        <w:jc w:val="both"/>
        <w:rPr>
          <w:sz w:val="24"/>
          <w:szCs w:val="24"/>
        </w:rPr>
      </w:pPr>
    </w:p>
    <w:p w:rsidR="00BB724E" w:rsidRPr="0042006B" w:rsidRDefault="00BB724E" w:rsidP="00EE33CC">
      <w:pPr>
        <w:spacing w:line="2" w:lineRule="exact"/>
        <w:ind w:left="426" w:firstLine="425"/>
        <w:rPr>
          <w:sz w:val="24"/>
          <w:szCs w:val="24"/>
        </w:rPr>
      </w:pPr>
    </w:p>
    <w:p w:rsidR="005D64C5" w:rsidRPr="00901A1F" w:rsidRDefault="00073B6F" w:rsidP="00B033F0">
      <w:pPr>
        <w:ind w:left="426" w:firstLine="425"/>
        <w:jc w:val="center"/>
        <w:rPr>
          <w:b/>
          <w:sz w:val="24"/>
          <w:szCs w:val="24"/>
        </w:rPr>
      </w:pPr>
      <w:r w:rsidRPr="00901A1F">
        <w:rPr>
          <w:rFonts w:eastAsia="Times New Roman"/>
          <w:b/>
          <w:sz w:val="24"/>
          <w:szCs w:val="24"/>
        </w:rPr>
        <w:t>5.4. Обеспечение безопасности образовательного процесса</w:t>
      </w:r>
    </w:p>
    <w:p w:rsidR="005D64C5" w:rsidRPr="0042006B" w:rsidRDefault="005D64C5" w:rsidP="00EE33CC">
      <w:pPr>
        <w:spacing w:line="2" w:lineRule="exact"/>
        <w:ind w:left="426" w:firstLine="425"/>
        <w:rPr>
          <w:sz w:val="24"/>
          <w:szCs w:val="24"/>
        </w:rPr>
      </w:pPr>
    </w:p>
    <w:p w:rsidR="00B033F0" w:rsidRDefault="00073B6F" w:rsidP="00B033F0">
      <w:pPr>
        <w:spacing w:line="274" w:lineRule="auto"/>
        <w:ind w:left="709" w:firstLine="709"/>
        <w:jc w:val="both"/>
        <w:rPr>
          <w:rFonts w:eastAsia="Times New Roman"/>
          <w:sz w:val="24"/>
          <w:szCs w:val="24"/>
        </w:rPr>
      </w:pPr>
      <w:r w:rsidRPr="0042006B">
        <w:rPr>
          <w:rFonts w:eastAsia="Times New Roman"/>
          <w:sz w:val="24"/>
          <w:szCs w:val="24"/>
        </w:rPr>
        <w:t>Создание безопасных условий для участников учебно-воспитательного процесса является одним из приоритетных направлений в деятельности</w:t>
      </w:r>
      <w:r w:rsidR="00461BF0">
        <w:rPr>
          <w:rFonts w:eastAsia="Times New Roman"/>
          <w:sz w:val="24"/>
          <w:szCs w:val="24"/>
        </w:rPr>
        <w:t xml:space="preserve"> </w:t>
      </w:r>
      <w:r w:rsidRPr="0042006B">
        <w:rPr>
          <w:rFonts w:eastAsia="Times New Roman"/>
          <w:sz w:val="24"/>
          <w:szCs w:val="24"/>
        </w:rPr>
        <w:t>администрации школы и педагогического коллектива. Объектом этой деятельности являются: охрана труда, правила техники безопасности, гражданская оборона, антитеррористические меры и соблюдение требований пожарной безопасности. Безопасность школы включает все виды безопасности,</w:t>
      </w:r>
      <w:r w:rsidR="00461BF0">
        <w:rPr>
          <w:rFonts w:eastAsia="Times New Roman"/>
          <w:sz w:val="24"/>
          <w:szCs w:val="24"/>
        </w:rPr>
        <w:t xml:space="preserve"> в </w:t>
      </w:r>
      <w:r w:rsidRPr="0042006B">
        <w:rPr>
          <w:rFonts w:eastAsia="Times New Roman"/>
          <w:sz w:val="24"/>
          <w:szCs w:val="24"/>
        </w:rPr>
        <w:t>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 Реализация вышеперечисленных задач осуществлялась в следующих направлениях:</w:t>
      </w:r>
    </w:p>
    <w:p w:rsidR="005D64C5" w:rsidRPr="00B033F0" w:rsidRDefault="00073B6F" w:rsidP="00B033F0">
      <w:pPr>
        <w:pStyle w:val="ac"/>
        <w:numPr>
          <w:ilvl w:val="0"/>
          <w:numId w:val="90"/>
        </w:numPr>
        <w:spacing w:line="274" w:lineRule="auto"/>
        <w:ind w:left="709" w:firstLine="425"/>
        <w:jc w:val="both"/>
        <w:rPr>
          <w:rFonts w:eastAsia="Times New Roman"/>
          <w:sz w:val="24"/>
          <w:szCs w:val="24"/>
        </w:rPr>
      </w:pPr>
      <w:r w:rsidRPr="00B033F0">
        <w:rPr>
          <w:rFonts w:eastAsia="Times New Roman"/>
          <w:sz w:val="24"/>
          <w:szCs w:val="24"/>
        </w:rPr>
        <w:t>защита здоровья и сохранение жизни;</w:t>
      </w:r>
      <w:r w:rsidR="00F528E4" w:rsidRPr="00B033F0">
        <w:rPr>
          <w:rFonts w:eastAsia="Times New Roman"/>
          <w:sz w:val="24"/>
          <w:szCs w:val="24"/>
        </w:rPr>
        <w:t xml:space="preserve"> </w:t>
      </w:r>
      <w:r w:rsidRPr="00B033F0">
        <w:rPr>
          <w:rFonts w:eastAsia="Times New Roman"/>
          <w:sz w:val="24"/>
          <w:szCs w:val="24"/>
        </w:rPr>
        <w:t>соблюдение техники безопасности учащимися и работниками школы;</w:t>
      </w:r>
      <w:r w:rsidR="00F528E4" w:rsidRPr="00B033F0">
        <w:rPr>
          <w:rFonts w:eastAsia="Times New Roman"/>
          <w:sz w:val="24"/>
          <w:szCs w:val="24"/>
        </w:rPr>
        <w:t xml:space="preserve"> </w:t>
      </w:r>
      <w:r w:rsidRPr="00B033F0">
        <w:rPr>
          <w:rFonts w:eastAsia="Times New Roman"/>
          <w:sz w:val="24"/>
          <w:szCs w:val="24"/>
        </w:rPr>
        <w:t>обучение учащихся и персонала школы методам обеспечения личной безопасности и безопасности окружающих.</w:t>
      </w:r>
    </w:p>
    <w:p w:rsidR="005D64C5" w:rsidRPr="0042006B" w:rsidRDefault="005D64C5" w:rsidP="00EE33CC">
      <w:pPr>
        <w:spacing w:line="1" w:lineRule="exact"/>
        <w:ind w:left="426" w:firstLine="425"/>
        <w:jc w:val="both"/>
        <w:rPr>
          <w:rFonts w:eastAsia="Times New Roman"/>
          <w:sz w:val="24"/>
          <w:szCs w:val="24"/>
        </w:rPr>
      </w:pPr>
    </w:p>
    <w:p w:rsidR="00831C89" w:rsidRPr="00831C89" w:rsidRDefault="00073B6F" w:rsidP="00831C89">
      <w:pPr>
        <w:tabs>
          <w:tab w:val="left" w:pos="851"/>
        </w:tabs>
        <w:spacing w:line="246" w:lineRule="auto"/>
        <w:ind w:left="1135"/>
        <w:jc w:val="both"/>
        <w:rPr>
          <w:rFonts w:eastAsia="Times New Roman"/>
          <w:sz w:val="24"/>
          <w:szCs w:val="24"/>
        </w:rPr>
      </w:pPr>
      <w:proofErr w:type="gramStart"/>
      <w:r w:rsidRPr="0042006B">
        <w:rPr>
          <w:rFonts w:eastAsia="Times New Roman"/>
          <w:sz w:val="24"/>
          <w:szCs w:val="24"/>
        </w:rPr>
        <w:t>целях</w:t>
      </w:r>
      <w:proofErr w:type="gramEnd"/>
      <w:r w:rsidRPr="0042006B">
        <w:rPr>
          <w:rFonts w:eastAsia="Times New Roman"/>
          <w:sz w:val="24"/>
          <w:szCs w:val="24"/>
        </w:rPr>
        <w:t xml:space="preserve"> обеспечения пожарной безопасности в школе проводятся следующие мероприятия:</w:t>
      </w:r>
    </w:p>
    <w:p w:rsidR="00831C89" w:rsidRPr="0042006B" w:rsidRDefault="00831C89" w:rsidP="00831C89">
      <w:pPr>
        <w:tabs>
          <w:tab w:val="left" w:pos="851"/>
        </w:tabs>
        <w:spacing w:line="246" w:lineRule="auto"/>
        <w:jc w:val="both"/>
        <w:rPr>
          <w:rFonts w:eastAsia="Times New Roman"/>
          <w:sz w:val="24"/>
          <w:szCs w:val="24"/>
        </w:rPr>
      </w:pPr>
    </w:p>
    <w:p w:rsidR="005D64C5" w:rsidRPr="0042006B" w:rsidRDefault="005D64C5" w:rsidP="00EE33CC">
      <w:pPr>
        <w:spacing w:line="2" w:lineRule="exact"/>
        <w:ind w:left="426" w:firstLine="425"/>
        <w:jc w:val="both"/>
        <w:rPr>
          <w:rFonts w:eastAsia="Times New Roman"/>
          <w:sz w:val="24"/>
          <w:szCs w:val="24"/>
        </w:rPr>
      </w:pPr>
    </w:p>
    <w:p w:rsidR="00831C89" w:rsidRDefault="00073B6F" w:rsidP="00831C89">
      <w:pPr>
        <w:pStyle w:val="ac"/>
        <w:numPr>
          <w:ilvl w:val="0"/>
          <w:numId w:val="90"/>
        </w:numPr>
        <w:spacing w:line="243" w:lineRule="auto"/>
        <w:ind w:left="709" w:firstLine="425"/>
        <w:jc w:val="both"/>
        <w:rPr>
          <w:rFonts w:eastAsia="Times New Roman"/>
          <w:sz w:val="24"/>
          <w:szCs w:val="24"/>
        </w:rPr>
      </w:pPr>
      <w:proofErr w:type="gramStart"/>
      <w:r w:rsidRPr="00831C89">
        <w:rPr>
          <w:rFonts w:eastAsia="Times New Roman"/>
          <w:sz w:val="24"/>
          <w:szCs w:val="24"/>
        </w:rPr>
        <w:t>контроль за</w:t>
      </w:r>
      <w:proofErr w:type="gramEnd"/>
      <w:r w:rsidRPr="00831C89">
        <w:rPr>
          <w:rFonts w:eastAsia="Times New Roman"/>
          <w:sz w:val="24"/>
          <w:szCs w:val="24"/>
        </w:rPr>
        <w:t xml:space="preserve"> соблюдением нормативно-правовых актов, правил и требований пожарной безопасности, а также проведение противопожарных мероприятий; </w:t>
      </w:r>
    </w:p>
    <w:p w:rsidR="005D64C5" w:rsidRDefault="00073B6F" w:rsidP="00831C89">
      <w:pPr>
        <w:pStyle w:val="ac"/>
        <w:numPr>
          <w:ilvl w:val="0"/>
          <w:numId w:val="90"/>
        </w:numPr>
        <w:spacing w:line="243" w:lineRule="auto"/>
        <w:ind w:left="709" w:firstLine="425"/>
        <w:jc w:val="both"/>
        <w:rPr>
          <w:rFonts w:eastAsia="Times New Roman"/>
          <w:sz w:val="24"/>
          <w:szCs w:val="24"/>
        </w:rPr>
      </w:pPr>
      <w:r w:rsidRPr="00831C89">
        <w:rPr>
          <w:rFonts w:eastAsia="Times New Roman"/>
          <w:sz w:val="24"/>
          <w:szCs w:val="24"/>
        </w:rPr>
        <w:t>обеспечение первичными средствами пожаротушения в соответствии с</w:t>
      </w:r>
      <w:r w:rsidR="00BB724E" w:rsidRPr="00831C89">
        <w:rPr>
          <w:rFonts w:eastAsia="Times New Roman"/>
          <w:sz w:val="24"/>
          <w:szCs w:val="24"/>
        </w:rPr>
        <w:t xml:space="preserve"> </w:t>
      </w:r>
      <w:r w:rsidRPr="00831C89">
        <w:rPr>
          <w:rFonts w:eastAsia="Times New Roman"/>
          <w:sz w:val="24"/>
          <w:szCs w:val="24"/>
        </w:rPr>
        <w:t>нормами, установленными Правилами пожарной безопасности в РФ;</w:t>
      </w:r>
    </w:p>
    <w:p w:rsidR="005D64C5" w:rsidRDefault="00073B6F" w:rsidP="00831C89">
      <w:pPr>
        <w:pStyle w:val="ac"/>
        <w:numPr>
          <w:ilvl w:val="0"/>
          <w:numId w:val="90"/>
        </w:numPr>
        <w:spacing w:line="243" w:lineRule="auto"/>
        <w:ind w:left="709" w:firstLine="425"/>
        <w:jc w:val="both"/>
        <w:rPr>
          <w:rFonts w:eastAsia="Times New Roman"/>
          <w:sz w:val="24"/>
          <w:szCs w:val="24"/>
        </w:rPr>
      </w:pPr>
      <w:r w:rsidRPr="00831C89">
        <w:rPr>
          <w:rFonts w:eastAsia="Times New Roman"/>
          <w:sz w:val="24"/>
          <w:szCs w:val="24"/>
        </w:rPr>
        <w:t>неукоснительное выполнение требований Госпожнадзора по устранению недостатков по пожарной безопасности; совершенствование системы оповещения о пожаре и эвакуации людей при пожаре;</w:t>
      </w:r>
    </w:p>
    <w:p w:rsidR="005D64C5" w:rsidRDefault="00073B6F" w:rsidP="002F1251">
      <w:pPr>
        <w:pStyle w:val="ac"/>
        <w:numPr>
          <w:ilvl w:val="0"/>
          <w:numId w:val="90"/>
        </w:numPr>
        <w:spacing w:line="243" w:lineRule="auto"/>
        <w:ind w:left="709" w:firstLine="425"/>
        <w:jc w:val="both"/>
        <w:rPr>
          <w:rFonts w:eastAsia="Times New Roman"/>
          <w:sz w:val="24"/>
          <w:szCs w:val="24"/>
        </w:rPr>
      </w:pPr>
      <w:r w:rsidRPr="002F1251">
        <w:rPr>
          <w:rFonts w:eastAsia="Times New Roman"/>
          <w:sz w:val="24"/>
          <w:szCs w:val="24"/>
        </w:rPr>
        <w:t>перезарядка и техническое обслуживание огнетушителей (в сроки, согласно паспорту); защита от пожара электросетей и электроустановок, приведение их в противопожарное состояние;</w:t>
      </w:r>
    </w:p>
    <w:p w:rsidR="005D64C5" w:rsidRPr="002F1251" w:rsidRDefault="00073B6F" w:rsidP="002F1251">
      <w:pPr>
        <w:pStyle w:val="ac"/>
        <w:numPr>
          <w:ilvl w:val="0"/>
          <w:numId w:val="90"/>
        </w:numPr>
        <w:spacing w:line="243" w:lineRule="auto"/>
        <w:ind w:left="709" w:firstLine="425"/>
        <w:jc w:val="both"/>
        <w:rPr>
          <w:rFonts w:eastAsia="Times New Roman"/>
          <w:sz w:val="24"/>
          <w:szCs w:val="24"/>
        </w:rPr>
      </w:pPr>
      <w:r w:rsidRPr="002F1251">
        <w:rPr>
          <w:rFonts w:eastAsia="Times New Roman"/>
          <w:sz w:val="24"/>
          <w:szCs w:val="24"/>
        </w:rPr>
        <w:t>поддержание в надлежащем состоянии путей эвакуации и запасных выходов.</w:t>
      </w:r>
    </w:p>
    <w:p w:rsidR="005D64C5" w:rsidRPr="0042006B" w:rsidRDefault="005D64C5" w:rsidP="00EE33CC">
      <w:pPr>
        <w:spacing w:line="1" w:lineRule="exact"/>
        <w:ind w:left="426" w:firstLine="425"/>
        <w:rPr>
          <w:rFonts w:eastAsia="Times New Roman"/>
          <w:sz w:val="24"/>
          <w:szCs w:val="24"/>
        </w:rPr>
      </w:pPr>
    </w:p>
    <w:p w:rsidR="005D64C5" w:rsidRPr="0042006B" w:rsidRDefault="00073B6F" w:rsidP="00F86C2D">
      <w:pPr>
        <w:spacing w:line="239" w:lineRule="auto"/>
        <w:ind w:left="709" w:firstLine="425"/>
        <w:jc w:val="both"/>
        <w:rPr>
          <w:rFonts w:eastAsia="Times New Roman"/>
          <w:sz w:val="24"/>
          <w:szCs w:val="24"/>
        </w:rPr>
      </w:pPr>
      <w:r w:rsidRPr="0042006B">
        <w:rPr>
          <w:rFonts w:eastAsia="Times New Roman"/>
          <w:sz w:val="24"/>
          <w:szCs w:val="24"/>
        </w:rPr>
        <w:t xml:space="preserve">Обеспечение пожарной безопасности конкретизируется в организационных приказах директора школы перед началом учебного года и в течение всего учебного года в зависимости от конкретной обстановки. </w:t>
      </w:r>
      <w:r w:rsidR="00901A1F">
        <w:rPr>
          <w:rFonts w:eastAsia="Times New Roman"/>
          <w:sz w:val="24"/>
          <w:szCs w:val="24"/>
        </w:rPr>
        <w:t xml:space="preserve"> </w:t>
      </w:r>
    </w:p>
    <w:p w:rsidR="005D64C5" w:rsidRPr="0042006B" w:rsidRDefault="005D64C5" w:rsidP="00F86C2D">
      <w:pPr>
        <w:spacing w:line="9" w:lineRule="exact"/>
        <w:ind w:left="709" w:firstLine="425"/>
        <w:rPr>
          <w:rFonts w:eastAsia="Times New Roman"/>
          <w:sz w:val="24"/>
          <w:szCs w:val="24"/>
        </w:rPr>
      </w:pPr>
    </w:p>
    <w:p w:rsidR="005D64C5" w:rsidRPr="0042006B" w:rsidRDefault="00073B6F" w:rsidP="00F86C2D">
      <w:pPr>
        <w:spacing w:line="245" w:lineRule="auto"/>
        <w:ind w:left="709" w:firstLine="425"/>
        <w:jc w:val="both"/>
        <w:rPr>
          <w:sz w:val="24"/>
          <w:szCs w:val="24"/>
        </w:rPr>
      </w:pPr>
      <w:r w:rsidRPr="0042006B">
        <w:rPr>
          <w:rFonts w:eastAsia="Times New Roman"/>
          <w:sz w:val="24"/>
          <w:szCs w:val="24"/>
        </w:rPr>
        <w:t>Обеспечени</w:t>
      </w:r>
      <w:r w:rsidR="00F05E5E" w:rsidRPr="0042006B">
        <w:rPr>
          <w:rFonts w:eastAsia="Times New Roman"/>
          <w:sz w:val="24"/>
          <w:szCs w:val="24"/>
        </w:rPr>
        <w:t>е электробезопасности в</w:t>
      </w:r>
      <w:r w:rsidR="00901A1F">
        <w:rPr>
          <w:rFonts w:eastAsia="Times New Roman"/>
          <w:sz w:val="24"/>
          <w:szCs w:val="24"/>
        </w:rPr>
        <w:t xml:space="preserve"> </w:t>
      </w:r>
      <w:r w:rsidR="00F05E5E" w:rsidRPr="0042006B">
        <w:rPr>
          <w:rFonts w:eastAsia="Times New Roman"/>
          <w:sz w:val="24"/>
          <w:szCs w:val="24"/>
        </w:rPr>
        <w:t>школы</w:t>
      </w:r>
      <w:r w:rsidRPr="0042006B">
        <w:rPr>
          <w:rFonts w:eastAsia="Times New Roman"/>
          <w:sz w:val="24"/>
          <w:szCs w:val="24"/>
        </w:rPr>
        <w:t xml:space="preserve"> регламентируется Правилами технической эксплуатации электроустановок потребителей (ПТЭЭП). Приказом по школе </w:t>
      </w:r>
      <w:proofErr w:type="gramStart"/>
      <w:r w:rsidRPr="0042006B">
        <w:rPr>
          <w:rFonts w:eastAsia="Times New Roman"/>
          <w:sz w:val="24"/>
          <w:szCs w:val="24"/>
        </w:rPr>
        <w:t>назначен</w:t>
      </w:r>
      <w:proofErr w:type="gramEnd"/>
      <w:r w:rsidRPr="0042006B">
        <w:rPr>
          <w:rFonts w:eastAsia="Times New Roman"/>
          <w:sz w:val="24"/>
          <w:szCs w:val="24"/>
        </w:rPr>
        <w:t xml:space="preserve"> ответственный за безопасную эксплуатацию электроустановок. Издан приказ о запрете пользования электронагревательными приборами. Согласно графику проводится проверка электрощитовой, сопротивления изоляции электросети и заземления оборудования. </w:t>
      </w:r>
    </w:p>
    <w:p w:rsidR="005D64C5" w:rsidRPr="0042006B" w:rsidRDefault="005D64C5" w:rsidP="00F86C2D">
      <w:pPr>
        <w:spacing w:line="2" w:lineRule="exact"/>
        <w:ind w:left="709" w:firstLine="425"/>
        <w:rPr>
          <w:sz w:val="24"/>
          <w:szCs w:val="24"/>
        </w:rPr>
      </w:pPr>
    </w:p>
    <w:p w:rsidR="005D64C5" w:rsidRPr="0042006B" w:rsidRDefault="00073B6F" w:rsidP="00F86C2D">
      <w:pPr>
        <w:spacing w:line="246" w:lineRule="auto"/>
        <w:ind w:left="709" w:firstLine="425"/>
        <w:jc w:val="both"/>
        <w:rPr>
          <w:sz w:val="24"/>
          <w:szCs w:val="24"/>
        </w:rPr>
      </w:pPr>
      <w:r w:rsidRPr="0042006B">
        <w:rPr>
          <w:rFonts w:eastAsia="Times New Roman"/>
          <w:sz w:val="24"/>
          <w:szCs w:val="24"/>
        </w:rPr>
        <w:t>Работа по антитеррористической защищенности</w:t>
      </w:r>
      <w:r w:rsidR="00901A1F">
        <w:rPr>
          <w:rFonts w:eastAsia="Times New Roman"/>
          <w:sz w:val="24"/>
          <w:szCs w:val="24"/>
        </w:rPr>
        <w:t xml:space="preserve"> и противодействию терроризму и </w:t>
      </w:r>
      <w:r w:rsidRPr="0042006B">
        <w:rPr>
          <w:rFonts w:eastAsia="Times New Roman"/>
          <w:sz w:val="24"/>
          <w:szCs w:val="24"/>
        </w:rPr>
        <w:t>экстремизму включает:</w:t>
      </w:r>
    </w:p>
    <w:p w:rsidR="005D64C5" w:rsidRPr="0042006B" w:rsidRDefault="005D64C5" w:rsidP="00EE33CC">
      <w:pPr>
        <w:spacing w:line="2" w:lineRule="exact"/>
        <w:ind w:left="426" w:firstLine="425"/>
        <w:rPr>
          <w:sz w:val="24"/>
          <w:szCs w:val="24"/>
        </w:rPr>
      </w:pPr>
    </w:p>
    <w:p w:rsidR="005D64C5" w:rsidRPr="0042006B" w:rsidRDefault="00073B6F" w:rsidP="00F86C2D">
      <w:pPr>
        <w:spacing w:line="251" w:lineRule="auto"/>
        <w:ind w:left="709" w:firstLine="425"/>
        <w:jc w:val="both"/>
        <w:rPr>
          <w:sz w:val="24"/>
          <w:szCs w:val="24"/>
        </w:rPr>
      </w:pPr>
      <w:r w:rsidRPr="0042006B">
        <w:rPr>
          <w:rFonts w:eastAsia="Times New Roman"/>
          <w:sz w:val="24"/>
          <w:szCs w:val="24"/>
        </w:rPr>
        <w:t>проведение совещаний, инструктажей и плане</w:t>
      </w:r>
      <w:r w:rsidR="00901A1F">
        <w:rPr>
          <w:rFonts w:eastAsia="Times New Roman"/>
          <w:sz w:val="24"/>
          <w:szCs w:val="24"/>
        </w:rPr>
        <w:t xml:space="preserve">рок по вопросам противодействия </w:t>
      </w:r>
      <w:r w:rsidRPr="0042006B">
        <w:rPr>
          <w:rFonts w:eastAsia="Times New Roman"/>
          <w:sz w:val="24"/>
          <w:szCs w:val="24"/>
        </w:rPr>
        <w:t>терроризму и экстремизму; непрерывный контроль выполнения мероприятий по обеспечению безопасности;</w:t>
      </w:r>
    </w:p>
    <w:p w:rsidR="005D64C5" w:rsidRPr="0042006B" w:rsidRDefault="00073B6F" w:rsidP="00F86C2D">
      <w:pPr>
        <w:spacing w:line="239" w:lineRule="auto"/>
        <w:ind w:left="709" w:firstLine="425"/>
        <w:jc w:val="both"/>
        <w:rPr>
          <w:sz w:val="24"/>
          <w:szCs w:val="24"/>
        </w:rPr>
      </w:pPr>
      <w:r w:rsidRPr="0042006B">
        <w:rPr>
          <w:rFonts w:eastAsia="Times New Roman"/>
          <w:sz w:val="24"/>
          <w:szCs w:val="24"/>
        </w:rPr>
        <w:lastRenderedPageBreak/>
        <w:t>организацию взаимодействия с правоохранительными</w:t>
      </w:r>
      <w:r w:rsidR="00901A1F">
        <w:rPr>
          <w:rFonts w:eastAsia="Times New Roman"/>
          <w:sz w:val="24"/>
          <w:szCs w:val="24"/>
        </w:rPr>
        <w:t xml:space="preserve"> органами и другими службами, с </w:t>
      </w:r>
      <w:r w:rsidRPr="0042006B">
        <w:rPr>
          <w:rFonts w:eastAsia="Times New Roman"/>
          <w:sz w:val="24"/>
          <w:szCs w:val="24"/>
        </w:rPr>
        <w:t>родительской общественностью.</w:t>
      </w:r>
    </w:p>
    <w:p w:rsidR="005D64C5" w:rsidRPr="0042006B" w:rsidRDefault="005D64C5" w:rsidP="00EE33CC">
      <w:pPr>
        <w:spacing w:line="1" w:lineRule="exact"/>
        <w:ind w:left="426" w:firstLine="425"/>
        <w:rPr>
          <w:sz w:val="24"/>
          <w:szCs w:val="24"/>
        </w:rPr>
      </w:pPr>
    </w:p>
    <w:p w:rsidR="005D64C5" w:rsidRPr="0042006B" w:rsidRDefault="00073B6F" w:rsidP="00F86C2D">
      <w:pPr>
        <w:spacing w:line="239" w:lineRule="auto"/>
        <w:ind w:left="709" w:firstLine="567"/>
        <w:jc w:val="both"/>
        <w:rPr>
          <w:sz w:val="24"/>
          <w:szCs w:val="24"/>
        </w:rPr>
      </w:pPr>
      <w:r w:rsidRPr="0042006B">
        <w:rPr>
          <w:rFonts w:eastAsia="Times New Roman"/>
          <w:sz w:val="24"/>
          <w:szCs w:val="24"/>
        </w:rPr>
        <w:t>Организация противодействия терроризму регламентируется основными законодательными актами и иными нормативными правовыми документами. Опираясь на эти документы, в школе разработан пакет документов по организации работы по антитеррористической защищенности образовательных учреждений: паспорт антитеррористической защищенности образовательного учреждения, приказы, инструкции, памятки. Проводятся инструктажи по обучению правилам поведения при угрозе и возникновении террористического акта. В целях обеспечения охраны образовательного учреждения в школе в шт</w:t>
      </w:r>
      <w:r w:rsidR="00F05E5E" w:rsidRPr="0042006B">
        <w:rPr>
          <w:rFonts w:eastAsia="Times New Roman"/>
          <w:sz w:val="24"/>
          <w:szCs w:val="24"/>
        </w:rPr>
        <w:t>атном расписании предусмотрены 4</w:t>
      </w:r>
      <w:r w:rsidRPr="0042006B">
        <w:rPr>
          <w:rFonts w:eastAsia="Times New Roman"/>
          <w:sz w:val="24"/>
          <w:szCs w:val="24"/>
        </w:rPr>
        <w:t xml:space="preserve"> ставок сторожей. Охрана зданий сторожами в будние дни осуществляется в ночное время, в выходные и праздничные дни - круглосуточно. Сторожа обучены правилами поведения при возникновении чрезвычайной ситуации. На рабочих местах сторожей имеются должностные инструкции и номера телефонов аварийных служб, администрации школы, отдела образования и администрации города. Во время пребывания </w:t>
      </w:r>
      <w:proofErr w:type="gramStart"/>
      <w:r w:rsidRPr="0042006B">
        <w:rPr>
          <w:rFonts w:eastAsia="Times New Roman"/>
          <w:sz w:val="24"/>
          <w:szCs w:val="24"/>
        </w:rPr>
        <w:t>обучающихся</w:t>
      </w:r>
      <w:proofErr w:type="gramEnd"/>
      <w:r w:rsidRPr="0042006B">
        <w:rPr>
          <w:rFonts w:eastAsia="Times New Roman"/>
          <w:sz w:val="24"/>
          <w:szCs w:val="24"/>
        </w:rPr>
        <w:t xml:space="preserve"> в школе обеспечение безопасности осуществляется дежурной сменой (техперсонал, дежурный учитель) под руководством заместителя директора по административно-хозяйственной работе, дежурного администратора. В школе организован пропускной режим. Посторонние лица имеют возможность попасть в здания и помещения школы только при предъявлении документа, удостоверяющего личность, с личного разрешения директора школы или дежурного члена администрации. На посту дежурного имеется журнал регистрации посетителей школы. С целью предупреждения чрезвычайных ситуаций, в том числе угрозы террористических актов, ежедневно совершается обход территории школы в целях выявления посторонних предметов и их устранен</w:t>
      </w:r>
      <w:r w:rsidR="00F05E5E" w:rsidRPr="0042006B">
        <w:rPr>
          <w:rFonts w:eastAsia="Times New Roman"/>
          <w:sz w:val="24"/>
          <w:szCs w:val="24"/>
        </w:rPr>
        <w:t>ия с территории школы. Школой</w:t>
      </w:r>
      <w:r w:rsidR="00ED452A" w:rsidRPr="0042006B">
        <w:rPr>
          <w:rFonts w:eastAsia="Times New Roman"/>
          <w:sz w:val="24"/>
          <w:szCs w:val="24"/>
        </w:rPr>
        <w:t xml:space="preserve"> заключён договор с </w:t>
      </w:r>
      <w:r w:rsidR="00901A1F">
        <w:rPr>
          <w:rFonts w:eastAsia="Times New Roman"/>
          <w:sz w:val="24"/>
          <w:szCs w:val="24"/>
        </w:rPr>
        <w:t>Охранной организацией «Нева»</w:t>
      </w:r>
      <w:r w:rsidRPr="0042006B">
        <w:rPr>
          <w:rFonts w:eastAsia="Times New Roman"/>
          <w:sz w:val="24"/>
          <w:szCs w:val="24"/>
        </w:rPr>
        <w:t xml:space="preserve"> на обслуживание кнопки тревожного вызова сотрудников агентства в случае возникновения ЧС. Разработаны инструкции по правилам действий при угрозе террористических актов. Систематически проводятся инструктажи по вопросам антитеррористической </w:t>
      </w:r>
      <w:proofErr w:type="gramStart"/>
      <w:r w:rsidRPr="0042006B">
        <w:rPr>
          <w:rFonts w:eastAsia="Times New Roman"/>
          <w:sz w:val="24"/>
          <w:szCs w:val="24"/>
        </w:rPr>
        <w:t>защищённости</w:t>
      </w:r>
      <w:proofErr w:type="gramEnd"/>
      <w:r w:rsidRPr="0042006B">
        <w:rPr>
          <w:rFonts w:eastAsia="Times New Roman"/>
          <w:sz w:val="24"/>
          <w:szCs w:val="24"/>
        </w:rPr>
        <w:t xml:space="preserve"> как с работниками, так и с учащимися школы, с регистрацией в журналах установленного образца.</w:t>
      </w:r>
    </w:p>
    <w:p w:rsidR="005D64C5" w:rsidRPr="0042006B" w:rsidRDefault="005D64C5" w:rsidP="00EE33CC">
      <w:pPr>
        <w:spacing w:line="40" w:lineRule="exact"/>
        <w:ind w:left="426" w:firstLine="425"/>
        <w:rPr>
          <w:sz w:val="24"/>
          <w:szCs w:val="24"/>
        </w:rPr>
      </w:pPr>
    </w:p>
    <w:p w:rsidR="005D64C5" w:rsidRPr="0042006B" w:rsidRDefault="00073B6F" w:rsidP="00F86C2D">
      <w:pPr>
        <w:spacing w:line="257" w:lineRule="auto"/>
        <w:ind w:left="709" w:firstLine="425"/>
        <w:jc w:val="both"/>
        <w:rPr>
          <w:sz w:val="24"/>
          <w:szCs w:val="24"/>
        </w:rPr>
      </w:pPr>
      <w:r w:rsidRPr="0042006B">
        <w:rPr>
          <w:rFonts w:eastAsia="Times New Roman"/>
          <w:sz w:val="24"/>
          <w:szCs w:val="24"/>
        </w:rPr>
        <w:t>Одним из важнейших направлений деятельности администрации школы является обеспечение охраны труда и техника безопасности. Наличие правил, порядков, инструкций и журналов инструктажа, учащихся по технике</w:t>
      </w:r>
      <w:r w:rsidR="00901A1F">
        <w:rPr>
          <w:sz w:val="24"/>
          <w:szCs w:val="24"/>
        </w:rPr>
        <w:t xml:space="preserve"> </w:t>
      </w:r>
      <w:r w:rsidRPr="0042006B">
        <w:rPr>
          <w:rFonts w:eastAsia="Times New Roman"/>
          <w:sz w:val="24"/>
          <w:szCs w:val="24"/>
        </w:rPr>
        <w:t>безопасности на рабочих местах – обязательное условие организации, управления и создания безопасных условий учебно-воспитательного процесса.</w:t>
      </w:r>
    </w:p>
    <w:p w:rsidR="005D64C5" w:rsidRPr="0042006B" w:rsidRDefault="005D64C5" w:rsidP="00EE33CC">
      <w:pPr>
        <w:spacing w:line="2" w:lineRule="exact"/>
        <w:ind w:left="426" w:firstLine="425"/>
        <w:rPr>
          <w:sz w:val="24"/>
          <w:szCs w:val="24"/>
        </w:rPr>
      </w:pPr>
    </w:p>
    <w:p w:rsidR="005D64C5" w:rsidRPr="0042006B" w:rsidRDefault="00073B6F" w:rsidP="00F86C2D">
      <w:pPr>
        <w:spacing w:line="239" w:lineRule="auto"/>
        <w:ind w:left="709" w:firstLine="425"/>
        <w:jc w:val="both"/>
        <w:rPr>
          <w:sz w:val="24"/>
          <w:szCs w:val="24"/>
        </w:rPr>
      </w:pPr>
      <w:r w:rsidRPr="0042006B">
        <w:rPr>
          <w:rFonts w:eastAsia="Times New Roman"/>
          <w:sz w:val="24"/>
          <w:szCs w:val="24"/>
        </w:rPr>
        <w:t xml:space="preserve">Меры по охране труда и технике безопасности призваны не </w:t>
      </w:r>
      <w:proofErr w:type="gramStart"/>
      <w:r w:rsidRPr="0042006B">
        <w:rPr>
          <w:rFonts w:eastAsia="Times New Roman"/>
          <w:sz w:val="24"/>
          <w:szCs w:val="24"/>
        </w:rPr>
        <w:t>допускать</w:t>
      </w:r>
      <w:proofErr w:type="gramEnd"/>
      <w:r w:rsidRPr="0042006B">
        <w:rPr>
          <w:rFonts w:eastAsia="Times New Roman"/>
          <w:sz w:val="24"/>
          <w:szCs w:val="24"/>
        </w:rPr>
        <w:t xml:space="preserve"> травматизма детей в образовательном учреждении. </w:t>
      </w:r>
      <w:proofErr w:type="gramStart"/>
      <w:r w:rsidRPr="0042006B">
        <w:rPr>
          <w:rFonts w:eastAsia="Times New Roman"/>
          <w:sz w:val="24"/>
          <w:szCs w:val="24"/>
        </w:rPr>
        <w:t>В школе разработаны следующие документы по охране труда: изданы организационные приказы по охране труда (приказ об организации работы по охране труда и безопасности жизнедеятельности, приказ о назначении ответственных лиц за организацию безопасности работы; приказ об обучении и проверке знаний по охране труда с работниками; приказ о назначении лица, ответственного за электрохозяйство;</w:t>
      </w:r>
      <w:proofErr w:type="gramEnd"/>
      <w:r w:rsidRPr="0042006B">
        <w:rPr>
          <w:rFonts w:eastAsia="Times New Roman"/>
          <w:sz w:val="24"/>
          <w:szCs w:val="24"/>
        </w:rPr>
        <w:t xml:space="preserve"> приказ об организации пожарной безопасности и другие), планы: (план организационно-технических мероприятий по улучшению условий охраны труда, здоровья работающих и детей; план мероприятий по предупреждению детского дорожно-транспортного травматизма; план мероприятий по противопожарной безопасности), акты, соглашения, программы, инструкции по охране труда, должностные обязанности работников по охране труда.</w:t>
      </w:r>
    </w:p>
    <w:p w:rsidR="005D64C5" w:rsidRPr="0042006B" w:rsidRDefault="005D64C5" w:rsidP="00EE33CC">
      <w:pPr>
        <w:spacing w:line="16" w:lineRule="exact"/>
        <w:ind w:left="426" w:firstLine="425"/>
        <w:rPr>
          <w:sz w:val="24"/>
          <w:szCs w:val="24"/>
        </w:rPr>
      </w:pPr>
    </w:p>
    <w:p w:rsidR="005D64C5" w:rsidRPr="00F62AD9" w:rsidRDefault="00073B6F" w:rsidP="00F86C2D">
      <w:pPr>
        <w:ind w:left="709" w:firstLine="425"/>
        <w:jc w:val="both"/>
        <w:rPr>
          <w:sz w:val="24"/>
          <w:szCs w:val="24"/>
        </w:rPr>
      </w:pPr>
      <w:r w:rsidRPr="0042006B">
        <w:rPr>
          <w:rFonts w:eastAsia="Times New Roman"/>
          <w:sz w:val="24"/>
          <w:szCs w:val="24"/>
        </w:rPr>
        <w:t>Со всеми сотрудниками образовательного учреждения один раз в полгода</w:t>
      </w:r>
      <w:r w:rsidR="00901A1F">
        <w:rPr>
          <w:rFonts w:eastAsia="Times New Roman"/>
          <w:sz w:val="24"/>
          <w:szCs w:val="24"/>
        </w:rPr>
        <w:t xml:space="preserve"> в </w:t>
      </w:r>
      <w:r w:rsidR="00901A1F" w:rsidRPr="0042006B">
        <w:rPr>
          <w:rFonts w:eastAsia="Times New Roman"/>
          <w:sz w:val="24"/>
          <w:szCs w:val="24"/>
        </w:rPr>
        <w:t>соответствии</w:t>
      </w:r>
      <w:r w:rsidR="00F62AD9">
        <w:rPr>
          <w:sz w:val="24"/>
          <w:szCs w:val="24"/>
        </w:rPr>
        <w:t xml:space="preserve"> с </w:t>
      </w:r>
      <w:r w:rsidRPr="0042006B">
        <w:rPr>
          <w:rFonts w:eastAsia="Times New Roman"/>
          <w:sz w:val="24"/>
          <w:szCs w:val="24"/>
        </w:rPr>
        <w:t xml:space="preserve">законодательством проводятся инструктажи по охране труда и пожарной безопасности: </w:t>
      </w:r>
      <w:proofErr w:type="gramStart"/>
      <w:r w:rsidRPr="0042006B">
        <w:rPr>
          <w:rFonts w:eastAsia="Times New Roman"/>
          <w:sz w:val="24"/>
          <w:szCs w:val="24"/>
        </w:rP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roofErr w:type="gramEnd"/>
      <w:r w:rsidRPr="0042006B">
        <w:rPr>
          <w:rFonts w:eastAsia="Times New Roman"/>
          <w:sz w:val="24"/>
          <w:szCs w:val="24"/>
        </w:rPr>
        <w:t xml:space="preserve"> На совещаниях при директоре рассматриваются вопросы охраны труда, техники безопасности, производственной санитарии. </w:t>
      </w:r>
      <w:proofErr w:type="gramStart"/>
      <w:r w:rsidRPr="0042006B">
        <w:rPr>
          <w:rFonts w:eastAsia="Times New Roman"/>
          <w:sz w:val="24"/>
          <w:szCs w:val="24"/>
        </w:rPr>
        <w:t xml:space="preserve">Мероприятия с обучающимися по правилам безопасности жизнедеятельности включают в себя работу по правовому всеобучу в школе, которая организуется и проводится на всех стадиях </w:t>
      </w:r>
      <w:r w:rsidRPr="0042006B">
        <w:rPr>
          <w:rFonts w:eastAsia="Times New Roman"/>
          <w:sz w:val="24"/>
          <w:szCs w:val="24"/>
        </w:rPr>
        <w:lastRenderedPageBreak/>
        <w:t>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roofErr w:type="gramEnd"/>
      <w:r w:rsidRPr="0042006B">
        <w:rPr>
          <w:rFonts w:eastAsia="Times New Roman"/>
          <w:sz w:val="24"/>
          <w:szCs w:val="24"/>
        </w:rPr>
        <w:t xml:space="preserve"> Обучающимся прививают основополагающие знания и умения по вопросам безопасности на уроках "Основы безопасности жизнедеятельности", беседах, классных часах, практических отработках и т. д. 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 Работа по предупреждению детского дорожно-транспортного травматизма ведётся согласно плану профилактики ДДТТ. Организовано изучение правил дорожного движения с детьми 1 - 11 классов, согласно планам воспитательной работы классных руководителей. Оформлены стенды по правилам дорожного движения в обоих учебных зданиях. На пришкольной территории имеется площадка для обучения правилам дорожного движения и подготовки команды юных инспекторов движения. Разработан план дорожной безопасности школы, в котором имеются схема безопасного движения учащихся к школе. На последних уроках с учащимися 1-11 классов проводятся «Минутки безопасного движения». На родительских собраниях обсуждаются вопросы профилактики детского дорожно-транспортного травматизма. В конце учебного года на летние каникулы родители получают Памятку по выполнению правил дорожного движения. В вопросах профилактики детского дорожно-транспортного</w:t>
      </w:r>
      <w:r w:rsidR="00901A1F">
        <w:rPr>
          <w:rFonts w:eastAsia="Times New Roman"/>
          <w:sz w:val="24"/>
          <w:szCs w:val="24"/>
        </w:rPr>
        <w:t xml:space="preserve"> </w:t>
      </w:r>
      <w:r w:rsidRPr="0042006B">
        <w:rPr>
          <w:rFonts w:eastAsia="Times New Roman"/>
          <w:sz w:val="24"/>
          <w:szCs w:val="24"/>
        </w:rPr>
        <w:t xml:space="preserve">травматизма школа сотрудничает с работниками ГИБДД. </w:t>
      </w:r>
    </w:p>
    <w:p w:rsidR="005D64C5" w:rsidRPr="0042006B" w:rsidRDefault="005D64C5" w:rsidP="00EE33CC">
      <w:pPr>
        <w:spacing w:line="4" w:lineRule="exact"/>
        <w:ind w:left="426" w:firstLine="425"/>
        <w:rPr>
          <w:sz w:val="24"/>
          <w:szCs w:val="24"/>
        </w:rPr>
      </w:pPr>
    </w:p>
    <w:p w:rsidR="005D64C5" w:rsidRPr="0042006B" w:rsidRDefault="00073B6F" w:rsidP="00F86C2D">
      <w:pPr>
        <w:spacing w:line="243" w:lineRule="auto"/>
        <w:ind w:left="709" w:firstLine="425"/>
        <w:jc w:val="both"/>
        <w:rPr>
          <w:sz w:val="24"/>
          <w:szCs w:val="24"/>
        </w:rPr>
      </w:pPr>
      <w:r w:rsidRPr="0042006B">
        <w:rPr>
          <w:rFonts w:eastAsia="Times New Roman"/>
          <w:sz w:val="24"/>
          <w:szCs w:val="24"/>
        </w:rPr>
        <w:t xml:space="preserve">Вывод: в </w:t>
      </w:r>
      <w:r w:rsidR="00901A1F">
        <w:rPr>
          <w:rFonts w:eastAsia="Times New Roman"/>
          <w:sz w:val="24"/>
          <w:szCs w:val="24"/>
        </w:rPr>
        <w:t>МОУ «Партенитская школа» г</w:t>
      </w:r>
      <w:proofErr w:type="gramStart"/>
      <w:r w:rsidR="00901A1F">
        <w:rPr>
          <w:rFonts w:eastAsia="Times New Roman"/>
          <w:sz w:val="24"/>
          <w:szCs w:val="24"/>
        </w:rPr>
        <w:t>.А</w:t>
      </w:r>
      <w:proofErr w:type="gramEnd"/>
      <w:r w:rsidR="00901A1F">
        <w:rPr>
          <w:rFonts w:eastAsia="Times New Roman"/>
          <w:sz w:val="24"/>
          <w:szCs w:val="24"/>
        </w:rPr>
        <w:t>лушты</w:t>
      </w:r>
      <w:r w:rsidRPr="0042006B">
        <w:rPr>
          <w:rFonts w:eastAsia="Times New Roman"/>
          <w:sz w:val="24"/>
          <w:szCs w:val="24"/>
        </w:rPr>
        <w:t xml:space="preserve"> ведётся большая работа по созданию безопасных условий сохранения жизни и здоровья учащихся и работников, а также материальных ценностей школы от возможных несчастных случаев, пожаров, аварий</w:t>
      </w:r>
      <w:r w:rsidR="00F05E5E" w:rsidRPr="0042006B">
        <w:rPr>
          <w:rFonts w:eastAsia="Times New Roman"/>
          <w:sz w:val="24"/>
          <w:szCs w:val="24"/>
        </w:rPr>
        <w:t xml:space="preserve"> и других чрезвычайных ситуаций</w:t>
      </w:r>
      <w:r w:rsidRPr="0042006B">
        <w:rPr>
          <w:rFonts w:eastAsia="Times New Roman"/>
          <w:sz w:val="24"/>
          <w:szCs w:val="24"/>
        </w:rPr>
        <w:t>. Вместе с тем, остаются нерешёнными проблемы установка систе</w:t>
      </w:r>
      <w:r w:rsidR="00F05E5E" w:rsidRPr="0042006B">
        <w:rPr>
          <w:rFonts w:eastAsia="Times New Roman"/>
          <w:sz w:val="24"/>
          <w:szCs w:val="24"/>
        </w:rPr>
        <w:t>мы противопожарной сигнализации</w:t>
      </w:r>
      <w:r w:rsidRPr="0042006B">
        <w:rPr>
          <w:rFonts w:eastAsia="Times New Roman"/>
          <w:sz w:val="24"/>
          <w:szCs w:val="24"/>
        </w:rPr>
        <w:t>, турникетов, препятствующих свободному доступу в здания</w:t>
      </w:r>
      <w:r w:rsidR="00F05E5E" w:rsidRPr="0042006B">
        <w:rPr>
          <w:rFonts w:eastAsia="Times New Roman"/>
          <w:sz w:val="24"/>
          <w:szCs w:val="24"/>
        </w:rPr>
        <w:t>.</w:t>
      </w:r>
    </w:p>
    <w:p w:rsidR="005D64C5" w:rsidRPr="00901A1F" w:rsidRDefault="005D64C5">
      <w:pPr>
        <w:spacing w:line="354" w:lineRule="exact"/>
        <w:rPr>
          <w:sz w:val="24"/>
          <w:szCs w:val="24"/>
        </w:rPr>
      </w:pPr>
    </w:p>
    <w:p w:rsidR="005D64C5" w:rsidRPr="00901A1F" w:rsidRDefault="00073B6F" w:rsidP="00284921">
      <w:pPr>
        <w:numPr>
          <w:ilvl w:val="0"/>
          <w:numId w:val="13"/>
        </w:numPr>
        <w:tabs>
          <w:tab w:val="left" w:pos="2120"/>
        </w:tabs>
        <w:ind w:left="2120" w:hanging="272"/>
        <w:rPr>
          <w:rFonts w:eastAsia="Times New Roman"/>
          <w:b/>
          <w:bCs/>
          <w:sz w:val="24"/>
          <w:szCs w:val="24"/>
          <w:u w:val="single"/>
        </w:rPr>
      </w:pPr>
      <w:r w:rsidRPr="00901A1F">
        <w:rPr>
          <w:rFonts w:eastAsia="Times New Roman"/>
          <w:b/>
          <w:bCs/>
          <w:sz w:val="24"/>
          <w:szCs w:val="24"/>
          <w:u w:val="single"/>
        </w:rPr>
        <w:t>Оценка организации образовательного процесса</w:t>
      </w:r>
    </w:p>
    <w:p w:rsidR="005D64C5" w:rsidRPr="00901A1F" w:rsidRDefault="005D64C5">
      <w:pPr>
        <w:spacing w:line="322" w:lineRule="exact"/>
        <w:rPr>
          <w:sz w:val="24"/>
          <w:szCs w:val="24"/>
        </w:rPr>
      </w:pPr>
    </w:p>
    <w:p w:rsidR="005D64C5" w:rsidRPr="00901A1F" w:rsidRDefault="00073B6F">
      <w:pPr>
        <w:ind w:left="1820"/>
        <w:rPr>
          <w:sz w:val="24"/>
          <w:szCs w:val="24"/>
        </w:rPr>
      </w:pPr>
      <w:r w:rsidRPr="00901A1F">
        <w:rPr>
          <w:rFonts w:eastAsia="Times New Roman"/>
          <w:sz w:val="24"/>
          <w:szCs w:val="24"/>
        </w:rPr>
        <w:t>6.1. Режим работы общеобразовательного учреждения</w:t>
      </w:r>
    </w:p>
    <w:p w:rsidR="005D64C5" w:rsidRPr="0042006B" w:rsidRDefault="005D64C5">
      <w:pPr>
        <w:spacing w:line="2" w:lineRule="exact"/>
        <w:rPr>
          <w:sz w:val="24"/>
          <w:szCs w:val="24"/>
        </w:rPr>
      </w:pPr>
    </w:p>
    <w:p w:rsidR="005D64C5" w:rsidRPr="0042006B" w:rsidRDefault="00073B6F" w:rsidP="00F86C2D">
      <w:pPr>
        <w:ind w:left="709"/>
        <w:rPr>
          <w:sz w:val="24"/>
          <w:szCs w:val="24"/>
        </w:rPr>
      </w:pPr>
      <w:r w:rsidRPr="0042006B">
        <w:rPr>
          <w:rFonts w:eastAsia="Times New Roman"/>
          <w:b/>
          <w:bCs/>
          <w:i/>
          <w:iCs/>
          <w:sz w:val="24"/>
          <w:szCs w:val="24"/>
        </w:rPr>
        <w:t>Структура учебного года</w:t>
      </w:r>
    </w:p>
    <w:p w:rsidR="00145B71" w:rsidRPr="0042006B" w:rsidRDefault="00073B6F" w:rsidP="00F86C2D">
      <w:pPr>
        <w:spacing w:line="239" w:lineRule="auto"/>
        <w:ind w:left="709" w:right="2840"/>
        <w:rPr>
          <w:rFonts w:eastAsia="Times New Roman"/>
          <w:sz w:val="24"/>
          <w:szCs w:val="24"/>
        </w:rPr>
      </w:pPr>
      <w:r w:rsidRPr="0042006B">
        <w:rPr>
          <w:rFonts w:eastAsia="Times New Roman"/>
          <w:sz w:val="24"/>
          <w:szCs w:val="24"/>
        </w:rPr>
        <w:t>Начало учебно</w:t>
      </w:r>
      <w:r w:rsidR="00145B71" w:rsidRPr="0042006B">
        <w:rPr>
          <w:rFonts w:eastAsia="Times New Roman"/>
          <w:sz w:val="24"/>
          <w:szCs w:val="24"/>
        </w:rPr>
        <w:t xml:space="preserve">го года – 1 сентября </w:t>
      </w:r>
    </w:p>
    <w:p w:rsidR="00145B71" w:rsidRPr="0042006B" w:rsidRDefault="00145B71" w:rsidP="00F86C2D">
      <w:pPr>
        <w:spacing w:line="239" w:lineRule="auto"/>
        <w:ind w:left="709" w:right="2840"/>
        <w:rPr>
          <w:rFonts w:eastAsia="Times New Roman"/>
          <w:sz w:val="24"/>
          <w:szCs w:val="24"/>
        </w:rPr>
      </w:pPr>
      <w:r w:rsidRPr="0042006B">
        <w:rPr>
          <w:rFonts w:eastAsia="Times New Roman"/>
          <w:sz w:val="24"/>
          <w:szCs w:val="24"/>
        </w:rPr>
        <w:t xml:space="preserve">Окончание учебного года – 25 мая </w:t>
      </w:r>
    </w:p>
    <w:p w:rsidR="005D64C5" w:rsidRPr="0042006B" w:rsidRDefault="00073B6F" w:rsidP="00F86C2D">
      <w:pPr>
        <w:spacing w:line="239" w:lineRule="auto"/>
        <w:ind w:left="709" w:right="2840"/>
        <w:rPr>
          <w:sz w:val="24"/>
          <w:szCs w:val="24"/>
        </w:rPr>
      </w:pPr>
      <w:r w:rsidRPr="0042006B">
        <w:rPr>
          <w:rFonts w:eastAsia="Times New Roman"/>
          <w:sz w:val="24"/>
          <w:szCs w:val="24"/>
        </w:rPr>
        <w:t>Продолжительность учебного года: 1 класс – 33 недели,</w:t>
      </w:r>
    </w:p>
    <w:p w:rsidR="005D64C5" w:rsidRPr="0042006B" w:rsidRDefault="005D64C5" w:rsidP="00F86C2D">
      <w:pPr>
        <w:spacing w:line="2" w:lineRule="exact"/>
        <w:ind w:left="709"/>
        <w:rPr>
          <w:sz w:val="24"/>
          <w:szCs w:val="24"/>
        </w:rPr>
      </w:pPr>
    </w:p>
    <w:p w:rsidR="005D64C5" w:rsidRPr="0042006B" w:rsidRDefault="00901A1F" w:rsidP="00F86C2D">
      <w:pPr>
        <w:ind w:left="709"/>
        <w:rPr>
          <w:sz w:val="24"/>
          <w:szCs w:val="24"/>
        </w:rPr>
      </w:pPr>
      <w:r>
        <w:rPr>
          <w:rFonts w:eastAsia="Times New Roman"/>
          <w:sz w:val="24"/>
          <w:szCs w:val="24"/>
        </w:rPr>
        <w:t xml:space="preserve">                                                                  </w:t>
      </w:r>
      <w:r w:rsidR="00073B6F" w:rsidRPr="0042006B">
        <w:rPr>
          <w:rFonts w:eastAsia="Times New Roman"/>
          <w:sz w:val="24"/>
          <w:szCs w:val="24"/>
        </w:rPr>
        <w:t>2-11 классы - 34 недели</w:t>
      </w:r>
    </w:p>
    <w:p w:rsidR="005D64C5" w:rsidRPr="0042006B" w:rsidRDefault="00073B6F" w:rsidP="00F86C2D">
      <w:pPr>
        <w:ind w:left="709"/>
        <w:rPr>
          <w:sz w:val="24"/>
          <w:szCs w:val="24"/>
        </w:rPr>
      </w:pPr>
      <w:r w:rsidRPr="0042006B">
        <w:rPr>
          <w:rFonts w:eastAsia="Times New Roman"/>
          <w:sz w:val="24"/>
          <w:szCs w:val="24"/>
        </w:rPr>
        <w:t>Продолжительность учебной недели: понедельник – пятница (5 дней)</w:t>
      </w:r>
    </w:p>
    <w:p w:rsidR="005D64C5" w:rsidRPr="0042006B" w:rsidRDefault="00073B6F" w:rsidP="00F86C2D">
      <w:pPr>
        <w:spacing w:line="239" w:lineRule="auto"/>
        <w:ind w:left="709" w:firstLine="425"/>
        <w:jc w:val="both"/>
        <w:rPr>
          <w:sz w:val="24"/>
          <w:szCs w:val="24"/>
        </w:rPr>
      </w:pPr>
      <w:r w:rsidRPr="0042006B">
        <w:rPr>
          <w:rFonts w:eastAsia="Times New Roman"/>
          <w:sz w:val="24"/>
          <w:szCs w:val="24"/>
        </w:rPr>
        <w:t>Промежуточная аттестация проводится по итогам освоения образовательной программы</w:t>
      </w:r>
      <w:proofErr w:type="gramStart"/>
      <w:r w:rsidRPr="0042006B">
        <w:rPr>
          <w:rFonts w:eastAsia="Times New Roman"/>
          <w:sz w:val="24"/>
          <w:szCs w:val="24"/>
        </w:rPr>
        <w:t xml:space="preserve"> :</w:t>
      </w:r>
      <w:proofErr w:type="gramEnd"/>
      <w:r w:rsidRPr="0042006B">
        <w:rPr>
          <w:rFonts w:eastAsia="Times New Roman"/>
          <w:sz w:val="24"/>
          <w:szCs w:val="24"/>
        </w:rPr>
        <w:t xml:space="preserve"> на первом и втором уровне обучения - за четверти, на третьем уровне - за полугодия.</w:t>
      </w:r>
    </w:p>
    <w:p w:rsidR="005D64C5" w:rsidRPr="0042006B" w:rsidRDefault="005D64C5" w:rsidP="00F86C2D">
      <w:pPr>
        <w:spacing w:line="2" w:lineRule="exact"/>
        <w:ind w:left="709" w:firstLine="425"/>
        <w:jc w:val="both"/>
        <w:rPr>
          <w:sz w:val="24"/>
          <w:szCs w:val="24"/>
        </w:rPr>
      </w:pPr>
    </w:p>
    <w:p w:rsidR="00F86C2D" w:rsidRDefault="00073B6F" w:rsidP="00F86C2D">
      <w:pPr>
        <w:spacing w:line="274" w:lineRule="auto"/>
        <w:ind w:left="709" w:right="23" w:firstLine="425"/>
        <w:jc w:val="both"/>
        <w:rPr>
          <w:rFonts w:eastAsia="Times New Roman"/>
          <w:b/>
          <w:bCs/>
          <w:i/>
          <w:iCs/>
          <w:sz w:val="24"/>
          <w:szCs w:val="24"/>
        </w:rPr>
      </w:pPr>
      <w:r w:rsidRPr="0042006B">
        <w:rPr>
          <w:rFonts w:eastAsia="Times New Roman"/>
          <w:b/>
          <w:bCs/>
          <w:i/>
          <w:iCs/>
          <w:sz w:val="24"/>
          <w:szCs w:val="24"/>
        </w:rPr>
        <w:t xml:space="preserve">Регламентирование образовательной деятельности на день </w:t>
      </w:r>
    </w:p>
    <w:p w:rsidR="005D64C5" w:rsidRPr="0042006B" w:rsidRDefault="00073B6F" w:rsidP="00F86C2D">
      <w:pPr>
        <w:spacing w:line="274" w:lineRule="auto"/>
        <w:ind w:left="709" w:right="23" w:firstLine="425"/>
        <w:jc w:val="both"/>
        <w:rPr>
          <w:sz w:val="24"/>
          <w:szCs w:val="24"/>
        </w:rPr>
      </w:pPr>
      <w:r w:rsidRPr="0042006B">
        <w:rPr>
          <w:rFonts w:eastAsia="Times New Roman"/>
          <w:sz w:val="24"/>
          <w:szCs w:val="24"/>
        </w:rPr>
        <w:t>Учебные занятия организованы в одну смену.</w:t>
      </w:r>
    </w:p>
    <w:p w:rsidR="005D64C5" w:rsidRPr="0042006B" w:rsidRDefault="005D64C5">
      <w:pPr>
        <w:spacing w:line="194" w:lineRule="exact"/>
        <w:rPr>
          <w:sz w:val="24"/>
          <w:szCs w:val="24"/>
        </w:rPr>
      </w:pPr>
    </w:p>
    <w:p w:rsidR="005D64C5" w:rsidRPr="0042006B" w:rsidRDefault="00073B6F" w:rsidP="00F86C2D">
      <w:pPr>
        <w:spacing w:line="239" w:lineRule="auto"/>
        <w:ind w:left="709" w:right="40" w:firstLine="851"/>
        <w:jc w:val="both"/>
        <w:rPr>
          <w:sz w:val="24"/>
          <w:szCs w:val="24"/>
        </w:rPr>
      </w:pPr>
      <w:r w:rsidRPr="0042006B">
        <w:rPr>
          <w:rFonts w:eastAsia="Times New Roman"/>
          <w:sz w:val="24"/>
          <w:szCs w:val="24"/>
        </w:rPr>
        <w:t>Начало занятий в 8-00,</w:t>
      </w:r>
      <w:r w:rsidR="00145B71" w:rsidRPr="0042006B">
        <w:rPr>
          <w:rFonts w:eastAsia="Times New Roman"/>
          <w:sz w:val="24"/>
          <w:szCs w:val="24"/>
        </w:rPr>
        <w:t xml:space="preserve"> пропуск учащихся в школу с 7.45</w:t>
      </w:r>
      <w:r w:rsidRPr="0042006B">
        <w:rPr>
          <w:rFonts w:eastAsia="Times New Roman"/>
          <w:sz w:val="24"/>
          <w:szCs w:val="24"/>
        </w:rPr>
        <w:t>. Занятия внеурочной деятельности, дополнительного образования (кружки, секции), индивидуальные и групповые занятия организованы не ранее чем через 45 минут после окончания основных занятий.</w:t>
      </w:r>
    </w:p>
    <w:p w:rsidR="005D64C5" w:rsidRPr="0042006B" w:rsidRDefault="005D64C5">
      <w:pPr>
        <w:spacing w:line="3" w:lineRule="exact"/>
        <w:rPr>
          <w:sz w:val="24"/>
          <w:szCs w:val="24"/>
        </w:rPr>
      </w:pPr>
    </w:p>
    <w:p w:rsidR="005D64C5" w:rsidRPr="0042006B" w:rsidRDefault="00461BF0">
      <w:pPr>
        <w:ind w:left="260"/>
        <w:rPr>
          <w:sz w:val="24"/>
          <w:szCs w:val="24"/>
        </w:rPr>
      </w:pPr>
      <w:r>
        <w:rPr>
          <w:rFonts w:eastAsia="Times New Roman"/>
          <w:b/>
          <w:bCs/>
          <w:i/>
          <w:iCs/>
          <w:sz w:val="24"/>
          <w:szCs w:val="24"/>
        </w:rPr>
        <w:t xml:space="preserve"> </w:t>
      </w:r>
    </w:p>
    <w:p w:rsidR="00461BF0" w:rsidRDefault="00461BF0" w:rsidP="00461BF0">
      <w:pPr>
        <w:tabs>
          <w:tab w:val="left" w:pos="420"/>
        </w:tabs>
        <w:rPr>
          <w:rFonts w:eastAsia="Times New Roman"/>
          <w:sz w:val="24"/>
          <w:szCs w:val="24"/>
        </w:rPr>
      </w:pPr>
    </w:p>
    <w:p w:rsidR="00461BF0" w:rsidRPr="00461BF0" w:rsidRDefault="00461BF0" w:rsidP="00461BF0">
      <w:pPr>
        <w:pStyle w:val="aa"/>
        <w:ind w:left="2160" w:firstLine="720"/>
        <w:rPr>
          <w:rFonts w:ascii="Times New Roman" w:hAnsi="Times New Roman"/>
          <w:b/>
          <w:sz w:val="24"/>
          <w:szCs w:val="24"/>
          <w:lang w:eastAsia="ru-RU"/>
        </w:rPr>
      </w:pPr>
      <w:r w:rsidRPr="00461BF0">
        <w:rPr>
          <w:rFonts w:ascii="Times New Roman" w:hAnsi="Times New Roman"/>
          <w:b/>
          <w:i/>
        </w:rPr>
        <w:t>Организация урочной деятельности</w:t>
      </w:r>
    </w:p>
    <w:tbl>
      <w:tblPr>
        <w:tblW w:w="0" w:type="auto"/>
        <w:tblInd w:w="11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215"/>
        <w:gridCol w:w="1739"/>
        <w:gridCol w:w="1696"/>
        <w:gridCol w:w="1989"/>
      </w:tblGrid>
      <w:tr w:rsidR="00461BF0" w:rsidRPr="00461BF0" w:rsidTr="00F62AD9">
        <w:tc>
          <w:tcPr>
            <w:tcW w:w="4215" w:type="dxa"/>
          </w:tcPr>
          <w:p w:rsidR="00461BF0" w:rsidRPr="00461BF0" w:rsidRDefault="00461BF0" w:rsidP="00461BF0">
            <w:pPr>
              <w:widowControl w:val="0"/>
              <w:numPr>
                <w:ilvl w:val="12"/>
                <w:numId w:val="0"/>
              </w:numPr>
              <w:overflowPunct w:val="0"/>
              <w:autoSpaceDE w:val="0"/>
              <w:autoSpaceDN w:val="0"/>
              <w:adjustRightInd w:val="0"/>
              <w:textAlignment w:val="baseline"/>
              <w:rPr>
                <w:rFonts w:eastAsia="Times New Roman"/>
                <w:color w:val="000000"/>
                <w:sz w:val="24"/>
                <w:szCs w:val="24"/>
              </w:rPr>
            </w:pPr>
          </w:p>
        </w:tc>
        <w:tc>
          <w:tcPr>
            <w:tcW w:w="1739" w:type="dxa"/>
            <w:tcBorders>
              <w:righ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textAlignment w:val="baseline"/>
              <w:rPr>
                <w:rFonts w:eastAsia="Times New Roman"/>
                <w:color w:val="000000"/>
                <w:sz w:val="24"/>
                <w:szCs w:val="24"/>
              </w:rPr>
            </w:pPr>
            <w:r w:rsidRPr="00461BF0">
              <w:rPr>
                <w:rFonts w:eastAsia="Times New Roman"/>
                <w:color w:val="000000"/>
                <w:sz w:val="24"/>
                <w:szCs w:val="24"/>
              </w:rPr>
              <w:t>Начальная школа</w:t>
            </w:r>
          </w:p>
        </w:tc>
        <w:tc>
          <w:tcPr>
            <w:tcW w:w="1696" w:type="dxa"/>
            <w:tcBorders>
              <w:left w:val="single" w:sz="4" w:space="0" w:color="auto"/>
              <w:righ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textAlignment w:val="baseline"/>
              <w:rPr>
                <w:rFonts w:eastAsia="Times New Roman"/>
                <w:color w:val="000000"/>
                <w:sz w:val="24"/>
                <w:szCs w:val="24"/>
              </w:rPr>
            </w:pPr>
            <w:r w:rsidRPr="00461BF0">
              <w:rPr>
                <w:rFonts w:eastAsia="Times New Roman"/>
                <w:color w:val="000000"/>
                <w:sz w:val="24"/>
                <w:szCs w:val="24"/>
              </w:rPr>
              <w:t>Основная школа</w:t>
            </w:r>
          </w:p>
        </w:tc>
        <w:tc>
          <w:tcPr>
            <w:tcW w:w="1989" w:type="dxa"/>
            <w:tcBorders>
              <w:lef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textAlignment w:val="baseline"/>
              <w:rPr>
                <w:rFonts w:eastAsia="Times New Roman"/>
                <w:color w:val="000000"/>
                <w:sz w:val="24"/>
                <w:szCs w:val="24"/>
              </w:rPr>
            </w:pPr>
            <w:r w:rsidRPr="00461BF0">
              <w:rPr>
                <w:rFonts w:eastAsia="Times New Roman"/>
                <w:color w:val="000000"/>
                <w:sz w:val="24"/>
                <w:szCs w:val="24"/>
              </w:rPr>
              <w:t>Средняя (полная) школа</w:t>
            </w:r>
          </w:p>
        </w:tc>
      </w:tr>
      <w:tr w:rsidR="00461BF0" w:rsidRPr="00461BF0" w:rsidTr="00F62AD9">
        <w:tc>
          <w:tcPr>
            <w:tcW w:w="4215" w:type="dxa"/>
          </w:tcPr>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Продолжительность учебной недели</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Продолжительность уроков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Продолжительность перерывов:</w:t>
            </w:r>
          </w:p>
          <w:p w:rsidR="00461BF0" w:rsidRPr="00461BF0" w:rsidRDefault="00461BF0" w:rsidP="00461BF0">
            <w:pPr>
              <w:widowControl w:val="0"/>
              <w:overflowPunct w:val="0"/>
              <w:autoSpaceDE w:val="0"/>
              <w:autoSpaceDN w:val="0"/>
              <w:adjustRightInd w:val="0"/>
              <w:spacing w:before="60"/>
              <w:ind w:left="241"/>
              <w:textAlignment w:val="baseline"/>
              <w:rPr>
                <w:rFonts w:eastAsia="Times New Roman"/>
                <w:color w:val="000000"/>
                <w:sz w:val="24"/>
                <w:szCs w:val="24"/>
              </w:rPr>
            </w:pPr>
            <w:r w:rsidRPr="00461BF0">
              <w:rPr>
                <w:rFonts w:eastAsia="Times New Roman"/>
                <w:color w:val="000000"/>
                <w:sz w:val="24"/>
                <w:szCs w:val="24"/>
              </w:rPr>
              <w:lastRenderedPageBreak/>
              <w:t>- минимальная</w:t>
            </w:r>
          </w:p>
          <w:p w:rsidR="00461BF0" w:rsidRPr="00461BF0" w:rsidRDefault="00461BF0" w:rsidP="00461BF0">
            <w:pPr>
              <w:widowControl w:val="0"/>
              <w:overflowPunct w:val="0"/>
              <w:autoSpaceDE w:val="0"/>
              <w:autoSpaceDN w:val="0"/>
              <w:adjustRightInd w:val="0"/>
              <w:spacing w:before="60"/>
              <w:ind w:left="241"/>
              <w:textAlignment w:val="baseline"/>
              <w:rPr>
                <w:rFonts w:eastAsia="Times New Roman"/>
                <w:color w:val="000000"/>
                <w:sz w:val="24"/>
                <w:szCs w:val="24"/>
              </w:rPr>
            </w:pPr>
            <w:r w:rsidRPr="00461BF0">
              <w:rPr>
                <w:rFonts w:eastAsia="Times New Roman"/>
                <w:color w:val="000000"/>
                <w:sz w:val="24"/>
                <w:szCs w:val="24"/>
              </w:rPr>
              <w:t>- максимальная</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 xml:space="preserve">Периодичность проведения промежуточной аттестации </w:t>
            </w:r>
            <w:proofErr w:type="gramStart"/>
            <w:r w:rsidRPr="00461BF0">
              <w:rPr>
                <w:rFonts w:eastAsia="Times New Roman"/>
                <w:color w:val="000000"/>
                <w:sz w:val="24"/>
                <w:szCs w:val="24"/>
              </w:rPr>
              <w:t>обучающихся</w:t>
            </w:r>
            <w:proofErr w:type="gramEnd"/>
            <w:r w:rsidRPr="00461BF0">
              <w:rPr>
                <w:rFonts w:eastAsia="Times New Roman"/>
                <w:color w:val="000000"/>
                <w:sz w:val="24"/>
                <w:szCs w:val="24"/>
              </w:rPr>
              <w:t>:</w:t>
            </w:r>
          </w:p>
          <w:p w:rsidR="00461BF0" w:rsidRPr="00461BF0" w:rsidRDefault="00461BF0" w:rsidP="00461BF0">
            <w:pPr>
              <w:widowControl w:val="0"/>
              <w:overflowPunct w:val="0"/>
              <w:autoSpaceDE w:val="0"/>
              <w:autoSpaceDN w:val="0"/>
              <w:adjustRightInd w:val="0"/>
              <w:spacing w:before="60"/>
              <w:ind w:left="360"/>
              <w:textAlignment w:val="baseline"/>
              <w:rPr>
                <w:rFonts w:eastAsia="Times New Roman"/>
                <w:color w:val="000000"/>
                <w:sz w:val="24"/>
                <w:szCs w:val="24"/>
              </w:rPr>
            </w:pPr>
            <w:r w:rsidRPr="00461BF0">
              <w:rPr>
                <w:rFonts w:eastAsia="Times New Roman"/>
                <w:color w:val="000000"/>
                <w:sz w:val="24"/>
                <w:szCs w:val="24"/>
              </w:rPr>
              <w:t xml:space="preserve"> - четверть</w:t>
            </w:r>
          </w:p>
          <w:p w:rsidR="00461BF0" w:rsidRPr="00461BF0" w:rsidRDefault="00461BF0" w:rsidP="00461BF0">
            <w:pPr>
              <w:widowControl w:val="0"/>
              <w:overflowPunct w:val="0"/>
              <w:autoSpaceDE w:val="0"/>
              <w:autoSpaceDN w:val="0"/>
              <w:adjustRightInd w:val="0"/>
              <w:spacing w:before="60"/>
              <w:ind w:left="360"/>
              <w:textAlignment w:val="baseline"/>
              <w:rPr>
                <w:rFonts w:eastAsia="Times New Roman"/>
                <w:color w:val="000000"/>
                <w:sz w:val="24"/>
                <w:szCs w:val="24"/>
              </w:rPr>
            </w:pPr>
            <w:r w:rsidRPr="00461BF0">
              <w:rPr>
                <w:rFonts w:eastAsia="Times New Roman"/>
                <w:color w:val="000000"/>
                <w:sz w:val="24"/>
                <w:szCs w:val="24"/>
              </w:rPr>
              <w:t xml:space="preserve"> - полугодие</w:t>
            </w:r>
          </w:p>
          <w:p w:rsidR="00461BF0" w:rsidRPr="00461BF0" w:rsidRDefault="00461BF0" w:rsidP="00461BF0">
            <w:pPr>
              <w:widowControl w:val="0"/>
              <w:overflowPunct w:val="0"/>
              <w:autoSpaceDE w:val="0"/>
              <w:autoSpaceDN w:val="0"/>
              <w:adjustRightInd w:val="0"/>
              <w:spacing w:before="60"/>
              <w:ind w:left="360"/>
              <w:textAlignment w:val="baseline"/>
              <w:rPr>
                <w:rFonts w:eastAsia="Times New Roman"/>
                <w:color w:val="000000"/>
                <w:sz w:val="24"/>
                <w:szCs w:val="24"/>
              </w:rPr>
            </w:pPr>
            <w:r w:rsidRPr="00461BF0">
              <w:rPr>
                <w:rFonts w:eastAsia="Times New Roman"/>
                <w:color w:val="000000"/>
                <w:sz w:val="24"/>
                <w:szCs w:val="24"/>
              </w:rPr>
              <w:t xml:space="preserve"> - год</w:t>
            </w:r>
          </w:p>
        </w:tc>
        <w:tc>
          <w:tcPr>
            <w:tcW w:w="1739" w:type="dxa"/>
            <w:tcBorders>
              <w:righ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5 дней</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35-45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10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20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tc>
        <w:tc>
          <w:tcPr>
            <w:tcW w:w="1696" w:type="dxa"/>
            <w:tcBorders>
              <w:left w:val="single" w:sz="4" w:space="0" w:color="auto"/>
              <w:righ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5 дней</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45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10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20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tc>
        <w:tc>
          <w:tcPr>
            <w:tcW w:w="1989" w:type="dxa"/>
            <w:tcBorders>
              <w:left w:val="single" w:sz="4" w:space="0" w:color="auto"/>
            </w:tcBorders>
            <w:shd w:val="clear" w:color="auto" w:fill="auto"/>
          </w:tcPr>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5 дней</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45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lastRenderedPageBreak/>
              <w:t>10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20 минут</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p w:rsidR="00461BF0" w:rsidRPr="00461BF0" w:rsidRDefault="00461BF0" w:rsidP="00461BF0">
            <w:pPr>
              <w:widowControl w:val="0"/>
              <w:numPr>
                <w:ilvl w:val="12"/>
                <w:numId w:val="0"/>
              </w:numPr>
              <w:overflowPunct w:val="0"/>
              <w:autoSpaceDE w:val="0"/>
              <w:autoSpaceDN w:val="0"/>
              <w:adjustRightInd w:val="0"/>
              <w:spacing w:before="60"/>
              <w:textAlignment w:val="baseline"/>
              <w:rPr>
                <w:rFonts w:eastAsia="Times New Roman"/>
                <w:color w:val="000000"/>
                <w:sz w:val="24"/>
                <w:szCs w:val="24"/>
              </w:rPr>
            </w:pPr>
            <w:r w:rsidRPr="00461BF0">
              <w:rPr>
                <w:rFonts w:eastAsia="Times New Roman"/>
                <w:color w:val="000000"/>
                <w:sz w:val="24"/>
                <w:szCs w:val="24"/>
              </w:rPr>
              <w:t>+</w:t>
            </w:r>
          </w:p>
        </w:tc>
      </w:tr>
    </w:tbl>
    <w:p w:rsidR="00A1449C" w:rsidRDefault="00A1449C" w:rsidP="00461BF0">
      <w:pPr>
        <w:pStyle w:val="aa"/>
        <w:rPr>
          <w:rFonts w:ascii="Times New Roman" w:hAnsi="Times New Roman"/>
          <w:b/>
          <w:bCs/>
          <w:sz w:val="24"/>
          <w:szCs w:val="24"/>
          <w:lang w:eastAsia="ru-RU"/>
        </w:rPr>
      </w:pPr>
    </w:p>
    <w:p w:rsidR="00A1449C" w:rsidRPr="00F86C2D" w:rsidRDefault="00A1449C" w:rsidP="00F86C2D">
      <w:pPr>
        <w:rPr>
          <w:sz w:val="24"/>
          <w:szCs w:val="24"/>
        </w:rPr>
      </w:pPr>
    </w:p>
    <w:p w:rsidR="00901A1F" w:rsidRDefault="00073B6F" w:rsidP="00F86C2D">
      <w:pPr>
        <w:spacing w:line="239" w:lineRule="auto"/>
        <w:ind w:left="851" w:right="40" w:firstLine="567"/>
        <w:jc w:val="both"/>
        <w:rPr>
          <w:rFonts w:eastAsia="Times New Roman"/>
          <w:b/>
          <w:bCs/>
          <w:i/>
          <w:iCs/>
          <w:sz w:val="24"/>
          <w:szCs w:val="24"/>
        </w:rPr>
      </w:pPr>
      <w:r w:rsidRPr="0042006B">
        <w:rPr>
          <w:rFonts w:eastAsia="Times New Roman"/>
          <w:b/>
          <w:bCs/>
          <w:i/>
          <w:iCs/>
          <w:sz w:val="24"/>
          <w:szCs w:val="24"/>
        </w:rPr>
        <w:t xml:space="preserve">Максимальная учебная нагрузка </w:t>
      </w:r>
    </w:p>
    <w:p w:rsidR="005D64C5" w:rsidRPr="0042006B" w:rsidRDefault="00073B6F" w:rsidP="00F86C2D">
      <w:pPr>
        <w:spacing w:line="239" w:lineRule="auto"/>
        <w:ind w:left="851" w:right="40" w:firstLine="567"/>
        <w:jc w:val="both"/>
        <w:rPr>
          <w:rFonts w:eastAsia="Times New Roman"/>
          <w:sz w:val="24"/>
          <w:szCs w:val="24"/>
        </w:rPr>
      </w:pPr>
      <w:r w:rsidRPr="0042006B">
        <w:rPr>
          <w:rFonts w:eastAsia="Times New Roman"/>
          <w:sz w:val="24"/>
          <w:szCs w:val="24"/>
        </w:rPr>
        <w:t>Максимальная недельная учебная нагрузка для 1-11-х классов не</w:t>
      </w:r>
      <w:r w:rsidR="00901A1F" w:rsidRPr="00901A1F">
        <w:rPr>
          <w:rFonts w:eastAsia="Times New Roman"/>
          <w:sz w:val="24"/>
          <w:szCs w:val="24"/>
        </w:rPr>
        <w:t xml:space="preserve"> </w:t>
      </w:r>
      <w:r w:rsidR="00901A1F" w:rsidRPr="0042006B">
        <w:rPr>
          <w:rFonts w:eastAsia="Times New Roman"/>
          <w:sz w:val="24"/>
          <w:szCs w:val="24"/>
        </w:rPr>
        <w:t>превышает предельно допустимую нагрузку при пятидневной учебной неделе и</w:t>
      </w:r>
      <w:r w:rsidR="00901A1F">
        <w:rPr>
          <w:rFonts w:eastAsia="Times New Roman"/>
          <w:sz w:val="24"/>
          <w:szCs w:val="24"/>
        </w:rPr>
        <w:t xml:space="preserve"> </w:t>
      </w:r>
      <w:r w:rsidRPr="0042006B">
        <w:rPr>
          <w:rFonts w:eastAsia="Times New Roman"/>
          <w:sz w:val="24"/>
          <w:szCs w:val="24"/>
        </w:rPr>
        <w:t>соответствует требованиям СанПиН 2.4.2.2821-10</w:t>
      </w:r>
    </w:p>
    <w:p w:rsidR="005D64C5" w:rsidRPr="0042006B" w:rsidRDefault="005D64C5" w:rsidP="00F86C2D">
      <w:pPr>
        <w:spacing w:line="1" w:lineRule="exact"/>
        <w:ind w:left="851"/>
        <w:rPr>
          <w:rFonts w:eastAsia="Times New Roman"/>
          <w:sz w:val="24"/>
          <w:szCs w:val="24"/>
        </w:rPr>
      </w:pPr>
    </w:p>
    <w:p w:rsidR="005D64C5" w:rsidRPr="0042006B" w:rsidRDefault="00073B6F" w:rsidP="00F86C2D">
      <w:pPr>
        <w:ind w:left="851"/>
        <w:rPr>
          <w:rFonts w:eastAsia="Times New Roman"/>
          <w:sz w:val="24"/>
          <w:szCs w:val="24"/>
        </w:rPr>
      </w:pPr>
      <w:r w:rsidRPr="0042006B">
        <w:rPr>
          <w:rFonts w:eastAsia="Times New Roman"/>
          <w:sz w:val="24"/>
          <w:szCs w:val="24"/>
        </w:rPr>
        <w:t>Максимальное количество уроков в течение дня составляет:</w:t>
      </w:r>
    </w:p>
    <w:p w:rsidR="005D64C5" w:rsidRPr="0042006B" w:rsidRDefault="00073B6F" w:rsidP="00F86C2D">
      <w:pPr>
        <w:numPr>
          <w:ilvl w:val="0"/>
          <w:numId w:val="14"/>
        </w:numPr>
        <w:tabs>
          <w:tab w:val="left" w:pos="438"/>
        </w:tabs>
        <w:ind w:left="851" w:right="40" w:firstLine="567"/>
        <w:jc w:val="both"/>
        <w:rPr>
          <w:rFonts w:eastAsia="Times New Roman"/>
          <w:sz w:val="24"/>
          <w:szCs w:val="24"/>
        </w:rPr>
      </w:pPr>
      <w:r w:rsidRPr="0042006B">
        <w:rPr>
          <w:rFonts w:eastAsia="Times New Roman"/>
          <w:sz w:val="24"/>
          <w:szCs w:val="24"/>
        </w:rPr>
        <w:t>для обучающихся 1-х классов – не превышает 4-х уроков и 1 день в неделю – не более 5 уроков, за счет урока физической культуры;</w:t>
      </w:r>
    </w:p>
    <w:p w:rsidR="005D64C5" w:rsidRPr="0042006B" w:rsidRDefault="005D64C5" w:rsidP="00F86C2D">
      <w:pPr>
        <w:spacing w:line="1" w:lineRule="exact"/>
        <w:ind w:left="851"/>
        <w:rPr>
          <w:rFonts w:eastAsia="Times New Roman"/>
          <w:sz w:val="24"/>
          <w:szCs w:val="24"/>
        </w:rPr>
      </w:pPr>
    </w:p>
    <w:p w:rsidR="005D64C5" w:rsidRPr="0042006B" w:rsidRDefault="00073B6F" w:rsidP="00F86C2D">
      <w:pPr>
        <w:numPr>
          <w:ilvl w:val="0"/>
          <w:numId w:val="14"/>
        </w:numPr>
        <w:tabs>
          <w:tab w:val="left" w:pos="420"/>
        </w:tabs>
        <w:ind w:left="851" w:firstLine="567"/>
        <w:rPr>
          <w:rFonts w:eastAsia="Times New Roman"/>
          <w:sz w:val="24"/>
          <w:szCs w:val="24"/>
        </w:rPr>
      </w:pPr>
      <w:r w:rsidRPr="0042006B">
        <w:rPr>
          <w:rFonts w:eastAsia="Times New Roman"/>
          <w:sz w:val="24"/>
          <w:szCs w:val="24"/>
        </w:rPr>
        <w:t>для обучающихся 2-4 классов – не более 5 уроков;</w:t>
      </w:r>
    </w:p>
    <w:p w:rsidR="005D64C5" w:rsidRPr="0042006B" w:rsidRDefault="00073B6F" w:rsidP="00F86C2D">
      <w:pPr>
        <w:numPr>
          <w:ilvl w:val="0"/>
          <w:numId w:val="14"/>
        </w:numPr>
        <w:tabs>
          <w:tab w:val="left" w:pos="420"/>
        </w:tabs>
        <w:ind w:left="851" w:firstLine="567"/>
        <w:rPr>
          <w:rFonts w:eastAsia="Times New Roman"/>
          <w:sz w:val="24"/>
          <w:szCs w:val="24"/>
        </w:rPr>
      </w:pPr>
      <w:r w:rsidRPr="0042006B">
        <w:rPr>
          <w:rFonts w:eastAsia="Times New Roman"/>
          <w:sz w:val="24"/>
          <w:szCs w:val="24"/>
        </w:rPr>
        <w:t>для обучающихся 5-6 классов – не более 6 уроков;</w:t>
      </w:r>
    </w:p>
    <w:p w:rsidR="005D64C5" w:rsidRPr="0042006B" w:rsidRDefault="00073B6F" w:rsidP="00F86C2D">
      <w:pPr>
        <w:numPr>
          <w:ilvl w:val="0"/>
          <w:numId w:val="14"/>
        </w:numPr>
        <w:tabs>
          <w:tab w:val="left" w:pos="420"/>
        </w:tabs>
        <w:ind w:left="851" w:firstLine="567"/>
        <w:rPr>
          <w:rFonts w:eastAsia="Times New Roman"/>
          <w:sz w:val="24"/>
          <w:szCs w:val="24"/>
        </w:rPr>
      </w:pPr>
      <w:r w:rsidRPr="0042006B">
        <w:rPr>
          <w:rFonts w:eastAsia="Times New Roman"/>
          <w:sz w:val="24"/>
          <w:szCs w:val="24"/>
        </w:rPr>
        <w:t>для обучающихся 7-11 классов – не более 7 уроков.</w:t>
      </w:r>
    </w:p>
    <w:p w:rsidR="005D64C5" w:rsidRPr="0042006B" w:rsidRDefault="005D64C5">
      <w:pPr>
        <w:spacing w:line="20" w:lineRule="exact"/>
        <w:rPr>
          <w:sz w:val="24"/>
          <w:szCs w:val="24"/>
        </w:rPr>
      </w:pPr>
    </w:p>
    <w:p w:rsidR="005D64C5" w:rsidRPr="0042006B" w:rsidRDefault="00073B6F" w:rsidP="0056216F">
      <w:pPr>
        <w:ind w:left="851"/>
        <w:rPr>
          <w:sz w:val="24"/>
          <w:szCs w:val="24"/>
        </w:rPr>
      </w:pPr>
      <w:r w:rsidRPr="0042006B">
        <w:rPr>
          <w:rFonts w:eastAsia="Times New Roman"/>
          <w:b/>
          <w:bCs/>
          <w:i/>
          <w:iCs/>
          <w:sz w:val="24"/>
          <w:szCs w:val="24"/>
        </w:rPr>
        <w:t>Промежуточная и итоговая аттестация.</w:t>
      </w:r>
    </w:p>
    <w:p w:rsidR="005D64C5" w:rsidRPr="0042006B" w:rsidRDefault="00073B6F" w:rsidP="0056216F">
      <w:pPr>
        <w:spacing w:line="248" w:lineRule="auto"/>
        <w:ind w:left="851" w:right="40" w:firstLine="566"/>
        <w:jc w:val="both"/>
        <w:rPr>
          <w:sz w:val="24"/>
          <w:szCs w:val="24"/>
        </w:rPr>
      </w:pPr>
      <w:r w:rsidRPr="0042006B">
        <w:rPr>
          <w:rFonts w:eastAsia="Times New Roman"/>
          <w:sz w:val="24"/>
          <w:szCs w:val="24"/>
        </w:rPr>
        <w:t>Промежуточная аттестация проводится по итогам освоения общеобразовательных программ: на уровне начального общего, основного общего и среднего общего образования. В соответствии с Положением о текущем контроле успеваемости и промежуточной аттестации обучающихся</w:t>
      </w:r>
      <w:r w:rsidR="00461BF0">
        <w:rPr>
          <w:sz w:val="24"/>
          <w:szCs w:val="24"/>
        </w:rPr>
        <w:t xml:space="preserve"> </w:t>
      </w:r>
      <w:r w:rsidR="00A1449C" w:rsidRPr="0042006B">
        <w:rPr>
          <w:rFonts w:eastAsia="Times New Roman"/>
          <w:sz w:val="24"/>
          <w:szCs w:val="24"/>
        </w:rPr>
        <w:t>МОУ «</w:t>
      </w:r>
      <w:r w:rsidR="00461BF0">
        <w:rPr>
          <w:rFonts w:eastAsia="Times New Roman"/>
          <w:sz w:val="24"/>
          <w:szCs w:val="24"/>
        </w:rPr>
        <w:t>Партенитская школа</w:t>
      </w:r>
      <w:r w:rsidRPr="0042006B">
        <w:rPr>
          <w:rFonts w:eastAsia="Times New Roman"/>
          <w:sz w:val="24"/>
          <w:szCs w:val="24"/>
        </w:rPr>
        <w:t>»</w:t>
      </w:r>
      <w:r w:rsidR="00A1449C" w:rsidRPr="0042006B">
        <w:rPr>
          <w:rFonts w:eastAsia="Times New Roman"/>
          <w:sz w:val="24"/>
          <w:szCs w:val="24"/>
        </w:rPr>
        <w:t xml:space="preserve"> г</w:t>
      </w:r>
      <w:proofErr w:type="gramStart"/>
      <w:r w:rsidR="00A1449C" w:rsidRPr="0042006B">
        <w:rPr>
          <w:rFonts w:eastAsia="Times New Roman"/>
          <w:sz w:val="24"/>
          <w:szCs w:val="24"/>
        </w:rPr>
        <w:t>.А</w:t>
      </w:r>
      <w:proofErr w:type="gramEnd"/>
      <w:r w:rsidR="00A1449C" w:rsidRPr="0042006B">
        <w:rPr>
          <w:rFonts w:eastAsia="Times New Roman"/>
          <w:sz w:val="24"/>
          <w:szCs w:val="24"/>
        </w:rPr>
        <w:t>лушты</w:t>
      </w:r>
      <w:r w:rsidRPr="0042006B">
        <w:rPr>
          <w:rFonts w:eastAsia="Times New Roman"/>
          <w:sz w:val="24"/>
          <w:szCs w:val="24"/>
        </w:rPr>
        <w:t xml:space="preserve"> – это отметка, полученная обучающимся за год.</w:t>
      </w:r>
    </w:p>
    <w:p w:rsidR="005D64C5" w:rsidRPr="00461BF0" w:rsidRDefault="00073B6F" w:rsidP="0056216F">
      <w:pPr>
        <w:ind w:left="851"/>
        <w:jc w:val="both"/>
        <w:rPr>
          <w:sz w:val="24"/>
          <w:szCs w:val="24"/>
        </w:rPr>
      </w:pPr>
      <w:r w:rsidRPr="0042006B">
        <w:rPr>
          <w:rFonts w:eastAsia="Times New Roman"/>
          <w:sz w:val="24"/>
          <w:szCs w:val="24"/>
        </w:rPr>
        <w:t>Сроки проведения государственной итоговой аттестации выпускников 9-х</w:t>
      </w:r>
      <w:r w:rsidR="00461BF0">
        <w:rPr>
          <w:sz w:val="24"/>
          <w:szCs w:val="24"/>
        </w:rPr>
        <w:t xml:space="preserve"> и </w:t>
      </w:r>
      <w:r w:rsidRPr="0042006B">
        <w:rPr>
          <w:rFonts w:eastAsia="Times New Roman"/>
          <w:sz w:val="24"/>
          <w:szCs w:val="24"/>
        </w:rPr>
        <w:t>11-х классов устанавливаются ежегодно Федеральной службой по надзору в сфере образования и науки (Рособрнадзор).</w:t>
      </w:r>
    </w:p>
    <w:p w:rsidR="005D64C5" w:rsidRPr="0042006B" w:rsidRDefault="005D64C5">
      <w:pPr>
        <w:spacing w:line="2" w:lineRule="exact"/>
        <w:rPr>
          <w:rFonts w:eastAsia="Times New Roman"/>
          <w:sz w:val="24"/>
          <w:szCs w:val="24"/>
        </w:rPr>
      </w:pPr>
    </w:p>
    <w:p w:rsidR="005D64C5" w:rsidRPr="0042006B" w:rsidRDefault="005D64C5">
      <w:pPr>
        <w:spacing w:line="295" w:lineRule="exact"/>
        <w:rPr>
          <w:sz w:val="24"/>
          <w:szCs w:val="24"/>
        </w:rPr>
      </w:pPr>
    </w:p>
    <w:p w:rsidR="005D64C5" w:rsidRPr="0042006B" w:rsidRDefault="00073B6F">
      <w:pPr>
        <w:ind w:right="-139"/>
        <w:jc w:val="center"/>
        <w:rPr>
          <w:color w:val="000000" w:themeColor="text1"/>
          <w:sz w:val="24"/>
          <w:szCs w:val="24"/>
        </w:rPr>
      </w:pPr>
      <w:r w:rsidRPr="0042006B">
        <w:rPr>
          <w:rFonts w:eastAsia="Times New Roman"/>
          <w:color w:val="000000" w:themeColor="text1"/>
          <w:sz w:val="24"/>
          <w:szCs w:val="24"/>
        </w:rPr>
        <w:t>6.2. Контингент общеобразовательного учреждения, формы обучения.</w:t>
      </w:r>
    </w:p>
    <w:p w:rsidR="005D64C5" w:rsidRDefault="00073B6F">
      <w:pPr>
        <w:ind w:right="-139"/>
        <w:jc w:val="center"/>
        <w:rPr>
          <w:rFonts w:eastAsia="Times New Roman"/>
          <w:color w:val="000000" w:themeColor="text1"/>
          <w:sz w:val="24"/>
          <w:szCs w:val="24"/>
        </w:rPr>
      </w:pPr>
      <w:r w:rsidRPr="0042006B">
        <w:rPr>
          <w:rFonts w:eastAsia="Times New Roman"/>
          <w:color w:val="000000" w:themeColor="text1"/>
          <w:sz w:val="24"/>
          <w:szCs w:val="24"/>
        </w:rPr>
        <w:t>Комплектование классов.</w:t>
      </w:r>
    </w:p>
    <w:p w:rsidR="00404F52" w:rsidRPr="0042006B" w:rsidRDefault="00404F52">
      <w:pPr>
        <w:ind w:right="-139"/>
        <w:jc w:val="center"/>
        <w:rPr>
          <w:color w:val="000000" w:themeColor="text1"/>
          <w:sz w:val="24"/>
          <w:szCs w:val="24"/>
        </w:rPr>
      </w:pPr>
    </w:p>
    <w:tbl>
      <w:tblPr>
        <w:tblW w:w="9771" w:type="dxa"/>
        <w:tblInd w:w="10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1424"/>
        <w:gridCol w:w="1411"/>
        <w:gridCol w:w="1696"/>
        <w:gridCol w:w="1554"/>
      </w:tblGrid>
      <w:tr w:rsidR="00404F52" w:rsidRPr="0056216F" w:rsidTr="00F62AD9">
        <w:tc>
          <w:tcPr>
            <w:tcW w:w="3686" w:type="dxa"/>
            <w:vMerge w:val="restart"/>
            <w:tcBorders>
              <w:tl2br w:val="single" w:sz="4" w:space="0" w:color="auto"/>
            </w:tcBorders>
          </w:tcPr>
          <w:p w:rsidR="00404F52" w:rsidRPr="0056216F" w:rsidRDefault="00404F52" w:rsidP="00404F52">
            <w:pPr>
              <w:widowControl w:val="0"/>
              <w:numPr>
                <w:ilvl w:val="12"/>
                <w:numId w:val="0"/>
              </w:numPr>
              <w:overflowPunct w:val="0"/>
              <w:autoSpaceDE w:val="0"/>
              <w:autoSpaceDN w:val="0"/>
              <w:adjustRightInd w:val="0"/>
              <w:spacing w:line="288" w:lineRule="atLeast"/>
              <w:jc w:val="right"/>
              <w:textAlignment w:val="baseline"/>
              <w:rPr>
                <w:rFonts w:eastAsia="Times New Roman"/>
                <w:bCs/>
                <w:color w:val="000000"/>
              </w:rPr>
            </w:pPr>
          </w:p>
        </w:tc>
        <w:tc>
          <w:tcPr>
            <w:tcW w:w="6085" w:type="dxa"/>
            <w:gridSpan w:val="4"/>
          </w:tcPr>
          <w:p w:rsidR="00404F52" w:rsidRPr="0056216F" w:rsidRDefault="00404F52" w:rsidP="00404F52">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rPr>
            </w:pPr>
            <w:r w:rsidRPr="0056216F">
              <w:rPr>
                <w:rFonts w:eastAsia="Times New Roman"/>
                <w:bCs/>
                <w:color w:val="000000"/>
              </w:rPr>
              <w:t xml:space="preserve">Количество </w:t>
            </w:r>
            <w:proofErr w:type="gramStart"/>
            <w:r w:rsidRPr="0056216F">
              <w:rPr>
                <w:rFonts w:eastAsia="Times New Roman"/>
                <w:bCs/>
                <w:color w:val="000000"/>
              </w:rPr>
              <w:t>обучающихся</w:t>
            </w:r>
            <w:proofErr w:type="gramEnd"/>
          </w:p>
        </w:tc>
      </w:tr>
      <w:tr w:rsidR="00404F52" w:rsidRPr="0056216F" w:rsidTr="00F62AD9">
        <w:trPr>
          <w:trHeight w:val="558"/>
        </w:trPr>
        <w:tc>
          <w:tcPr>
            <w:tcW w:w="3686" w:type="dxa"/>
            <w:vMerge/>
            <w:tcBorders>
              <w:tl2br w:val="single" w:sz="4" w:space="0" w:color="auto"/>
            </w:tcBorders>
          </w:tcPr>
          <w:p w:rsidR="00404F52" w:rsidRPr="0056216F" w:rsidRDefault="00404F52" w:rsidP="00404F52">
            <w:pPr>
              <w:widowControl w:val="0"/>
              <w:numPr>
                <w:ilvl w:val="12"/>
                <w:numId w:val="0"/>
              </w:numPr>
              <w:overflowPunct w:val="0"/>
              <w:autoSpaceDE w:val="0"/>
              <w:autoSpaceDN w:val="0"/>
              <w:adjustRightInd w:val="0"/>
              <w:spacing w:line="288" w:lineRule="atLeast"/>
              <w:textAlignment w:val="baseline"/>
              <w:rPr>
                <w:rFonts w:eastAsia="Times New Roman"/>
                <w:bCs/>
                <w:color w:val="000000"/>
              </w:rPr>
            </w:pPr>
          </w:p>
        </w:tc>
        <w:tc>
          <w:tcPr>
            <w:tcW w:w="1424" w:type="dxa"/>
            <w:tcBorders>
              <w:bottom w:val="single" w:sz="4" w:space="0" w:color="auto"/>
            </w:tcBorders>
            <w:shd w:val="clear" w:color="auto" w:fill="auto"/>
          </w:tcPr>
          <w:p w:rsidR="00404F52" w:rsidRPr="0056216F" w:rsidRDefault="00404F52" w:rsidP="00404F52">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rPr>
            </w:pPr>
            <w:r w:rsidRPr="0056216F">
              <w:rPr>
                <w:rFonts w:eastAsia="Times New Roman"/>
                <w:bCs/>
                <w:color w:val="000000"/>
              </w:rPr>
              <w:t>Начальная школа</w:t>
            </w:r>
          </w:p>
        </w:tc>
        <w:tc>
          <w:tcPr>
            <w:tcW w:w="1411" w:type="dxa"/>
            <w:tcBorders>
              <w:bottom w:val="single" w:sz="4" w:space="0" w:color="auto"/>
            </w:tcBorders>
            <w:shd w:val="clear" w:color="auto" w:fill="auto"/>
          </w:tcPr>
          <w:p w:rsidR="00404F52" w:rsidRPr="0056216F" w:rsidRDefault="00404F52" w:rsidP="00404F52">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rPr>
            </w:pPr>
            <w:r w:rsidRPr="0056216F">
              <w:rPr>
                <w:rFonts w:eastAsia="Times New Roman"/>
                <w:bCs/>
                <w:color w:val="000000"/>
              </w:rPr>
              <w:t>Основная школа</w:t>
            </w:r>
          </w:p>
        </w:tc>
        <w:tc>
          <w:tcPr>
            <w:tcW w:w="1696" w:type="dxa"/>
            <w:tcBorders>
              <w:bottom w:val="single" w:sz="4" w:space="0" w:color="auto"/>
            </w:tcBorders>
            <w:shd w:val="clear" w:color="auto" w:fill="auto"/>
          </w:tcPr>
          <w:p w:rsidR="00404F52" w:rsidRPr="0056216F" w:rsidRDefault="00404F52" w:rsidP="00404F52">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rPr>
            </w:pPr>
            <w:r w:rsidRPr="0056216F">
              <w:rPr>
                <w:rFonts w:eastAsia="Times New Roman"/>
                <w:bCs/>
                <w:color w:val="000000"/>
              </w:rPr>
              <w:t>Средняя (полная) школа</w:t>
            </w:r>
          </w:p>
        </w:tc>
        <w:tc>
          <w:tcPr>
            <w:tcW w:w="1554" w:type="dxa"/>
            <w:tcBorders>
              <w:bottom w:val="single" w:sz="4" w:space="0" w:color="auto"/>
            </w:tcBorders>
          </w:tcPr>
          <w:p w:rsidR="00404F52" w:rsidRPr="0056216F" w:rsidRDefault="00404F52" w:rsidP="00404F52">
            <w:pPr>
              <w:widowControl w:val="0"/>
              <w:numPr>
                <w:ilvl w:val="12"/>
                <w:numId w:val="0"/>
              </w:numPr>
              <w:overflowPunct w:val="0"/>
              <w:autoSpaceDE w:val="0"/>
              <w:autoSpaceDN w:val="0"/>
              <w:adjustRightInd w:val="0"/>
              <w:spacing w:line="288" w:lineRule="atLeast"/>
              <w:jc w:val="center"/>
              <w:textAlignment w:val="baseline"/>
              <w:rPr>
                <w:rFonts w:eastAsia="Times New Roman"/>
                <w:bCs/>
                <w:color w:val="000000"/>
              </w:rPr>
            </w:pPr>
            <w:r w:rsidRPr="0056216F">
              <w:rPr>
                <w:rFonts w:eastAsia="Times New Roman"/>
                <w:bCs/>
                <w:color w:val="000000"/>
              </w:rPr>
              <w:t>Всего ОУ</w:t>
            </w:r>
          </w:p>
        </w:tc>
      </w:tr>
      <w:tr w:rsidR="00404F52" w:rsidRPr="0056216F" w:rsidTr="00F62AD9">
        <w:tc>
          <w:tcPr>
            <w:tcW w:w="3686" w:type="dxa"/>
          </w:tcPr>
          <w:p w:rsidR="00404F52" w:rsidRPr="0056216F" w:rsidRDefault="00404F52" w:rsidP="00404F52">
            <w:pPr>
              <w:widowControl w:val="0"/>
              <w:numPr>
                <w:ilvl w:val="12"/>
                <w:numId w:val="0"/>
              </w:numPr>
              <w:overflowPunct w:val="0"/>
              <w:autoSpaceDE w:val="0"/>
              <w:autoSpaceDN w:val="0"/>
              <w:adjustRightInd w:val="0"/>
              <w:spacing w:before="120"/>
              <w:textAlignment w:val="baseline"/>
              <w:rPr>
                <w:rFonts w:eastAsia="Times New Roman"/>
                <w:color w:val="000000"/>
              </w:rPr>
            </w:pPr>
            <w:r w:rsidRPr="0056216F">
              <w:rPr>
                <w:rFonts w:eastAsia="Times New Roman"/>
                <w:color w:val="000000"/>
              </w:rPr>
              <w:t xml:space="preserve">Общее количество </w:t>
            </w:r>
            <w:proofErr w:type="gramStart"/>
            <w:r w:rsidRPr="0056216F">
              <w:rPr>
                <w:rFonts w:eastAsia="Times New Roman"/>
                <w:color w:val="000000"/>
              </w:rPr>
              <w:t>обучающихся</w:t>
            </w:r>
            <w:proofErr w:type="gramEnd"/>
          </w:p>
        </w:tc>
        <w:tc>
          <w:tcPr>
            <w:tcW w:w="1424"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188</w:t>
            </w:r>
          </w:p>
        </w:tc>
        <w:tc>
          <w:tcPr>
            <w:tcW w:w="1411"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199</w:t>
            </w:r>
          </w:p>
        </w:tc>
        <w:tc>
          <w:tcPr>
            <w:tcW w:w="1696"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35</w:t>
            </w:r>
          </w:p>
        </w:tc>
        <w:tc>
          <w:tcPr>
            <w:tcW w:w="1554" w:type="dxa"/>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422</w:t>
            </w:r>
          </w:p>
        </w:tc>
      </w:tr>
      <w:tr w:rsidR="00404F52" w:rsidRPr="0056216F" w:rsidTr="00F62AD9">
        <w:trPr>
          <w:trHeight w:val="539"/>
        </w:trPr>
        <w:tc>
          <w:tcPr>
            <w:tcW w:w="3686" w:type="dxa"/>
          </w:tcPr>
          <w:p w:rsidR="00404F52" w:rsidRPr="0056216F" w:rsidRDefault="00404F52" w:rsidP="00404F52">
            <w:pPr>
              <w:widowControl w:val="0"/>
              <w:numPr>
                <w:ilvl w:val="12"/>
                <w:numId w:val="0"/>
              </w:numPr>
              <w:overflowPunct w:val="0"/>
              <w:autoSpaceDE w:val="0"/>
              <w:autoSpaceDN w:val="0"/>
              <w:adjustRightInd w:val="0"/>
              <w:spacing w:before="120"/>
              <w:textAlignment w:val="baseline"/>
              <w:rPr>
                <w:rFonts w:eastAsia="Times New Roman"/>
                <w:color w:val="000000"/>
              </w:rPr>
            </w:pPr>
            <w:r w:rsidRPr="0056216F">
              <w:rPr>
                <w:rFonts w:eastAsia="Times New Roman"/>
                <w:color w:val="000000"/>
              </w:rPr>
              <w:t xml:space="preserve">Общее количество классов </w:t>
            </w:r>
          </w:p>
        </w:tc>
        <w:tc>
          <w:tcPr>
            <w:tcW w:w="1424"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8</w:t>
            </w:r>
          </w:p>
        </w:tc>
        <w:tc>
          <w:tcPr>
            <w:tcW w:w="1411"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9</w:t>
            </w:r>
          </w:p>
        </w:tc>
        <w:tc>
          <w:tcPr>
            <w:tcW w:w="1696" w:type="dxa"/>
            <w:shd w:val="clear" w:color="auto" w:fill="auto"/>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2</w:t>
            </w:r>
          </w:p>
        </w:tc>
        <w:tc>
          <w:tcPr>
            <w:tcW w:w="1554" w:type="dxa"/>
          </w:tcPr>
          <w:p w:rsidR="00404F52" w:rsidRPr="0056216F" w:rsidRDefault="00404F52" w:rsidP="00404F52">
            <w:pPr>
              <w:widowControl w:val="0"/>
              <w:numPr>
                <w:ilvl w:val="12"/>
                <w:numId w:val="0"/>
              </w:numPr>
              <w:overflowPunct w:val="0"/>
              <w:autoSpaceDE w:val="0"/>
              <w:autoSpaceDN w:val="0"/>
              <w:adjustRightInd w:val="0"/>
              <w:spacing w:before="120"/>
              <w:jc w:val="center"/>
              <w:textAlignment w:val="baseline"/>
              <w:rPr>
                <w:rFonts w:eastAsia="Times New Roman"/>
                <w:color w:val="000000"/>
              </w:rPr>
            </w:pPr>
            <w:r w:rsidRPr="0056216F">
              <w:rPr>
                <w:rFonts w:eastAsia="Times New Roman"/>
                <w:color w:val="000000"/>
              </w:rPr>
              <w:t>19</w:t>
            </w:r>
          </w:p>
        </w:tc>
      </w:tr>
    </w:tbl>
    <w:p w:rsidR="005D64C5" w:rsidRPr="00404F52" w:rsidRDefault="005D64C5" w:rsidP="00404F52">
      <w:pPr>
        <w:jc w:val="both"/>
        <w:rPr>
          <w:color w:val="000000" w:themeColor="text1"/>
          <w:sz w:val="24"/>
          <w:szCs w:val="24"/>
        </w:rPr>
      </w:pPr>
    </w:p>
    <w:p w:rsidR="005D64C5" w:rsidRDefault="005D64C5">
      <w:pPr>
        <w:spacing w:line="217" w:lineRule="exact"/>
        <w:rPr>
          <w:sz w:val="24"/>
          <w:szCs w:val="24"/>
        </w:rPr>
      </w:pPr>
    </w:p>
    <w:p w:rsidR="00404F52" w:rsidRPr="0042006B" w:rsidRDefault="00404F52">
      <w:pPr>
        <w:spacing w:line="217" w:lineRule="exact"/>
        <w:rPr>
          <w:sz w:val="24"/>
          <w:szCs w:val="24"/>
        </w:rPr>
      </w:pPr>
    </w:p>
    <w:p w:rsidR="005D64C5" w:rsidRPr="00E77577" w:rsidRDefault="00073B6F">
      <w:pPr>
        <w:ind w:right="-259"/>
        <w:jc w:val="center"/>
        <w:rPr>
          <w:sz w:val="24"/>
          <w:szCs w:val="24"/>
        </w:rPr>
      </w:pPr>
      <w:r w:rsidRPr="00E77577">
        <w:rPr>
          <w:rFonts w:eastAsia="Times New Roman"/>
          <w:b/>
          <w:bCs/>
          <w:sz w:val="24"/>
          <w:szCs w:val="24"/>
          <w:u w:val="single"/>
        </w:rPr>
        <w:t>7.Оценка содержания образовательной деятельности</w:t>
      </w:r>
    </w:p>
    <w:p w:rsidR="005D64C5" w:rsidRPr="00E77577" w:rsidRDefault="005D64C5">
      <w:pPr>
        <w:spacing w:line="321" w:lineRule="exact"/>
        <w:rPr>
          <w:sz w:val="24"/>
          <w:szCs w:val="24"/>
        </w:rPr>
      </w:pPr>
    </w:p>
    <w:p w:rsidR="005D64C5" w:rsidRPr="00E77577" w:rsidRDefault="00073B6F" w:rsidP="0056216F">
      <w:pPr>
        <w:ind w:left="851" w:right="-259"/>
        <w:jc w:val="center"/>
        <w:rPr>
          <w:sz w:val="24"/>
          <w:szCs w:val="24"/>
        </w:rPr>
      </w:pPr>
      <w:r w:rsidRPr="00E77577">
        <w:rPr>
          <w:rFonts w:eastAsia="Times New Roman"/>
          <w:sz w:val="24"/>
          <w:szCs w:val="24"/>
        </w:rPr>
        <w:t>7.1. Образовательные программы</w:t>
      </w:r>
    </w:p>
    <w:p w:rsidR="005D64C5" w:rsidRDefault="00277178" w:rsidP="0056216F">
      <w:pPr>
        <w:numPr>
          <w:ilvl w:val="1"/>
          <w:numId w:val="15"/>
        </w:numPr>
        <w:tabs>
          <w:tab w:val="left" w:pos="567"/>
        </w:tabs>
        <w:ind w:left="851" w:firstLine="567"/>
        <w:jc w:val="both"/>
        <w:rPr>
          <w:rFonts w:eastAsia="Times New Roman"/>
          <w:sz w:val="24"/>
          <w:szCs w:val="24"/>
        </w:rPr>
      </w:pPr>
      <w:r w:rsidRPr="0042006B">
        <w:rPr>
          <w:rFonts w:eastAsia="Times New Roman"/>
          <w:sz w:val="24"/>
          <w:szCs w:val="24"/>
        </w:rPr>
        <w:t>МОУ «</w:t>
      </w:r>
      <w:r w:rsidR="00E77577">
        <w:rPr>
          <w:rFonts w:eastAsia="Times New Roman"/>
          <w:sz w:val="24"/>
          <w:szCs w:val="24"/>
        </w:rPr>
        <w:t>Партенитская школа</w:t>
      </w:r>
      <w:r w:rsidR="00073B6F" w:rsidRPr="0042006B">
        <w:rPr>
          <w:rFonts w:eastAsia="Times New Roman"/>
          <w:sz w:val="24"/>
          <w:szCs w:val="24"/>
        </w:rPr>
        <w:t xml:space="preserve">» </w:t>
      </w:r>
      <w:r w:rsidRPr="0042006B">
        <w:rPr>
          <w:rFonts w:eastAsia="Times New Roman"/>
          <w:sz w:val="24"/>
          <w:szCs w:val="24"/>
        </w:rPr>
        <w:t>г</w:t>
      </w:r>
      <w:proofErr w:type="gramStart"/>
      <w:r w:rsidRPr="0042006B">
        <w:rPr>
          <w:rFonts w:eastAsia="Times New Roman"/>
          <w:sz w:val="24"/>
          <w:szCs w:val="24"/>
        </w:rPr>
        <w:t>.А</w:t>
      </w:r>
      <w:proofErr w:type="gramEnd"/>
      <w:r w:rsidRPr="0042006B">
        <w:rPr>
          <w:rFonts w:eastAsia="Times New Roman"/>
          <w:sz w:val="24"/>
          <w:szCs w:val="24"/>
        </w:rPr>
        <w:t xml:space="preserve">лушты </w:t>
      </w:r>
      <w:r w:rsidR="00073B6F" w:rsidRPr="0042006B">
        <w:rPr>
          <w:rFonts w:eastAsia="Times New Roman"/>
          <w:sz w:val="24"/>
          <w:szCs w:val="24"/>
        </w:rPr>
        <w:t>разработаны и реализуются:</w:t>
      </w:r>
    </w:p>
    <w:p w:rsidR="005D64C5" w:rsidRDefault="00E77577" w:rsidP="0056216F">
      <w:pPr>
        <w:tabs>
          <w:tab w:val="left" w:pos="567"/>
        </w:tabs>
        <w:ind w:left="851" w:firstLine="567"/>
        <w:jc w:val="both"/>
        <w:rPr>
          <w:rFonts w:eastAsia="Times New Roman"/>
          <w:sz w:val="24"/>
          <w:szCs w:val="24"/>
        </w:rPr>
      </w:pPr>
      <w:r>
        <w:rPr>
          <w:rFonts w:eastAsia="Times New Roman"/>
          <w:sz w:val="24"/>
          <w:szCs w:val="24"/>
        </w:rPr>
        <w:t xml:space="preserve">- </w:t>
      </w:r>
      <w:r w:rsidR="00073B6F" w:rsidRPr="0042006B">
        <w:rPr>
          <w:rFonts w:eastAsia="Times New Roman"/>
          <w:sz w:val="24"/>
          <w:szCs w:val="24"/>
        </w:rPr>
        <w:t>«Основная образовательная программа начального общего образования» (ООП НОО в соответствии с ФГОС); «Основная образовательная программа основного общего образования» (ООП ООО в соответствии с ФГОС);</w:t>
      </w:r>
    </w:p>
    <w:p w:rsidR="005D64C5" w:rsidRPr="0042006B" w:rsidRDefault="00E77577" w:rsidP="0056216F">
      <w:pPr>
        <w:tabs>
          <w:tab w:val="left" w:pos="567"/>
        </w:tabs>
        <w:ind w:left="851" w:firstLine="567"/>
        <w:jc w:val="both"/>
        <w:rPr>
          <w:rFonts w:eastAsia="Times New Roman"/>
          <w:sz w:val="24"/>
          <w:szCs w:val="24"/>
        </w:rPr>
      </w:pPr>
      <w:r>
        <w:rPr>
          <w:rFonts w:eastAsia="Times New Roman"/>
          <w:sz w:val="24"/>
          <w:szCs w:val="24"/>
        </w:rPr>
        <w:t xml:space="preserve">- </w:t>
      </w:r>
      <w:r w:rsidR="00073B6F" w:rsidRPr="0042006B">
        <w:rPr>
          <w:rFonts w:eastAsia="Times New Roman"/>
          <w:sz w:val="24"/>
          <w:szCs w:val="24"/>
        </w:rPr>
        <w:t>«Основная образовательная программа основного общего образования» (ООП ООО в соответствии с ФК ГОС); «Основная образовательная программа среднего общего образования» (ООП СОО в соответствии с ФК ГОС);</w:t>
      </w:r>
    </w:p>
    <w:p w:rsidR="005D64C5" w:rsidRPr="0042006B" w:rsidRDefault="005D64C5">
      <w:pPr>
        <w:spacing w:line="317" w:lineRule="exact"/>
        <w:rPr>
          <w:rFonts w:eastAsia="Times New Roman"/>
          <w:sz w:val="24"/>
          <w:szCs w:val="24"/>
        </w:rPr>
      </w:pPr>
    </w:p>
    <w:p w:rsidR="005D64C5" w:rsidRPr="0042006B" w:rsidRDefault="00073B6F" w:rsidP="0056216F">
      <w:pPr>
        <w:ind w:left="851" w:firstLine="567"/>
        <w:rPr>
          <w:rFonts w:eastAsia="Times New Roman"/>
          <w:sz w:val="24"/>
          <w:szCs w:val="24"/>
        </w:rPr>
      </w:pPr>
      <w:r w:rsidRPr="0042006B">
        <w:rPr>
          <w:rFonts w:eastAsia="Times New Roman"/>
          <w:sz w:val="24"/>
          <w:szCs w:val="24"/>
        </w:rPr>
        <w:lastRenderedPageBreak/>
        <w:t>Дополнительные общеобразовательные программы.</w:t>
      </w:r>
    </w:p>
    <w:p w:rsidR="005D64C5" w:rsidRPr="0042006B" w:rsidRDefault="00073B6F" w:rsidP="0056216F">
      <w:pPr>
        <w:spacing w:line="239" w:lineRule="auto"/>
        <w:ind w:left="851" w:firstLine="567"/>
        <w:jc w:val="both"/>
        <w:rPr>
          <w:sz w:val="24"/>
          <w:szCs w:val="24"/>
        </w:rPr>
      </w:pPr>
      <w:r w:rsidRPr="0042006B">
        <w:rPr>
          <w:rFonts w:eastAsia="Times New Roman"/>
          <w:b/>
          <w:bCs/>
          <w:i/>
          <w:iCs/>
          <w:sz w:val="24"/>
          <w:szCs w:val="24"/>
        </w:rPr>
        <w:t xml:space="preserve">Основная образовательная программа начального общего образования </w:t>
      </w:r>
      <w:r w:rsidR="00E77577" w:rsidRPr="0042006B">
        <w:rPr>
          <w:rFonts w:eastAsia="Times New Roman"/>
          <w:sz w:val="24"/>
          <w:szCs w:val="24"/>
        </w:rPr>
        <w:t>МОУ «</w:t>
      </w:r>
      <w:r w:rsidR="00E77577">
        <w:rPr>
          <w:rFonts w:eastAsia="Times New Roman"/>
          <w:sz w:val="24"/>
          <w:szCs w:val="24"/>
        </w:rPr>
        <w:t>Партенитская школа</w:t>
      </w:r>
      <w:r w:rsidR="00E77577" w:rsidRPr="0042006B">
        <w:rPr>
          <w:rFonts w:eastAsia="Times New Roman"/>
          <w:sz w:val="24"/>
          <w:szCs w:val="24"/>
        </w:rPr>
        <w:t>» г</w:t>
      </w:r>
      <w:proofErr w:type="gramStart"/>
      <w:r w:rsidR="00E77577" w:rsidRPr="0042006B">
        <w:rPr>
          <w:rFonts w:eastAsia="Times New Roman"/>
          <w:sz w:val="24"/>
          <w:szCs w:val="24"/>
        </w:rPr>
        <w:t>.А</w:t>
      </w:r>
      <w:proofErr w:type="gramEnd"/>
      <w:r w:rsidR="00E77577" w:rsidRPr="0042006B">
        <w:rPr>
          <w:rFonts w:eastAsia="Times New Roman"/>
          <w:sz w:val="24"/>
          <w:szCs w:val="24"/>
        </w:rPr>
        <w:t xml:space="preserve">лушты </w:t>
      </w:r>
      <w:r w:rsidRPr="0042006B">
        <w:rPr>
          <w:rFonts w:eastAsia="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D64C5" w:rsidRPr="0042006B" w:rsidRDefault="005D64C5" w:rsidP="0056216F">
      <w:pPr>
        <w:spacing w:line="15" w:lineRule="exact"/>
        <w:ind w:left="851" w:firstLine="567"/>
        <w:rPr>
          <w:sz w:val="24"/>
          <w:szCs w:val="24"/>
        </w:rPr>
      </w:pPr>
    </w:p>
    <w:p w:rsidR="005D64C5" w:rsidRPr="0042006B" w:rsidRDefault="00073B6F" w:rsidP="0056216F">
      <w:pPr>
        <w:spacing w:line="245" w:lineRule="auto"/>
        <w:ind w:left="851" w:firstLine="567"/>
        <w:jc w:val="both"/>
        <w:rPr>
          <w:sz w:val="24"/>
          <w:szCs w:val="24"/>
        </w:rPr>
      </w:pPr>
      <w:r w:rsidRPr="0042006B">
        <w:rPr>
          <w:rFonts w:eastAsia="Times New Roman"/>
          <w:sz w:val="24"/>
          <w:szCs w:val="24"/>
        </w:rPr>
        <w:t>Программа соответствует основным принципам государственной политики РФ в области образования, изложенным в Законе “Об образовании в Российской Федерации”. Это:</w:t>
      </w:r>
    </w:p>
    <w:p w:rsidR="005D64C5" w:rsidRPr="0042006B" w:rsidRDefault="00073B6F" w:rsidP="0056216F">
      <w:pPr>
        <w:spacing w:line="247" w:lineRule="auto"/>
        <w:ind w:left="851" w:firstLine="567"/>
        <w:jc w:val="both"/>
        <w:rPr>
          <w:sz w:val="24"/>
          <w:szCs w:val="24"/>
        </w:rPr>
      </w:pPr>
      <w:r w:rsidRPr="0042006B">
        <w:rPr>
          <w:rFonts w:eastAsia="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5D64C5" w:rsidRPr="0042006B" w:rsidRDefault="005D64C5" w:rsidP="0056216F">
      <w:pPr>
        <w:spacing w:line="1" w:lineRule="exact"/>
        <w:ind w:left="851" w:firstLine="567"/>
        <w:rPr>
          <w:sz w:val="24"/>
          <w:szCs w:val="24"/>
        </w:rPr>
      </w:pPr>
    </w:p>
    <w:p w:rsidR="005D64C5" w:rsidRPr="0042006B" w:rsidRDefault="00073B6F" w:rsidP="0056216F">
      <w:pPr>
        <w:spacing w:line="243" w:lineRule="auto"/>
        <w:ind w:left="851" w:firstLine="567"/>
        <w:jc w:val="both"/>
        <w:rPr>
          <w:sz w:val="24"/>
          <w:szCs w:val="24"/>
        </w:rPr>
      </w:pPr>
      <w:r w:rsidRPr="0042006B">
        <w:rPr>
          <w:rFonts w:eastAsia="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общедоступность образования, адаптивность системы образования к</w:t>
      </w:r>
      <w:r w:rsidR="00145B71" w:rsidRPr="0042006B">
        <w:rPr>
          <w:rFonts w:eastAsia="Times New Roman"/>
          <w:sz w:val="24"/>
          <w:szCs w:val="24"/>
        </w:rPr>
        <w:t xml:space="preserve"> </w:t>
      </w:r>
      <w:r w:rsidRPr="0042006B">
        <w:rPr>
          <w:rFonts w:eastAsia="Times New Roman"/>
          <w:sz w:val="24"/>
          <w:szCs w:val="24"/>
        </w:rPr>
        <w:t>уровням и особенностям развития и подготовки обучающихся и воспитанников; обеспечение самоопределения личности, создание условий для её</w:t>
      </w:r>
      <w:r w:rsidR="00145B71" w:rsidRPr="0042006B">
        <w:rPr>
          <w:rFonts w:eastAsia="Times New Roman"/>
          <w:sz w:val="24"/>
          <w:szCs w:val="24"/>
        </w:rPr>
        <w:t xml:space="preserve"> с</w:t>
      </w:r>
      <w:r w:rsidRPr="0042006B">
        <w:rPr>
          <w:rFonts w:eastAsia="Times New Roman"/>
          <w:sz w:val="24"/>
          <w:szCs w:val="24"/>
        </w:rPr>
        <w:t>амореализации, творческого развития;</w:t>
      </w:r>
    </w:p>
    <w:p w:rsidR="005D64C5" w:rsidRPr="0042006B" w:rsidRDefault="005D64C5" w:rsidP="0056216F">
      <w:pPr>
        <w:spacing w:line="21" w:lineRule="exact"/>
        <w:ind w:left="851" w:firstLine="567"/>
        <w:rPr>
          <w:sz w:val="24"/>
          <w:szCs w:val="24"/>
        </w:rPr>
      </w:pPr>
    </w:p>
    <w:p w:rsidR="00E77577" w:rsidRDefault="00073B6F" w:rsidP="0056216F">
      <w:pPr>
        <w:spacing w:line="245" w:lineRule="auto"/>
        <w:ind w:left="851" w:firstLine="567"/>
        <w:jc w:val="both"/>
        <w:rPr>
          <w:rFonts w:eastAsia="Times New Roman"/>
          <w:sz w:val="24"/>
          <w:szCs w:val="24"/>
        </w:rPr>
      </w:pPr>
      <w:r w:rsidRPr="0042006B">
        <w:rPr>
          <w:rFonts w:eastAsia="Times New Roman"/>
          <w:sz w:val="24"/>
          <w:szCs w:val="24"/>
        </w:rPr>
        <w:t xml:space="preserve">формирование у обучающегося адекватной современному уровню знаний и ступени обучения картины мира; </w:t>
      </w:r>
    </w:p>
    <w:p w:rsidR="005D64C5" w:rsidRPr="0042006B" w:rsidRDefault="00073B6F" w:rsidP="0056216F">
      <w:pPr>
        <w:spacing w:line="245" w:lineRule="auto"/>
        <w:ind w:left="851" w:firstLine="567"/>
        <w:jc w:val="both"/>
        <w:rPr>
          <w:sz w:val="24"/>
          <w:szCs w:val="24"/>
        </w:rPr>
      </w:pPr>
      <w:r w:rsidRPr="0042006B">
        <w:rPr>
          <w:rFonts w:eastAsia="Times New Roman"/>
          <w:sz w:val="24"/>
          <w:szCs w:val="24"/>
        </w:rPr>
        <w:t>формирование человека и гражданина, интегрированного в современное</w:t>
      </w:r>
      <w:r w:rsidR="00145B71" w:rsidRPr="0042006B">
        <w:rPr>
          <w:rFonts w:eastAsia="Times New Roman"/>
          <w:sz w:val="24"/>
          <w:szCs w:val="24"/>
        </w:rPr>
        <w:t xml:space="preserve"> </w:t>
      </w:r>
      <w:r w:rsidRPr="0042006B">
        <w:rPr>
          <w:rFonts w:eastAsia="Times New Roman"/>
          <w:sz w:val="24"/>
          <w:szCs w:val="24"/>
        </w:rPr>
        <w:t>ему общество и нацеленного на совершенствование этого общества;</w:t>
      </w:r>
    </w:p>
    <w:p w:rsidR="005D64C5" w:rsidRPr="0042006B" w:rsidRDefault="00073B6F" w:rsidP="0056216F">
      <w:pPr>
        <w:spacing w:line="239" w:lineRule="auto"/>
        <w:ind w:left="851" w:firstLine="567"/>
        <w:rPr>
          <w:sz w:val="24"/>
          <w:szCs w:val="24"/>
        </w:rPr>
      </w:pPr>
      <w:r w:rsidRPr="0042006B">
        <w:rPr>
          <w:rFonts w:eastAsia="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D64C5" w:rsidRPr="0042006B" w:rsidRDefault="005D64C5" w:rsidP="0056216F">
      <w:pPr>
        <w:spacing w:line="1" w:lineRule="exact"/>
        <w:ind w:left="851" w:firstLine="567"/>
        <w:rPr>
          <w:sz w:val="24"/>
          <w:szCs w:val="24"/>
        </w:rPr>
      </w:pPr>
    </w:p>
    <w:p w:rsidR="005D64C5" w:rsidRPr="0042006B" w:rsidRDefault="00073B6F" w:rsidP="0056216F">
      <w:pPr>
        <w:spacing w:line="238" w:lineRule="auto"/>
        <w:ind w:left="851" w:firstLine="567"/>
        <w:jc w:val="both"/>
        <w:rPr>
          <w:sz w:val="24"/>
          <w:szCs w:val="24"/>
        </w:rPr>
      </w:pPr>
      <w:r w:rsidRPr="0042006B">
        <w:rPr>
          <w:rFonts w:eastAsia="Times New Roman"/>
          <w:sz w:val="24"/>
          <w:szCs w:val="24"/>
        </w:rPr>
        <w:t>Программа опирается на развивающую парадигму</w:t>
      </w:r>
      <w:r w:rsidR="00E77577">
        <w:rPr>
          <w:rFonts w:eastAsia="Times New Roman"/>
          <w:sz w:val="24"/>
          <w:szCs w:val="24"/>
        </w:rPr>
        <w:t xml:space="preserve">, представленную в виде системы </w:t>
      </w:r>
      <w:r w:rsidRPr="0042006B">
        <w:rPr>
          <w:rFonts w:eastAsia="Times New Roman"/>
          <w:sz w:val="24"/>
          <w:szCs w:val="24"/>
        </w:rPr>
        <w:t>психолого-педагогических принципов:</w:t>
      </w:r>
    </w:p>
    <w:p w:rsidR="005D64C5" w:rsidRPr="0042006B" w:rsidRDefault="005D64C5">
      <w:pPr>
        <w:spacing w:line="2" w:lineRule="exact"/>
        <w:rPr>
          <w:sz w:val="24"/>
          <w:szCs w:val="24"/>
        </w:rPr>
      </w:pPr>
    </w:p>
    <w:p w:rsidR="005D64C5" w:rsidRPr="0042006B" w:rsidRDefault="00073B6F" w:rsidP="0056216F">
      <w:pPr>
        <w:spacing w:line="239" w:lineRule="auto"/>
        <w:ind w:left="851" w:firstLine="567"/>
        <w:rPr>
          <w:sz w:val="24"/>
          <w:szCs w:val="24"/>
        </w:rPr>
      </w:pPr>
      <w:r w:rsidRPr="0042006B">
        <w:rPr>
          <w:rFonts w:eastAsia="Times New Roman"/>
          <w:i/>
          <w:iCs/>
          <w:sz w:val="24"/>
          <w:szCs w:val="24"/>
        </w:rPr>
        <w:t xml:space="preserve">а) Личностно-ориентированные принципы </w:t>
      </w:r>
      <w:r w:rsidRPr="0042006B">
        <w:rPr>
          <w:rFonts w:eastAsia="Times New Roman"/>
          <w:sz w:val="24"/>
          <w:szCs w:val="24"/>
        </w:rPr>
        <w:t>(принцип адаптивности, принцип</w:t>
      </w:r>
      <w:r w:rsidRPr="0042006B">
        <w:rPr>
          <w:rFonts w:eastAsia="Times New Roman"/>
          <w:i/>
          <w:iCs/>
          <w:sz w:val="24"/>
          <w:szCs w:val="24"/>
        </w:rPr>
        <w:t xml:space="preserve"> </w:t>
      </w:r>
      <w:r w:rsidRPr="0042006B">
        <w:rPr>
          <w:rFonts w:eastAsia="Times New Roman"/>
          <w:sz w:val="24"/>
          <w:szCs w:val="24"/>
        </w:rPr>
        <w:t>развития, принцип психологической комфортности).</w:t>
      </w:r>
    </w:p>
    <w:p w:rsidR="005D64C5" w:rsidRPr="0042006B" w:rsidRDefault="005D64C5" w:rsidP="0056216F">
      <w:pPr>
        <w:spacing w:line="1" w:lineRule="exact"/>
        <w:ind w:left="851" w:firstLine="567"/>
        <w:rPr>
          <w:sz w:val="24"/>
          <w:szCs w:val="24"/>
        </w:rPr>
      </w:pPr>
    </w:p>
    <w:p w:rsidR="005D64C5" w:rsidRPr="0042006B" w:rsidRDefault="00073B6F" w:rsidP="0056216F">
      <w:pPr>
        <w:ind w:left="851" w:firstLine="567"/>
        <w:jc w:val="both"/>
        <w:rPr>
          <w:sz w:val="24"/>
          <w:szCs w:val="24"/>
        </w:rPr>
      </w:pPr>
      <w:r w:rsidRPr="0042006B">
        <w:rPr>
          <w:rFonts w:eastAsia="Times New Roman"/>
          <w:i/>
          <w:iCs/>
          <w:sz w:val="24"/>
          <w:szCs w:val="24"/>
        </w:rPr>
        <w:t xml:space="preserve">б) Культурно-ориентированные принципы </w:t>
      </w:r>
      <w:r w:rsidRPr="0042006B">
        <w:rPr>
          <w:rFonts w:eastAsia="Times New Roman"/>
          <w:sz w:val="24"/>
          <w:szCs w:val="24"/>
        </w:rPr>
        <w:t>(принцип образа мира, принцип</w:t>
      </w:r>
      <w:r w:rsidRPr="0042006B">
        <w:rPr>
          <w:rFonts w:eastAsia="Times New Roman"/>
          <w:i/>
          <w:iCs/>
          <w:sz w:val="24"/>
          <w:szCs w:val="24"/>
        </w:rPr>
        <w:t xml:space="preserve"> </w:t>
      </w:r>
      <w:r w:rsidRPr="0042006B">
        <w:rPr>
          <w:rFonts w:eastAsia="Times New Roman"/>
          <w:sz w:val="24"/>
          <w:szCs w:val="24"/>
        </w:rPr>
        <w:t>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5D64C5" w:rsidRPr="0042006B" w:rsidRDefault="00073B6F" w:rsidP="0056216F">
      <w:pPr>
        <w:ind w:left="851" w:firstLine="567"/>
        <w:jc w:val="both"/>
        <w:rPr>
          <w:sz w:val="24"/>
          <w:szCs w:val="24"/>
        </w:rPr>
      </w:pPr>
      <w:r w:rsidRPr="0042006B">
        <w:rPr>
          <w:rFonts w:eastAsia="Times New Roman"/>
          <w:i/>
          <w:iCs/>
          <w:sz w:val="24"/>
          <w:szCs w:val="24"/>
        </w:rPr>
        <w:t xml:space="preserve">в) Деятельностно-ориентированные принципы </w:t>
      </w:r>
      <w:r w:rsidRPr="0042006B">
        <w:rPr>
          <w:rFonts w:eastAsia="Times New Roman"/>
          <w:sz w:val="24"/>
          <w:szCs w:val="24"/>
        </w:rPr>
        <w:t>(принцип обучения</w:t>
      </w:r>
      <w:r w:rsidRPr="0042006B">
        <w:rPr>
          <w:rFonts w:eastAsia="Times New Roman"/>
          <w:i/>
          <w:iCs/>
          <w:sz w:val="24"/>
          <w:szCs w:val="24"/>
        </w:rPr>
        <w:t xml:space="preserve"> </w:t>
      </w:r>
      <w:r w:rsidRPr="0042006B">
        <w:rPr>
          <w:rFonts w:eastAsia="Times New Roman"/>
          <w:sz w:val="24"/>
          <w:szCs w:val="24"/>
        </w:rPr>
        <w:t>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5D64C5" w:rsidRPr="0042006B" w:rsidRDefault="005D64C5">
      <w:pPr>
        <w:spacing w:line="1" w:lineRule="exact"/>
        <w:rPr>
          <w:sz w:val="24"/>
          <w:szCs w:val="24"/>
        </w:rPr>
      </w:pPr>
    </w:p>
    <w:p w:rsidR="005D64C5" w:rsidRPr="0042006B" w:rsidRDefault="00073B6F" w:rsidP="0056216F">
      <w:pPr>
        <w:ind w:left="851" w:firstLine="567"/>
        <w:jc w:val="both"/>
        <w:rPr>
          <w:sz w:val="24"/>
          <w:szCs w:val="24"/>
        </w:rPr>
      </w:pPr>
      <w:r w:rsidRPr="0042006B">
        <w:rPr>
          <w:rFonts w:eastAsia="Times New Roman"/>
          <w:sz w:val="24"/>
          <w:szCs w:val="24"/>
        </w:rPr>
        <w:t xml:space="preserve">Целью реализации основной образовательной программы </w:t>
      </w:r>
      <w:r w:rsidR="00277178" w:rsidRPr="0042006B">
        <w:rPr>
          <w:rFonts w:eastAsia="Times New Roman"/>
          <w:sz w:val="24"/>
          <w:szCs w:val="24"/>
        </w:rPr>
        <w:t>начального общего образования МОУ «</w:t>
      </w:r>
      <w:r w:rsidR="0056216F">
        <w:rPr>
          <w:rFonts w:eastAsia="Times New Roman"/>
          <w:sz w:val="24"/>
          <w:szCs w:val="24"/>
        </w:rPr>
        <w:t>Партенитская школа</w:t>
      </w:r>
      <w:r w:rsidRPr="0042006B">
        <w:rPr>
          <w:rFonts w:eastAsia="Times New Roman"/>
          <w:sz w:val="24"/>
          <w:szCs w:val="24"/>
        </w:rPr>
        <w:t>»</w:t>
      </w:r>
      <w:r w:rsidR="00277178" w:rsidRPr="0042006B">
        <w:rPr>
          <w:rFonts w:eastAsia="Times New Roman"/>
          <w:sz w:val="24"/>
          <w:szCs w:val="24"/>
        </w:rPr>
        <w:t>г</w:t>
      </w:r>
      <w:proofErr w:type="gramStart"/>
      <w:r w:rsidR="00277178" w:rsidRPr="0042006B">
        <w:rPr>
          <w:rFonts w:eastAsia="Times New Roman"/>
          <w:sz w:val="24"/>
          <w:szCs w:val="24"/>
        </w:rPr>
        <w:t>.А</w:t>
      </w:r>
      <w:proofErr w:type="gramEnd"/>
      <w:r w:rsidR="00277178" w:rsidRPr="0042006B">
        <w:rPr>
          <w:rFonts w:eastAsia="Times New Roman"/>
          <w:sz w:val="24"/>
          <w:szCs w:val="24"/>
        </w:rPr>
        <w:t xml:space="preserve">лушты </w:t>
      </w:r>
      <w:r w:rsidRPr="0042006B">
        <w:rPr>
          <w:rFonts w:eastAsia="Times New Roman"/>
          <w:sz w:val="24"/>
          <w:szCs w:val="24"/>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5D64C5" w:rsidRPr="0042006B" w:rsidRDefault="005D64C5" w:rsidP="0056216F">
      <w:pPr>
        <w:spacing w:line="1" w:lineRule="exact"/>
        <w:ind w:left="851" w:firstLine="567"/>
        <w:rPr>
          <w:sz w:val="24"/>
          <w:szCs w:val="24"/>
        </w:rPr>
      </w:pPr>
    </w:p>
    <w:p w:rsidR="005D64C5" w:rsidRPr="0042006B" w:rsidRDefault="00073B6F" w:rsidP="0056216F">
      <w:pPr>
        <w:spacing w:line="245" w:lineRule="auto"/>
        <w:ind w:left="851" w:firstLine="567"/>
        <w:jc w:val="both"/>
        <w:rPr>
          <w:sz w:val="24"/>
          <w:szCs w:val="24"/>
        </w:rPr>
      </w:pPr>
      <w:r w:rsidRPr="0042006B">
        <w:rPr>
          <w:rFonts w:eastAsia="Times New Roman"/>
          <w:sz w:val="24"/>
          <w:szCs w:val="24"/>
        </w:rPr>
        <w:t>К числу планируемых результатов освоения осн</w:t>
      </w:r>
      <w:r w:rsidR="0056216F">
        <w:rPr>
          <w:rFonts w:eastAsia="Times New Roman"/>
          <w:sz w:val="24"/>
          <w:szCs w:val="24"/>
        </w:rPr>
        <w:t xml:space="preserve">овной образовательной программы </w:t>
      </w:r>
      <w:r w:rsidRPr="0042006B">
        <w:rPr>
          <w:rFonts w:eastAsia="Times New Roman"/>
          <w:sz w:val="24"/>
          <w:szCs w:val="24"/>
        </w:rPr>
        <w:t>отнесены:</w:t>
      </w:r>
    </w:p>
    <w:p w:rsidR="005D64C5" w:rsidRPr="0042006B" w:rsidRDefault="00073B6F" w:rsidP="0056216F">
      <w:pPr>
        <w:spacing w:line="239" w:lineRule="auto"/>
        <w:ind w:left="851" w:firstLine="567"/>
        <w:jc w:val="both"/>
        <w:rPr>
          <w:sz w:val="24"/>
          <w:szCs w:val="24"/>
        </w:rPr>
      </w:pPr>
      <w:r w:rsidRPr="0042006B">
        <w:rPr>
          <w:rFonts w:eastAsia="Symbol"/>
          <w:sz w:val="24"/>
          <w:szCs w:val="24"/>
        </w:rPr>
        <w:lastRenderedPageBreak/>
        <w:t></w:t>
      </w:r>
      <w:r w:rsidRPr="0042006B">
        <w:rPr>
          <w:rFonts w:eastAsia="Times New Roman"/>
          <w:i/>
          <w:iCs/>
          <w:sz w:val="24"/>
          <w:szCs w:val="24"/>
        </w:rPr>
        <w:t xml:space="preserve"> личностные результаты </w:t>
      </w:r>
      <w:r w:rsidRPr="0042006B">
        <w:rPr>
          <w:rFonts w:eastAsia="Times New Roman"/>
          <w:sz w:val="24"/>
          <w:szCs w:val="24"/>
        </w:rPr>
        <w:t>–</w:t>
      </w:r>
      <w:r w:rsidRPr="0042006B">
        <w:rPr>
          <w:rFonts w:eastAsia="Times New Roman"/>
          <w:i/>
          <w:iCs/>
          <w:sz w:val="24"/>
          <w:szCs w:val="24"/>
        </w:rPr>
        <w:t xml:space="preserve"> </w:t>
      </w:r>
      <w:r w:rsidRPr="0042006B">
        <w:rPr>
          <w:rFonts w:eastAsia="Times New Roman"/>
          <w:sz w:val="24"/>
          <w:szCs w:val="24"/>
        </w:rPr>
        <w:t>готовность и способность обучающихся к</w:t>
      </w:r>
      <w:r w:rsidRPr="0042006B">
        <w:rPr>
          <w:rFonts w:eastAsia="Times New Roman"/>
          <w:i/>
          <w:iCs/>
          <w:sz w:val="24"/>
          <w:szCs w:val="24"/>
        </w:rPr>
        <w:t xml:space="preserve"> </w:t>
      </w:r>
      <w:r w:rsidRPr="0042006B">
        <w:rPr>
          <w:rFonts w:eastAsia="Times New Roman"/>
          <w:sz w:val="24"/>
          <w:szCs w:val="24"/>
        </w:rPr>
        <w:t>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p w:rsidR="005D64C5" w:rsidRPr="0042006B" w:rsidRDefault="005D64C5" w:rsidP="0056216F">
      <w:pPr>
        <w:spacing w:line="5" w:lineRule="exact"/>
        <w:ind w:left="851" w:firstLine="567"/>
        <w:rPr>
          <w:sz w:val="24"/>
          <w:szCs w:val="24"/>
        </w:rPr>
      </w:pPr>
    </w:p>
    <w:p w:rsidR="005D64C5" w:rsidRPr="0042006B" w:rsidRDefault="00073B6F" w:rsidP="0056216F">
      <w:pPr>
        <w:spacing w:line="239" w:lineRule="auto"/>
        <w:ind w:left="851" w:firstLine="567"/>
        <w:jc w:val="both"/>
        <w:rPr>
          <w:sz w:val="24"/>
          <w:szCs w:val="24"/>
        </w:rPr>
      </w:pPr>
      <w:r w:rsidRPr="0042006B">
        <w:rPr>
          <w:rFonts w:eastAsia="Symbol"/>
          <w:sz w:val="24"/>
          <w:szCs w:val="24"/>
        </w:rPr>
        <w:t></w:t>
      </w:r>
      <w:r w:rsidRPr="0042006B">
        <w:rPr>
          <w:rFonts w:eastAsia="Times New Roman"/>
          <w:i/>
          <w:iCs/>
          <w:sz w:val="24"/>
          <w:szCs w:val="24"/>
        </w:rPr>
        <w:t xml:space="preserve"> метапредметные результаты </w:t>
      </w:r>
      <w:r w:rsidRPr="0042006B">
        <w:rPr>
          <w:rFonts w:eastAsia="Times New Roman"/>
          <w:sz w:val="24"/>
          <w:szCs w:val="24"/>
        </w:rPr>
        <w:t>–</w:t>
      </w:r>
      <w:r w:rsidRPr="0042006B">
        <w:rPr>
          <w:rFonts w:eastAsia="Times New Roman"/>
          <w:i/>
          <w:iCs/>
          <w:sz w:val="24"/>
          <w:szCs w:val="24"/>
        </w:rPr>
        <w:t xml:space="preserve"> </w:t>
      </w:r>
      <w:r w:rsidRPr="0042006B">
        <w:rPr>
          <w:rFonts w:eastAsia="Times New Roman"/>
          <w:sz w:val="24"/>
          <w:szCs w:val="24"/>
        </w:rPr>
        <w:t>освоенные имиуниверсальные учебные</w:t>
      </w:r>
      <w:r w:rsidRPr="0042006B">
        <w:rPr>
          <w:rFonts w:eastAsia="Times New Roman"/>
          <w:i/>
          <w:iCs/>
          <w:sz w:val="24"/>
          <w:szCs w:val="24"/>
        </w:rPr>
        <w:t xml:space="preserve"> </w:t>
      </w:r>
      <w:r w:rsidRPr="0042006B">
        <w:rPr>
          <w:rFonts w:eastAsia="Times New Roman"/>
          <w:sz w:val="24"/>
          <w:szCs w:val="24"/>
        </w:rPr>
        <w:t>действия (познавательные, регулятивные и коммуникативные), составляющие основу умения учиться (функциональной грамотности);</w:t>
      </w:r>
    </w:p>
    <w:p w:rsidR="005D64C5" w:rsidRPr="0042006B" w:rsidRDefault="005D64C5" w:rsidP="0056216F">
      <w:pPr>
        <w:spacing w:line="3" w:lineRule="exact"/>
        <w:ind w:left="851" w:firstLine="567"/>
        <w:rPr>
          <w:sz w:val="24"/>
          <w:szCs w:val="24"/>
        </w:rPr>
      </w:pPr>
    </w:p>
    <w:p w:rsidR="005D64C5" w:rsidRPr="0042006B" w:rsidRDefault="00073B6F" w:rsidP="0056216F">
      <w:pPr>
        <w:ind w:left="851" w:firstLine="567"/>
        <w:jc w:val="both"/>
        <w:rPr>
          <w:sz w:val="24"/>
          <w:szCs w:val="24"/>
        </w:rPr>
      </w:pPr>
      <w:r w:rsidRPr="0042006B">
        <w:rPr>
          <w:rFonts w:eastAsia="Symbol"/>
          <w:sz w:val="24"/>
          <w:szCs w:val="24"/>
        </w:rPr>
        <w:t></w:t>
      </w:r>
      <w:r w:rsidRPr="0042006B">
        <w:rPr>
          <w:rFonts w:eastAsia="Times New Roman"/>
          <w:i/>
          <w:iCs/>
          <w:sz w:val="24"/>
          <w:szCs w:val="24"/>
        </w:rPr>
        <w:t xml:space="preserve"> предметные результаты </w:t>
      </w:r>
      <w:r w:rsidRPr="0042006B">
        <w:rPr>
          <w:rFonts w:eastAsia="Times New Roman"/>
          <w:sz w:val="24"/>
          <w:szCs w:val="24"/>
        </w:rPr>
        <w:t>–</w:t>
      </w:r>
      <w:r w:rsidRPr="0042006B">
        <w:rPr>
          <w:rFonts w:eastAsia="Times New Roman"/>
          <w:i/>
          <w:iCs/>
          <w:sz w:val="24"/>
          <w:szCs w:val="24"/>
        </w:rPr>
        <w:t xml:space="preserve"> </w:t>
      </w:r>
      <w:r w:rsidRPr="0042006B">
        <w:rPr>
          <w:rFonts w:eastAsia="Times New Roman"/>
          <w:sz w:val="24"/>
          <w:szCs w:val="24"/>
        </w:rPr>
        <w:t>система основополагающих элементов</w:t>
      </w:r>
      <w:r w:rsidRPr="0042006B">
        <w:rPr>
          <w:rFonts w:eastAsia="Times New Roman"/>
          <w:i/>
          <w:iCs/>
          <w:sz w:val="24"/>
          <w:szCs w:val="24"/>
        </w:rPr>
        <w:t xml:space="preserve"> </w:t>
      </w:r>
      <w:r w:rsidRPr="0042006B">
        <w:rPr>
          <w:rFonts w:eastAsia="Times New Roman"/>
          <w:sz w:val="24"/>
          <w:szCs w:val="24"/>
        </w:rPr>
        <w:t>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5D64C5" w:rsidRPr="0042006B" w:rsidRDefault="005D64C5">
      <w:pPr>
        <w:spacing w:line="305" w:lineRule="exact"/>
        <w:rPr>
          <w:sz w:val="24"/>
          <w:szCs w:val="24"/>
        </w:rPr>
      </w:pPr>
    </w:p>
    <w:p w:rsidR="005D64C5" w:rsidRPr="0042006B" w:rsidRDefault="00073B6F" w:rsidP="0056216F">
      <w:pPr>
        <w:numPr>
          <w:ilvl w:val="1"/>
          <w:numId w:val="16"/>
        </w:numPr>
        <w:tabs>
          <w:tab w:val="left" w:pos="1263"/>
        </w:tabs>
        <w:spacing w:line="246" w:lineRule="auto"/>
        <w:ind w:left="851" w:firstLine="569"/>
        <w:jc w:val="both"/>
        <w:rPr>
          <w:rFonts w:eastAsia="Times New Roman"/>
          <w:sz w:val="24"/>
          <w:szCs w:val="24"/>
        </w:rPr>
      </w:pPr>
      <w:r w:rsidRPr="0042006B">
        <w:rPr>
          <w:rFonts w:eastAsia="Times New Roman"/>
          <w:sz w:val="24"/>
          <w:szCs w:val="24"/>
        </w:rPr>
        <w:t>основе реализации основной образовательной программы лежит системно-деятельностный подход, который предполагает:</w:t>
      </w:r>
    </w:p>
    <w:p w:rsidR="005D64C5" w:rsidRPr="0042006B" w:rsidRDefault="005D64C5" w:rsidP="0056216F">
      <w:pPr>
        <w:spacing w:line="2" w:lineRule="exact"/>
        <w:ind w:left="851"/>
        <w:jc w:val="both"/>
        <w:rPr>
          <w:rFonts w:eastAsia="Times New Roman"/>
          <w:sz w:val="24"/>
          <w:szCs w:val="24"/>
        </w:rPr>
      </w:pPr>
    </w:p>
    <w:p w:rsidR="005D64C5" w:rsidRPr="0042006B" w:rsidRDefault="00073B6F" w:rsidP="0056216F">
      <w:pPr>
        <w:spacing w:line="256" w:lineRule="auto"/>
        <w:ind w:left="851" w:firstLine="566"/>
        <w:jc w:val="both"/>
        <w:rPr>
          <w:rFonts w:eastAsia="Times New Roman"/>
          <w:sz w:val="24"/>
          <w:szCs w:val="24"/>
        </w:rPr>
      </w:pPr>
      <w:r w:rsidRPr="0042006B">
        <w:rPr>
          <w:rFonts w:eastAsia="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опору на современные образовательные технологии деятельностного типа:</w:t>
      </w:r>
    </w:p>
    <w:p w:rsidR="005D64C5" w:rsidRPr="0042006B" w:rsidRDefault="005D64C5" w:rsidP="0056216F">
      <w:pPr>
        <w:spacing w:line="56" w:lineRule="exact"/>
        <w:ind w:left="851"/>
        <w:jc w:val="both"/>
        <w:rPr>
          <w:sz w:val="24"/>
          <w:szCs w:val="24"/>
        </w:rPr>
      </w:pPr>
    </w:p>
    <w:p w:rsidR="005D64C5" w:rsidRPr="0042006B" w:rsidRDefault="00073B6F" w:rsidP="0056216F">
      <w:pPr>
        <w:numPr>
          <w:ilvl w:val="0"/>
          <w:numId w:val="17"/>
        </w:numPr>
        <w:tabs>
          <w:tab w:val="left" w:pos="555"/>
        </w:tabs>
        <w:spacing w:line="239" w:lineRule="auto"/>
        <w:ind w:left="1134" w:firstLine="2"/>
        <w:jc w:val="both"/>
        <w:rPr>
          <w:rFonts w:eastAsia="Times New Roman"/>
          <w:sz w:val="24"/>
          <w:szCs w:val="24"/>
        </w:rPr>
      </w:pPr>
      <w:r w:rsidRPr="0042006B">
        <w:rPr>
          <w:rFonts w:eastAsia="Times New Roman"/>
          <w:sz w:val="24"/>
          <w:szCs w:val="24"/>
        </w:rPr>
        <w:t>технологию формирования типа правильной читательской деятельности (технологию продуктивного чтения),</w:t>
      </w:r>
    </w:p>
    <w:p w:rsidR="005D64C5" w:rsidRPr="0042006B" w:rsidRDefault="005D64C5" w:rsidP="0056216F">
      <w:pPr>
        <w:spacing w:line="1" w:lineRule="exact"/>
        <w:ind w:left="1134"/>
        <w:jc w:val="both"/>
        <w:rPr>
          <w:rFonts w:eastAsia="Times New Roman"/>
          <w:sz w:val="24"/>
          <w:szCs w:val="24"/>
        </w:rPr>
      </w:pPr>
    </w:p>
    <w:p w:rsidR="005D64C5" w:rsidRPr="0042006B" w:rsidRDefault="0056216F" w:rsidP="0056216F">
      <w:pPr>
        <w:tabs>
          <w:tab w:val="left" w:pos="420"/>
        </w:tabs>
        <w:ind w:left="1134"/>
        <w:jc w:val="both"/>
        <w:rPr>
          <w:rFonts w:eastAsia="Times New Roman"/>
          <w:sz w:val="24"/>
          <w:szCs w:val="24"/>
        </w:rPr>
      </w:pPr>
      <w:r>
        <w:rPr>
          <w:rFonts w:eastAsia="Times New Roman"/>
          <w:sz w:val="24"/>
          <w:szCs w:val="24"/>
        </w:rPr>
        <w:t>-</w:t>
      </w:r>
      <w:r>
        <w:rPr>
          <w:rFonts w:eastAsia="Times New Roman"/>
          <w:sz w:val="24"/>
          <w:szCs w:val="24"/>
        </w:rPr>
        <w:tab/>
      </w:r>
      <w:r w:rsidR="00073B6F" w:rsidRPr="0042006B">
        <w:rPr>
          <w:rFonts w:eastAsia="Times New Roman"/>
          <w:sz w:val="24"/>
          <w:szCs w:val="24"/>
        </w:rPr>
        <w:t>проблемно-диалогическую технологию,</w:t>
      </w:r>
    </w:p>
    <w:p w:rsidR="005D64C5" w:rsidRPr="0042006B" w:rsidRDefault="00073B6F" w:rsidP="0056216F">
      <w:pPr>
        <w:numPr>
          <w:ilvl w:val="0"/>
          <w:numId w:val="17"/>
        </w:numPr>
        <w:tabs>
          <w:tab w:val="left" w:pos="420"/>
        </w:tabs>
        <w:ind w:left="1134"/>
        <w:jc w:val="both"/>
        <w:rPr>
          <w:rFonts w:eastAsia="Times New Roman"/>
          <w:sz w:val="24"/>
          <w:szCs w:val="24"/>
        </w:rPr>
      </w:pPr>
      <w:r w:rsidRPr="0042006B">
        <w:rPr>
          <w:rFonts w:eastAsia="Times New Roman"/>
          <w:sz w:val="24"/>
          <w:szCs w:val="24"/>
        </w:rPr>
        <w:t>технологию оценивания образовательных достижений (учебных успехов).</w:t>
      </w:r>
    </w:p>
    <w:p w:rsidR="005D64C5" w:rsidRPr="0042006B" w:rsidRDefault="005D64C5" w:rsidP="0056216F">
      <w:pPr>
        <w:spacing w:line="19" w:lineRule="exact"/>
        <w:ind w:left="851"/>
        <w:jc w:val="both"/>
        <w:rPr>
          <w:sz w:val="24"/>
          <w:szCs w:val="24"/>
        </w:rPr>
      </w:pPr>
    </w:p>
    <w:p w:rsidR="005D64C5" w:rsidRPr="0042006B" w:rsidRDefault="00073B6F" w:rsidP="0056216F">
      <w:pPr>
        <w:ind w:left="851" w:firstLine="567"/>
        <w:jc w:val="both"/>
        <w:rPr>
          <w:sz w:val="24"/>
          <w:szCs w:val="24"/>
        </w:rPr>
      </w:pPr>
      <w:r w:rsidRPr="0042006B">
        <w:rPr>
          <w:rFonts w:eastAsia="Times New Roman"/>
          <w:sz w:val="24"/>
          <w:szCs w:val="24"/>
        </w:rPr>
        <w:t>обеспечение преемственности дошкольного, начального общего, основного и среднего общего образования.</w:t>
      </w:r>
    </w:p>
    <w:p w:rsidR="005D64C5" w:rsidRPr="0042006B" w:rsidRDefault="005D64C5">
      <w:pPr>
        <w:spacing w:line="1" w:lineRule="exact"/>
        <w:rPr>
          <w:sz w:val="24"/>
          <w:szCs w:val="24"/>
        </w:rPr>
      </w:pPr>
    </w:p>
    <w:p w:rsidR="0056216F" w:rsidRDefault="00073B6F" w:rsidP="0056216F">
      <w:pPr>
        <w:ind w:left="260"/>
        <w:jc w:val="center"/>
        <w:rPr>
          <w:rFonts w:eastAsia="Times New Roman"/>
          <w:b/>
          <w:bCs/>
          <w:i/>
          <w:iCs/>
          <w:sz w:val="24"/>
          <w:szCs w:val="24"/>
        </w:rPr>
      </w:pPr>
      <w:r w:rsidRPr="0042006B">
        <w:rPr>
          <w:rFonts w:eastAsia="Times New Roman"/>
          <w:b/>
          <w:bCs/>
          <w:i/>
          <w:iCs/>
          <w:sz w:val="24"/>
          <w:szCs w:val="24"/>
        </w:rPr>
        <w:t>Основная образовательная программа основного общего образования</w:t>
      </w:r>
    </w:p>
    <w:p w:rsidR="005D64C5" w:rsidRPr="0042006B" w:rsidRDefault="00073B6F" w:rsidP="0056216F">
      <w:pPr>
        <w:ind w:left="851" w:firstLine="460"/>
        <w:jc w:val="both"/>
        <w:rPr>
          <w:sz w:val="24"/>
          <w:szCs w:val="24"/>
        </w:rPr>
      </w:pPr>
      <w:r w:rsidRPr="0042006B">
        <w:rPr>
          <w:rFonts w:eastAsia="Times New Roman"/>
          <w:sz w:val="24"/>
          <w:szCs w:val="24"/>
        </w:rPr>
        <w:t>Цель реализации основной образовательной программы основного общего</w:t>
      </w:r>
      <w:r w:rsidR="0056216F" w:rsidRPr="0056216F">
        <w:rPr>
          <w:rFonts w:eastAsia="Times New Roman"/>
          <w:sz w:val="24"/>
          <w:szCs w:val="24"/>
        </w:rPr>
        <w:t xml:space="preserve"> </w:t>
      </w:r>
      <w:r w:rsidR="0056216F" w:rsidRPr="0042006B">
        <w:rPr>
          <w:rFonts w:eastAsia="Times New Roman"/>
          <w:sz w:val="24"/>
          <w:szCs w:val="24"/>
        </w:rPr>
        <w:t>образования — обеспечение выполнения требований ФГОС.</w:t>
      </w:r>
    </w:p>
    <w:p w:rsidR="005D64C5" w:rsidRPr="0042006B" w:rsidRDefault="005D64C5" w:rsidP="0056216F">
      <w:pPr>
        <w:spacing w:line="1" w:lineRule="exact"/>
        <w:ind w:left="851"/>
        <w:rPr>
          <w:sz w:val="24"/>
          <w:szCs w:val="24"/>
        </w:rPr>
      </w:pPr>
    </w:p>
    <w:p w:rsidR="005D64C5" w:rsidRPr="0042006B" w:rsidRDefault="00073B6F" w:rsidP="0056216F">
      <w:pPr>
        <w:ind w:left="851" w:firstLine="540"/>
        <w:jc w:val="both"/>
        <w:rPr>
          <w:sz w:val="24"/>
          <w:szCs w:val="24"/>
        </w:rPr>
      </w:pPr>
      <w:r w:rsidRPr="0042006B">
        <w:rPr>
          <w:rFonts w:eastAsia="Times New Roman"/>
          <w:sz w:val="24"/>
          <w:szCs w:val="24"/>
        </w:rPr>
        <w:t xml:space="preserve">Достижение поставленной цели при разработке и </w:t>
      </w:r>
      <w:r w:rsidR="00277178" w:rsidRPr="0042006B">
        <w:rPr>
          <w:rFonts w:eastAsia="Times New Roman"/>
          <w:sz w:val="24"/>
          <w:szCs w:val="24"/>
        </w:rPr>
        <w:t>реализации МОУ «</w:t>
      </w:r>
      <w:r w:rsidR="0056216F">
        <w:rPr>
          <w:rFonts w:eastAsia="Times New Roman"/>
          <w:sz w:val="24"/>
          <w:szCs w:val="24"/>
        </w:rPr>
        <w:t>Партенитская школа</w:t>
      </w:r>
      <w:r w:rsidRPr="0042006B">
        <w:rPr>
          <w:rFonts w:eastAsia="Times New Roman"/>
          <w:sz w:val="24"/>
          <w:szCs w:val="24"/>
        </w:rPr>
        <w:t>»</w:t>
      </w:r>
      <w:r w:rsidR="00277178" w:rsidRPr="0042006B">
        <w:rPr>
          <w:rFonts w:eastAsia="Times New Roman"/>
          <w:sz w:val="24"/>
          <w:szCs w:val="24"/>
        </w:rPr>
        <w:t xml:space="preserve"> г</w:t>
      </w:r>
      <w:proofErr w:type="gramStart"/>
      <w:r w:rsidR="00277178" w:rsidRPr="0042006B">
        <w:rPr>
          <w:rFonts w:eastAsia="Times New Roman"/>
          <w:sz w:val="24"/>
          <w:szCs w:val="24"/>
        </w:rPr>
        <w:t>.А</w:t>
      </w:r>
      <w:proofErr w:type="gramEnd"/>
      <w:r w:rsidR="00277178" w:rsidRPr="0042006B">
        <w:rPr>
          <w:rFonts w:eastAsia="Times New Roman"/>
          <w:sz w:val="24"/>
          <w:szCs w:val="24"/>
        </w:rPr>
        <w:t>лушты</w:t>
      </w:r>
      <w:r w:rsidRPr="0042006B">
        <w:rPr>
          <w:rFonts w:eastAsia="Times New Roman"/>
          <w:sz w:val="24"/>
          <w:szCs w:val="24"/>
        </w:rPr>
        <w:t xml:space="preserve"> основной образовательной программы основного общего образования предусматривает решение следующих основных задач:</w:t>
      </w:r>
    </w:p>
    <w:p w:rsidR="005D64C5" w:rsidRPr="0042006B" w:rsidRDefault="005D64C5" w:rsidP="0056216F">
      <w:pPr>
        <w:spacing w:line="1" w:lineRule="exact"/>
        <w:ind w:left="851"/>
        <w:rPr>
          <w:sz w:val="24"/>
          <w:szCs w:val="24"/>
        </w:rPr>
      </w:pPr>
    </w:p>
    <w:p w:rsidR="005D64C5" w:rsidRPr="0042006B" w:rsidRDefault="00073B6F" w:rsidP="0056216F">
      <w:pPr>
        <w:spacing w:line="239" w:lineRule="auto"/>
        <w:ind w:left="851" w:firstLine="449"/>
        <w:jc w:val="both"/>
        <w:rPr>
          <w:sz w:val="24"/>
          <w:szCs w:val="24"/>
        </w:rPr>
      </w:pPr>
      <w:r w:rsidRPr="0042006B">
        <w:rPr>
          <w:rFonts w:eastAsia="Times New Roman"/>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D64C5" w:rsidRPr="0042006B" w:rsidRDefault="005D64C5" w:rsidP="0056216F">
      <w:pPr>
        <w:spacing w:line="3" w:lineRule="exact"/>
        <w:ind w:left="851"/>
        <w:rPr>
          <w:sz w:val="24"/>
          <w:szCs w:val="24"/>
        </w:rPr>
      </w:pPr>
    </w:p>
    <w:p w:rsidR="005D64C5" w:rsidRPr="0042006B" w:rsidRDefault="00073B6F" w:rsidP="0056216F">
      <w:pPr>
        <w:ind w:left="851" w:firstLine="449"/>
        <w:jc w:val="both"/>
        <w:rPr>
          <w:sz w:val="24"/>
          <w:szCs w:val="24"/>
        </w:rPr>
      </w:pPr>
      <w:r w:rsidRPr="0042006B">
        <w:rPr>
          <w:rFonts w:eastAsia="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D64C5" w:rsidRPr="0042006B" w:rsidRDefault="00073B6F" w:rsidP="0056216F">
      <w:pPr>
        <w:ind w:left="709" w:firstLine="449"/>
        <w:jc w:val="both"/>
        <w:rPr>
          <w:sz w:val="24"/>
          <w:szCs w:val="24"/>
        </w:rPr>
      </w:pPr>
      <w:r w:rsidRPr="0042006B">
        <w:rPr>
          <w:rFonts w:eastAsia="Times New Roman"/>
          <w:sz w:val="24"/>
          <w:szCs w:val="24"/>
        </w:rPr>
        <w:t>— становление и развитие личности в её индивидуальности, самобытности, уникальности и неповторимости;</w:t>
      </w:r>
    </w:p>
    <w:p w:rsidR="005D64C5" w:rsidRPr="0042006B" w:rsidRDefault="005D64C5" w:rsidP="0056216F">
      <w:pPr>
        <w:spacing w:line="1" w:lineRule="exact"/>
        <w:ind w:left="709" w:firstLine="449"/>
        <w:jc w:val="both"/>
        <w:rPr>
          <w:sz w:val="24"/>
          <w:szCs w:val="24"/>
        </w:rPr>
      </w:pPr>
    </w:p>
    <w:p w:rsidR="005D64C5" w:rsidRPr="0042006B" w:rsidRDefault="00073B6F" w:rsidP="0056216F">
      <w:pPr>
        <w:spacing w:line="239" w:lineRule="auto"/>
        <w:ind w:left="709" w:firstLine="449"/>
        <w:jc w:val="both"/>
        <w:rPr>
          <w:sz w:val="24"/>
          <w:szCs w:val="24"/>
        </w:rPr>
      </w:pPr>
      <w:r w:rsidRPr="0042006B">
        <w:rPr>
          <w:rFonts w:eastAsia="Times New Roman"/>
          <w:sz w:val="24"/>
          <w:szCs w:val="24"/>
        </w:rPr>
        <w:t>— обеспечение преемственности начального общего, основного общего, среднего (полного) общего образования;</w:t>
      </w:r>
    </w:p>
    <w:p w:rsidR="005D64C5" w:rsidRPr="0042006B" w:rsidRDefault="005D64C5" w:rsidP="0056216F">
      <w:pPr>
        <w:spacing w:line="1" w:lineRule="exact"/>
        <w:ind w:left="709" w:firstLine="449"/>
        <w:jc w:val="both"/>
        <w:rPr>
          <w:sz w:val="24"/>
          <w:szCs w:val="24"/>
        </w:rPr>
      </w:pPr>
    </w:p>
    <w:p w:rsidR="005D64C5" w:rsidRPr="0042006B" w:rsidRDefault="00073B6F" w:rsidP="0056216F">
      <w:pPr>
        <w:ind w:left="709" w:firstLine="449"/>
        <w:jc w:val="both"/>
        <w:rPr>
          <w:sz w:val="24"/>
          <w:szCs w:val="24"/>
        </w:rPr>
      </w:pPr>
      <w:r w:rsidRPr="0042006B">
        <w:rPr>
          <w:rFonts w:eastAsia="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5D64C5" w:rsidRPr="0042006B" w:rsidRDefault="00073B6F" w:rsidP="0056216F">
      <w:pPr>
        <w:spacing w:line="239" w:lineRule="auto"/>
        <w:ind w:left="709" w:firstLine="449"/>
        <w:jc w:val="both"/>
        <w:rPr>
          <w:sz w:val="24"/>
          <w:szCs w:val="24"/>
        </w:rPr>
      </w:pPr>
      <w:r w:rsidRPr="0042006B">
        <w:rPr>
          <w:rFonts w:eastAsia="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D64C5" w:rsidRPr="0042006B" w:rsidRDefault="005D64C5">
      <w:pPr>
        <w:spacing w:line="8" w:lineRule="exact"/>
        <w:rPr>
          <w:sz w:val="24"/>
          <w:szCs w:val="24"/>
        </w:rPr>
      </w:pPr>
    </w:p>
    <w:p w:rsidR="005D64C5" w:rsidRPr="0042006B" w:rsidRDefault="00073B6F" w:rsidP="0056216F">
      <w:pPr>
        <w:spacing w:line="239" w:lineRule="auto"/>
        <w:ind w:left="709" w:firstLine="284"/>
        <w:rPr>
          <w:sz w:val="24"/>
          <w:szCs w:val="24"/>
        </w:rPr>
      </w:pPr>
      <w:r w:rsidRPr="0042006B">
        <w:rPr>
          <w:rFonts w:eastAsia="Times New Roman"/>
          <w:sz w:val="24"/>
          <w:szCs w:val="24"/>
        </w:rPr>
        <w:lastRenderedPageBreak/>
        <w:t>— обеспечение эффективного сочетания урочных и внеурочных форм организации образовательного процесса, взаимодействия всех его участников;</w:t>
      </w:r>
    </w:p>
    <w:p w:rsidR="005D64C5" w:rsidRPr="0042006B" w:rsidRDefault="005D64C5" w:rsidP="0056216F">
      <w:pPr>
        <w:spacing w:line="1" w:lineRule="exact"/>
        <w:ind w:left="709" w:firstLine="284"/>
        <w:rPr>
          <w:sz w:val="24"/>
          <w:szCs w:val="24"/>
        </w:rPr>
      </w:pPr>
    </w:p>
    <w:p w:rsidR="005D64C5" w:rsidRPr="0042006B" w:rsidRDefault="00073B6F" w:rsidP="0056216F">
      <w:pPr>
        <w:spacing w:line="239" w:lineRule="auto"/>
        <w:ind w:left="709" w:firstLine="284"/>
        <w:rPr>
          <w:sz w:val="24"/>
          <w:szCs w:val="24"/>
        </w:rPr>
      </w:pPr>
      <w:r w:rsidRPr="0042006B">
        <w:rPr>
          <w:rFonts w:eastAsia="Times New Roman"/>
          <w:sz w:val="24"/>
          <w:szCs w:val="24"/>
        </w:rPr>
        <w:t xml:space="preserve">— взаимодействие образовательного учреждения при реализации </w:t>
      </w:r>
      <w:proofErr w:type="gramStart"/>
      <w:r w:rsidRPr="0042006B">
        <w:rPr>
          <w:rFonts w:eastAsia="Times New Roman"/>
          <w:sz w:val="24"/>
          <w:szCs w:val="24"/>
        </w:rPr>
        <w:t>основ-ной</w:t>
      </w:r>
      <w:proofErr w:type="gramEnd"/>
      <w:r w:rsidRPr="0042006B">
        <w:rPr>
          <w:rFonts w:eastAsia="Times New Roman"/>
          <w:sz w:val="24"/>
          <w:szCs w:val="24"/>
        </w:rPr>
        <w:t xml:space="preserve"> образовательной программы с социальными партнёрами;</w:t>
      </w:r>
    </w:p>
    <w:p w:rsidR="005D64C5" w:rsidRPr="0042006B" w:rsidRDefault="005D64C5" w:rsidP="0056216F">
      <w:pPr>
        <w:spacing w:line="1" w:lineRule="exact"/>
        <w:ind w:left="709" w:firstLine="284"/>
        <w:rPr>
          <w:sz w:val="24"/>
          <w:szCs w:val="24"/>
        </w:rPr>
      </w:pPr>
    </w:p>
    <w:p w:rsidR="005D64C5" w:rsidRPr="0042006B" w:rsidRDefault="00073B6F" w:rsidP="0056216F">
      <w:pPr>
        <w:spacing w:line="239" w:lineRule="auto"/>
        <w:ind w:left="709" w:firstLine="284"/>
        <w:jc w:val="both"/>
        <w:rPr>
          <w:sz w:val="24"/>
          <w:szCs w:val="24"/>
        </w:rPr>
      </w:pPr>
      <w:r w:rsidRPr="0042006B">
        <w:rPr>
          <w:rFonts w:eastAsia="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w:t>
      </w:r>
      <w:r w:rsidR="0056216F" w:rsidRPr="0056216F">
        <w:rPr>
          <w:rFonts w:eastAsia="Times New Roman"/>
          <w:sz w:val="24"/>
          <w:szCs w:val="24"/>
        </w:rPr>
        <w:t xml:space="preserve"> </w:t>
      </w:r>
      <w:r w:rsidR="0056216F" w:rsidRPr="0042006B">
        <w:rPr>
          <w:rFonts w:eastAsia="Times New Roman"/>
          <w:sz w:val="24"/>
          <w:szCs w:val="24"/>
        </w:rPr>
        <w:t>социальной практики, с использованием возможностей образовательных учреждений дополнительного образования детей;</w:t>
      </w:r>
    </w:p>
    <w:p w:rsidR="005D64C5" w:rsidRPr="0042006B" w:rsidRDefault="005D64C5" w:rsidP="0056216F">
      <w:pPr>
        <w:spacing w:line="2" w:lineRule="exact"/>
        <w:ind w:left="709" w:firstLine="284"/>
        <w:rPr>
          <w:sz w:val="24"/>
          <w:szCs w:val="24"/>
        </w:rPr>
      </w:pPr>
    </w:p>
    <w:p w:rsidR="005D64C5" w:rsidRPr="0042006B" w:rsidRDefault="00073B6F" w:rsidP="0056216F">
      <w:pPr>
        <w:spacing w:line="239" w:lineRule="auto"/>
        <w:ind w:left="709" w:firstLine="284"/>
        <w:jc w:val="both"/>
        <w:rPr>
          <w:sz w:val="24"/>
          <w:szCs w:val="24"/>
        </w:rPr>
      </w:pPr>
      <w:r w:rsidRPr="0042006B">
        <w:rPr>
          <w:rFonts w:eastAsia="Times New Roman"/>
          <w:sz w:val="24"/>
          <w:szCs w:val="24"/>
        </w:rPr>
        <w:t xml:space="preserve">— организация интеллектуальных и творческих соревнований, научно-технического творчества, </w:t>
      </w:r>
      <w:proofErr w:type="gramStart"/>
      <w:r w:rsidRPr="0042006B">
        <w:rPr>
          <w:rFonts w:eastAsia="Times New Roman"/>
          <w:sz w:val="24"/>
          <w:szCs w:val="24"/>
        </w:rPr>
        <w:t>проектной</w:t>
      </w:r>
      <w:proofErr w:type="gramEnd"/>
      <w:r w:rsidRPr="0042006B">
        <w:rPr>
          <w:rFonts w:eastAsia="Times New Roman"/>
          <w:sz w:val="24"/>
          <w:szCs w:val="24"/>
        </w:rPr>
        <w:t xml:space="preserve"> и учебно-исследовательской деятель-ности;</w:t>
      </w:r>
    </w:p>
    <w:p w:rsidR="005D64C5" w:rsidRPr="0042006B" w:rsidRDefault="005D64C5" w:rsidP="0056216F">
      <w:pPr>
        <w:spacing w:line="2" w:lineRule="exact"/>
        <w:ind w:left="709" w:firstLine="284"/>
        <w:rPr>
          <w:sz w:val="24"/>
          <w:szCs w:val="24"/>
        </w:rPr>
      </w:pPr>
    </w:p>
    <w:p w:rsidR="005D64C5" w:rsidRPr="0042006B" w:rsidRDefault="00073B6F" w:rsidP="0056216F">
      <w:pPr>
        <w:ind w:left="709" w:firstLine="284"/>
        <w:jc w:val="both"/>
        <w:rPr>
          <w:sz w:val="24"/>
          <w:szCs w:val="24"/>
        </w:rPr>
      </w:pPr>
      <w:r w:rsidRPr="0042006B">
        <w:rPr>
          <w:rFonts w:eastAsia="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D64C5" w:rsidRPr="0042006B" w:rsidRDefault="005D64C5" w:rsidP="0056216F">
      <w:pPr>
        <w:spacing w:line="1" w:lineRule="exact"/>
        <w:ind w:left="709" w:firstLine="284"/>
        <w:rPr>
          <w:sz w:val="24"/>
          <w:szCs w:val="24"/>
        </w:rPr>
      </w:pPr>
    </w:p>
    <w:p w:rsidR="005D64C5" w:rsidRPr="0042006B" w:rsidRDefault="00073B6F" w:rsidP="0056216F">
      <w:pPr>
        <w:spacing w:line="239" w:lineRule="auto"/>
        <w:ind w:left="709" w:firstLine="284"/>
        <w:jc w:val="both"/>
        <w:rPr>
          <w:sz w:val="24"/>
          <w:szCs w:val="24"/>
        </w:rPr>
      </w:pPr>
      <w:r w:rsidRPr="0042006B">
        <w:rPr>
          <w:rFonts w:eastAsia="Times New Roman"/>
          <w:sz w:val="24"/>
          <w:szCs w:val="24"/>
        </w:rPr>
        <w:t xml:space="preserve">— включение </w:t>
      </w:r>
      <w:proofErr w:type="gramStart"/>
      <w:r w:rsidRPr="0042006B">
        <w:rPr>
          <w:rFonts w:eastAsia="Times New Roman"/>
          <w:sz w:val="24"/>
          <w:szCs w:val="24"/>
        </w:rPr>
        <w:t>обучающихся</w:t>
      </w:r>
      <w:proofErr w:type="gramEnd"/>
      <w:r w:rsidRPr="0042006B">
        <w:rPr>
          <w:rFonts w:eastAsia="Times New Roman"/>
          <w:sz w:val="24"/>
          <w:szCs w:val="24"/>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5D64C5" w:rsidRPr="0042006B" w:rsidRDefault="005D64C5" w:rsidP="0056216F">
      <w:pPr>
        <w:spacing w:line="2" w:lineRule="exact"/>
        <w:ind w:left="709" w:firstLine="284"/>
        <w:rPr>
          <w:sz w:val="24"/>
          <w:szCs w:val="24"/>
        </w:rPr>
      </w:pPr>
    </w:p>
    <w:p w:rsidR="005D64C5" w:rsidRPr="0042006B" w:rsidRDefault="00073B6F" w:rsidP="0056216F">
      <w:pPr>
        <w:ind w:left="709" w:firstLine="284"/>
        <w:jc w:val="both"/>
        <w:rPr>
          <w:sz w:val="24"/>
          <w:szCs w:val="24"/>
        </w:rPr>
      </w:pPr>
      <w:r w:rsidRPr="0042006B">
        <w:rPr>
          <w:rFonts w:eastAsia="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5D64C5" w:rsidRPr="0042006B" w:rsidRDefault="00073B6F" w:rsidP="0056216F">
      <w:pPr>
        <w:ind w:left="709" w:firstLine="284"/>
        <w:jc w:val="both"/>
        <w:rPr>
          <w:sz w:val="24"/>
          <w:szCs w:val="24"/>
        </w:rPr>
      </w:pPr>
      <w:r w:rsidRPr="0042006B">
        <w:rPr>
          <w:rFonts w:eastAsia="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5D64C5" w:rsidRPr="0042006B" w:rsidRDefault="00073B6F" w:rsidP="0056216F">
      <w:pPr>
        <w:numPr>
          <w:ilvl w:val="1"/>
          <w:numId w:val="18"/>
        </w:numPr>
        <w:tabs>
          <w:tab w:val="left" w:pos="1242"/>
        </w:tabs>
        <w:ind w:left="709" w:firstLine="542"/>
        <w:jc w:val="both"/>
        <w:rPr>
          <w:rFonts w:eastAsia="Times New Roman"/>
          <w:sz w:val="24"/>
          <w:szCs w:val="24"/>
        </w:rPr>
      </w:pPr>
      <w:r w:rsidRPr="0042006B">
        <w:rPr>
          <w:rFonts w:eastAsia="Times New Roman"/>
          <w:sz w:val="24"/>
          <w:szCs w:val="24"/>
        </w:rPr>
        <w:t>основе реализации основной образовательной программы лежит системно-деятельностный подход, который предполагает:</w:t>
      </w:r>
    </w:p>
    <w:p w:rsidR="005D64C5" w:rsidRPr="0042006B" w:rsidRDefault="005D64C5" w:rsidP="0056216F">
      <w:pPr>
        <w:spacing w:line="1" w:lineRule="exact"/>
        <w:ind w:left="709" w:firstLine="542"/>
        <w:rPr>
          <w:rFonts w:eastAsia="Times New Roman"/>
          <w:sz w:val="24"/>
          <w:szCs w:val="24"/>
        </w:rPr>
      </w:pPr>
    </w:p>
    <w:p w:rsidR="005D64C5" w:rsidRPr="0042006B" w:rsidRDefault="00073B6F" w:rsidP="0056216F">
      <w:pPr>
        <w:spacing w:line="239" w:lineRule="auto"/>
        <w:ind w:left="709" w:firstLine="542"/>
        <w:jc w:val="both"/>
        <w:rPr>
          <w:rFonts w:eastAsia="Times New Roman"/>
          <w:sz w:val="24"/>
          <w:szCs w:val="24"/>
        </w:rPr>
      </w:pPr>
      <w:r w:rsidRPr="0042006B">
        <w:rPr>
          <w:rFonts w:eastAsia="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D64C5" w:rsidRPr="0042006B" w:rsidRDefault="005D64C5" w:rsidP="0056216F">
      <w:pPr>
        <w:spacing w:line="4" w:lineRule="exact"/>
        <w:ind w:left="709" w:firstLine="542"/>
        <w:rPr>
          <w:rFonts w:eastAsia="Times New Roman"/>
          <w:sz w:val="24"/>
          <w:szCs w:val="24"/>
        </w:rPr>
      </w:pPr>
    </w:p>
    <w:p w:rsidR="005D64C5" w:rsidRPr="0042006B" w:rsidRDefault="00073B6F" w:rsidP="0056216F">
      <w:pPr>
        <w:spacing w:line="239" w:lineRule="auto"/>
        <w:ind w:left="709" w:firstLine="542"/>
        <w:jc w:val="both"/>
        <w:rPr>
          <w:rFonts w:eastAsia="Times New Roman"/>
          <w:sz w:val="24"/>
          <w:szCs w:val="24"/>
        </w:rPr>
      </w:pPr>
      <w:r w:rsidRPr="0042006B">
        <w:rPr>
          <w:rFonts w:eastAsia="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D64C5" w:rsidRPr="0042006B" w:rsidRDefault="005D64C5">
      <w:pPr>
        <w:spacing w:line="7" w:lineRule="exact"/>
        <w:rPr>
          <w:rFonts w:eastAsia="Times New Roman"/>
          <w:sz w:val="24"/>
          <w:szCs w:val="24"/>
        </w:rPr>
      </w:pPr>
    </w:p>
    <w:p w:rsidR="005D64C5" w:rsidRPr="0042006B" w:rsidRDefault="00073B6F" w:rsidP="0056216F">
      <w:pPr>
        <w:ind w:left="709" w:firstLine="567"/>
        <w:jc w:val="both"/>
        <w:rPr>
          <w:rFonts w:eastAsia="Times New Roman"/>
          <w:sz w:val="24"/>
          <w:szCs w:val="24"/>
        </w:rPr>
      </w:pPr>
      <w:r w:rsidRPr="0042006B">
        <w:rPr>
          <w:rFonts w:eastAsia="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D64C5" w:rsidRPr="0042006B" w:rsidRDefault="00073B6F" w:rsidP="0056216F">
      <w:pPr>
        <w:spacing w:line="239" w:lineRule="auto"/>
        <w:ind w:left="709" w:firstLine="567"/>
        <w:jc w:val="both"/>
        <w:rPr>
          <w:rFonts w:eastAsia="Times New Roman"/>
          <w:sz w:val="24"/>
          <w:szCs w:val="24"/>
        </w:rPr>
      </w:pPr>
      <w:r w:rsidRPr="0042006B">
        <w:rPr>
          <w:rFonts w:eastAsia="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D64C5" w:rsidRPr="0042006B" w:rsidRDefault="005D64C5" w:rsidP="0056216F">
      <w:pPr>
        <w:spacing w:line="2" w:lineRule="exact"/>
        <w:ind w:left="709" w:firstLine="567"/>
        <w:rPr>
          <w:rFonts w:eastAsia="Times New Roman"/>
          <w:sz w:val="24"/>
          <w:szCs w:val="24"/>
        </w:rPr>
      </w:pPr>
    </w:p>
    <w:p w:rsidR="005D64C5" w:rsidRPr="0042006B" w:rsidRDefault="00073B6F" w:rsidP="0056216F">
      <w:pPr>
        <w:ind w:left="709" w:firstLine="567"/>
        <w:jc w:val="both"/>
        <w:rPr>
          <w:rFonts w:eastAsia="Times New Roman"/>
          <w:sz w:val="24"/>
          <w:szCs w:val="24"/>
        </w:rPr>
      </w:pPr>
      <w:r w:rsidRPr="0042006B">
        <w:rPr>
          <w:rFonts w:eastAsia="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D64C5" w:rsidRPr="0042006B" w:rsidRDefault="00073B6F" w:rsidP="0056216F">
      <w:pPr>
        <w:spacing w:line="257" w:lineRule="auto"/>
        <w:ind w:left="709" w:firstLine="567"/>
        <w:jc w:val="both"/>
        <w:rPr>
          <w:rFonts w:eastAsia="Times New Roman"/>
          <w:sz w:val="24"/>
          <w:szCs w:val="24"/>
        </w:rPr>
      </w:pPr>
      <w:r w:rsidRPr="0042006B">
        <w:rPr>
          <w:rFonts w:eastAsia="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5D64C5" w:rsidRPr="0042006B" w:rsidRDefault="005D64C5">
      <w:pPr>
        <w:spacing w:line="172" w:lineRule="exact"/>
        <w:rPr>
          <w:sz w:val="24"/>
          <w:szCs w:val="24"/>
        </w:rPr>
      </w:pPr>
    </w:p>
    <w:p w:rsidR="005D64C5" w:rsidRPr="0042006B" w:rsidRDefault="00073B6F" w:rsidP="0056216F">
      <w:pPr>
        <w:spacing w:line="239" w:lineRule="auto"/>
        <w:ind w:left="709" w:firstLine="540"/>
        <w:jc w:val="both"/>
        <w:rPr>
          <w:sz w:val="24"/>
          <w:szCs w:val="24"/>
        </w:rPr>
      </w:pPr>
      <w:r w:rsidRPr="0042006B">
        <w:rPr>
          <w:rFonts w:eastAsia="Times New Roman"/>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5D64C5" w:rsidRPr="0042006B" w:rsidRDefault="005D64C5">
      <w:pPr>
        <w:spacing w:line="2" w:lineRule="exact"/>
        <w:rPr>
          <w:sz w:val="24"/>
          <w:szCs w:val="24"/>
        </w:rPr>
      </w:pPr>
    </w:p>
    <w:p w:rsidR="005D64C5" w:rsidRPr="0042006B" w:rsidRDefault="00073B6F" w:rsidP="0056216F">
      <w:pPr>
        <w:spacing w:line="239" w:lineRule="auto"/>
        <w:ind w:left="709" w:firstLine="540"/>
        <w:jc w:val="both"/>
        <w:rPr>
          <w:sz w:val="24"/>
          <w:szCs w:val="24"/>
        </w:rPr>
      </w:pPr>
      <w:proofErr w:type="gramStart"/>
      <w:r w:rsidRPr="0042006B">
        <w:rPr>
          <w:rFonts w:eastAsia="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w:t>
      </w:r>
      <w:r w:rsidRPr="0042006B">
        <w:rPr>
          <w:rFonts w:eastAsia="Times New Roman"/>
          <w:sz w:val="24"/>
          <w:szCs w:val="24"/>
        </w:rPr>
        <w:lastRenderedPageBreak/>
        <w:t>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2006B">
        <w:rPr>
          <w:rFonts w:eastAsia="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D64C5" w:rsidRPr="0042006B" w:rsidRDefault="005D64C5">
      <w:pPr>
        <w:spacing w:line="11" w:lineRule="exact"/>
        <w:rPr>
          <w:sz w:val="24"/>
          <w:szCs w:val="24"/>
        </w:rPr>
      </w:pPr>
    </w:p>
    <w:p w:rsidR="005D64C5" w:rsidRPr="0056216F" w:rsidRDefault="00073B6F" w:rsidP="0056216F">
      <w:pPr>
        <w:ind w:left="709" w:firstLine="540"/>
        <w:jc w:val="both"/>
        <w:rPr>
          <w:sz w:val="24"/>
          <w:szCs w:val="24"/>
        </w:rPr>
      </w:pPr>
      <w:proofErr w:type="gramStart"/>
      <w:r w:rsidRPr="0042006B">
        <w:rPr>
          <w:rFonts w:eastAsia="Times New Roman"/>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w:t>
      </w:r>
      <w:r w:rsidR="0056216F">
        <w:rPr>
          <w:rFonts w:eastAsia="Times New Roman"/>
          <w:sz w:val="24"/>
          <w:szCs w:val="24"/>
        </w:rPr>
        <w:t xml:space="preserve"> к </w:t>
      </w:r>
      <w:r w:rsidRPr="0042006B">
        <w:rPr>
          <w:rFonts w:eastAsia="Times New Roman"/>
          <w:sz w:val="24"/>
          <w:szCs w:val="24"/>
        </w:rPr>
        <w:t>развитию способности проектирования собственной учебной деятельности и построению жизненных планов во временной перспективе;</w:t>
      </w:r>
      <w:proofErr w:type="gramEnd"/>
    </w:p>
    <w:p w:rsidR="005D64C5" w:rsidRPr="0042006B" w:rsidRDefault="005D64C5" w:rsidP="0056216F">
      <w:pPr>
        <w:spacing w:line="1" w:lineRule="exact"/>
        <w:ind w:left="709"/>
        <w:rPr>
          <w:rFonts w:eastAsia="Times New Roman"/>
          <w:sz w:val="24"/>
          <w:szCs w:val="24"/>
        </w:rPr>
      </w:pPr>
    </w:p>
    <w:p w:rsidR="005D64C5" w:rsidRPr="0042006B" w:rsidRDefault="00073B6F" w:rsidP="0056216F">
      <w:pPr>
        <w:spacing w:line="239" w:lineRule="auto"/>
        <w:ind w:left="709" w:firstLine="540"/>
        <w:jc w:val="both"/>
        <w:rPr>
          <w:rFonts w:eastAsia="Times New Roman"/>
          <w:sz w:val="24"/>
          <w:szCs w:val="24"/>
        </w:rPr>
      </w:pPr>
      <w:r w:rsidRPr="0042006B">
        <w:rPr>
          <w:rFonts w:eastAsia="Times New Roman"/>
          <w:sz w:val="24"/>
          <w:szCs w:val="24"/>
        </w:rPr>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5D64C5" w:rsidRPr="0042006B" w:rsidRDefault="005D64C5" w:rsidP="0056216F">
      <w:pPr>
        <w:spacing w:line="2" w:lineRule="exact"/>
        <w:ind w:left="709"/>
        <w:rPr>
          <w:rFonts w:eastAsia="Times New Roman"/>
          <w:sz w:val="24"/>
          <w:szCs w:val="24"/>
        </w:rPr>
      </w:pPr>
    </w:p>
    <w:p w:rsidR="005D64C5" w:rsidRPr="0042006B" w:rsidRDefault="00073B6F" w:rsidP="0056216F">
      <w:pPr>
        <w:spacing w:line="239" w:lineRule="auto"/>
        <w:ind w:left="709" w:firstLine="540"/>
        <w:jc w:val="both"/>
        <w:rPr>
          <w:rFonts w:eastAsia="Times New Roman"/>
          <w:sz w:val="24"/>
          <w:szCs w:val="24"/>
        </w:rPr>
      </w:pPr>
      <w:r w:rsidRPr="0042006B">
        <w:rPr>
          <w:rFonts w:eastAsia="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42006B">
        <w:rPr>
          <w:rFonts w:eastAsia="Times New Roman"/>
          <w:sz w:val="24"/>
          <w:szCs w:val="24"/>
        </w:rPr>
        <w:t>отношениях</w:t>
      </w:r>
      <w:proofErr w:type="gramEnd"/>
      <w:r w:rsidRPr="0042006B">
        <w:rPr>
          <w:rFonts w:eastAsia="Times New Roman"/>
          <w:sz w:val="24"/>
          <w:szCs w:val="24"/>
        </w:rPr>
        <w:t xml:space="preserve"> обучающихся с учителем и сверстниками;</w:t>
      </w:r>
    </w:p>
    <w:p w:rsidR="005D64C5" w:rsidRPr="0042006B" w:rsidRDefault="005D64C5" w:rsidP="0056216F">
      <w:pPr>
        <w:spacing w:line="2" w:lineRule="exact"/>
        <w:ind w:left="709"/>
        <w:rPr>
          <w:rFonts w:eastAsia="Times New Roman"/>
          <w:sz w:val="24"/>
          <w:szCs w:val="24"/>
        </w:rPr>
      </w:pPr>
    </w:p>
    <w:p w:rsidR="005D64C5" w:rsidRPr="0042006B" w:rsidRDefault="00073B6F" w:rsidP="0056216F">
      <w:pPr>
        <w:ind w:left="709" w:firstLine="540"/>
        <w:jc w:val="both"/>
        <w:rPr>
          <w:rFonts w:eastAsia="Times New Roman"/>
          <w:sz w:val="24"/>
          <w:szCs w:val="24"/>
        </w:rPr>
      </w:pPr>
      <w:r w:rsidRPr="0042006B">
        <w:rPr>
          <w:rFonts w:eastAsia="Times New Roman"/>
          <w:sz w:val="24"/>
          <w:szCs w:val="24"/>
        </w:rPr>
        <w:t xml:space="preserve">— с изменением формы организации учебной деятельности и учебного сотрудничества </w:t>
      </w:r>
      <w:proofErr w:type="gramStart"/>
      <w:r w:rsidRPr="0042006B">
        <w:rPr>
          <w:rFonts w:eastAsia="Times New Roman"/>
          <w:sz w:val="24"/>
          <w:szCs w:val="24"/>
        </w:rPr>
        <w:t>от</w:t>
      </w:r>
      <w:proofErr w:type="gramEnd"/>
      <w:r w:rsidRPr="0042006B">
        <w:rPr>
          <w:rFonts w:eastAsia="Times New Roman"/>
          <w:sz w:val="24"/>
          <w:szCs w:val="24"/>
        </w:rPr>
        <w:t xml:space="preserve"> классно-урочной к лабораторно-семинарской, лекционно-лабораторной, исследовательской.</w:t>
      </w:r>
    </w:p>
    <w:p w:rsidR="005D64C5" w:rsidRPr="0042006B" w:rsidRDefault="005D64C5">
      <w:pPr>
        <w:spacing w:line="1" w:lineRule="exact"/>
        <w:rPr>
          <w:rFonts w:eastAsia="Times New Roman"/>
          <w:sz w:val="24"/>
          <w:szCs w:val="24"/>
        </w:rPr>
      </w:pPr>
    </w:p>
    <w:p w:rsidR="005D64C5" w:rsidRPr="0042006B" w:rsidRDefault="00073B6F" w:rsidP="0056216F">
      <w:pPr>
        <w:ind w:left="709" w:firstLine="851"/>
        <w:jc w:val="both"/>
        <w:rPr>
          <w:rFonts w:eastAsia="Times New Roman"/>
          <w:sz w:val="24"/>
          <w:szCs w:val="24"/>
        </w:rPr>
      </w:pPr>
      <w:r w:rsidRPr="0042006B">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5D64C5" w:rsidRPr="0042006B" w:rsidRDefault="00073B6F" w:rsidP="0056216F">
      <w:pPr>
        <w:spacing w:line="239" w:lineRule="auto"/>
        <w:ind w:left="709" w:firstLine="851"/>
        <w:jc w:val="both"/>
        <w:rPr>
          <w:rFonts w:eastAsia="Times New Roman"/>
          <w:sz w:val="24"/>
          <w:szCs w:val="24"/>
        </w:rPr>
      </w:pPr>
      <w:r w:rsidRPr="0042006B">
        <w:rPr>
          <w:rFonts w:eastAsia="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42006B">
        <w:rPr>
          <w:rFonts w:eastAsia="Times New Roman"/>
          <w:sz w:val="24"/>
          <w:szCs w:val="24"/>
        </w:rPr>
        <w:t>на</w:t>
      </w:r>
      <w:proofErr w:type="gramEnd"/>
      <w:r w:rsidRPr="0042006B">
        <w:rPr>
          <w:rFonts w:eastAsia="Times New Roman"/>
          <w:sz w:val="24"/>
          <w:szCs w:val="24"/>
        </w:rPr>
        <w:t xml:space="preserve"> новый.</w:t>
      </w:r>
    </w:p>
    <w:p w:rsidR="005D64C5" w:rsidRPr="0042006B" w:rsidRDefault="005D64C5">
      <w:pPr>
        <w:spacing w:line="3" w:lineRule="exact"/>
        <w:rPr>
          <w:rFonts w:eastAsia="Times New Roman"/>
          <w:sz w:val="24"/>
          <w:szCs w:val="24"/>
        </w:rPr>
      </w:pPr>
    </w:p>
    <w:p w:rsidR="0056216F" w:rsidRDefault="0056216F" w:rsidP="0056216F">
      <w:pPr>
        <w:ind w:left="800" w:right="40" w:firstLine="115"/>
        <w:jc w:val="both"/>
        <w:rPr>
          <w:rFonts w:eastAsia="Times New Roman"/>
          <w:b/>
          <w:bCs/>
          <w:i/>
          <w:iCs/>
          <w:sz w:val="24"/>
          <w:szCs w:val="24"/>
        </w:rPr>
      </w:pPr>
      <w:r>
        <w:rPr>
          <w:rFonts w:eastAsia="Times New Roman"/>
          <w:b/>
          <w:bCs/>
          <w:i/>
          <w:iCs/>
          <w:sz w:val="24"/>
          <w:szCs w:val="24"/>
        </w:rPr>
        <w:t xml:space="preserve">                  </w:t>
      </w:r>
      <w:r w:rsidR="00073B6F" w:rsidRPr="0042006B">
        <w:rPr>
          <w:rFonts w:eastAsia="Times New Roman"/>
          <w:b/>
          <w:bCs/>
          <w:i/>
          <w:iCs/>
          <w:sz w:val="24"/>
          <w:szCs w:val="24"/>
        </w:rPr>
        <w:t>Основная образовательная программа среднего общего образования</w:t>
      </w:r>
    </w:p>
    <w:p w:rsidR="005D64C5" w:rsidRPr="0056216F" w:rsidRDefault="00073B6F" w:rsidP="0056216F">
      <w:pPr>
        <w:ind w:left="709" w:right="40" w:firstLine="851"/>
        <w:jc w:val="both"/>
        <w:rPr>
          <w:rFonts w:eastAsia="Times New Roman"/>
          <w:sz w:val="24"/>
          <w:szCs w:val="24"/>
        </w:rPr>
      </w:pPr>
      <w:r w:rsidRPr="0042006B">
        <w:rPr>
          <w:rFonts w:eastAsia="Times New Roman"/>
          <w:b/>
          <w:bCs/>
          <w:i/>
          <w:iCs/>
          <w:sz w:val="24"/>
          <w:szCs w:val="24"/>
        </w:rPr>
        <w:t xml:space="preserve"> </w:t>
      </w:r>
      <w:r w:rsidRPr="0042006B">
        <w:rPr>
          <w:rFonts w:eastAsia="Times New Roman"/>
          <w:sz w:val="24"/>
          <w:szCs w:val="24"/>
        </w:rPr>
        <w:t>Сре</w:t>
      </w:r>
      <w:r w:rsidR="0056216F">
        <w:rPr>
          <w:rFonts w:eastAsia="Times New Roman"/>
          <w:sz w:val="24"/>
          <w:szCs w:val="24"/>
        </w:rPr>
        <w:t xml:space="preserve">днее общее </w:t>
      </w:r>
      <w:r w:rsidRPr="0042006B">
        <w:rPr>
          <w:rFonts w:eastAsia="Times New Roman"/>
          <w:sz w:val="24"/>
          <w:szCs w:val="24"/>
        </w:rPr>
        <w:t>образование – завершающий уровень общего образования. Среднее общее образование в процессе модернизации подвергается самым</w:t>
      </w:r>
      <w:r w:rsidR="0056216F">
        <w:rPr>
          <w:rFonts w:eastAsia="Times New Roman"/>
          <w:sz w:val="24"/>
          <w:szCs w:val="24"/>
        </w:rPr>
        <w:t xml:space="preserve"> </w:t>
      </w:r>
      <w:r w:rsidRPr="0042006B">
        <w:rPr>
          <w:rFonts w:eastAsia="Times New Roman"/>
          <w:sz w:val="24"/>
          <w:szCs w:val="24"/>
        </w:rPr>
        <w:t>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w:t>
      </w:r>
      <w:r w:rsidR="0056216F">
        <w:rPr>
          <w:rFonts w:eastAsia="Times New Roman"/>
          <w:sz w:val="24"/>
          <w:szCs w:val="24"/>
        </w:rPr>
        <w:t xml:space="preserve"> </w:t>
      </w:r>
      <w:r w:rsidRPr="0042006B">
        <w:rPr>
          <w:rFonts w:eastAsia="Times New Roman"/>
          <w:sz w:val="24"/>
          <w:szCs w:val="24"/>
        </w:rPr>
        <w:t>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5D64C5" w:rsidRPr="0042006B" w:rsidRDefault="005D64C5">
      <w:pPr>
        <w:spacing w:line="4" w:lineRule="exact"/>
        <w:rPr>
          <w:sz w:val="24"/>
          <w:szCs w:val="24"/>
        </w:rPr>
      </w:pPr>
    </w:p>
    <w:p w:rsidR="005D64C5" w:rsidRPr="0042006B" w:rsidRDefault="00073B6F" w:rsidP="0056216F">
      <w:pPr>
        <w:spacing w:line="247" w:lineRule="auto"/>
        <w:ind w:left="874" w:firstLine="566"/>
        <w:rPr>
          <w:sz w:val="24"/>
          <w:szCs w:val="24"/>
        </w:rPr>
      </w:pPr>
      <w:r w:rsidRPr="0042006B">
        <w:rPr>
          <w:rFonts w:eastAsia="Times New Roman"/>
          <w:sz w:val="24"/>
          <w:szCs w:val="24"/>
        </w:rPr>
        <w:t>Федеральный компонент направлен на реализацию следующих основных целей:</w:t>
      </w:r>
    </w:p>
    <w:p w:rsidR="005D64C5" w:rsidRPr="0042006B" w:rsidRDefault="005D64C5">
      <w:pPr>
        <w:spacing w:line="2" w:lineRule="exact"/>
        <w:rPr>
          <w:sz w:val="24"/>
          <w:szCs w:val="24"/>
        </w:rPr>
      </w:pPr>
    </w:p>
    <w:p w:rsidR="005D64C5" w:rsidRPr="0042006B" w:rsidRDefault="00073B6F" w:rsidP="0056216F">
      <w:pPr>
        <w:spacing w:line="243" w:lineRule="auto"/>
        <w:ind w:left="709" w:right="40"/>
        <w:jc w:val="both"/>
        <w:rPr>
          <w:sz w:val="24"/>
          <w:szCs w:val="24"/>
        </w:rPr>
      </w:pPr>
      <w:proofErr w:type="gramStart"/>
      <w:r w:rsidRPr="0042006B">
        <w:rPr>
          <w:rFonts w:eastAsia="Times New Roman"/>
          <w:sz w:val="24"/>
          <w:szCs w:val="24"/>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дифференциация обучения с широкими и гибкими возможностями</w:t>
      </w:r>
      <w:r w:rsidR="0056216F">
        <w:rPr>
          <w:sz w:val="24"/>
          <w:szCs w:val="24"/>
        </w:rPr>
        <w:t xml:space="preserve"> </w:t>
      </w:r>
      <w:r w:rsidRPr="0042006B">
        <w:rPr>
          <w:rFonts w:eastAsia="Times New Roman"/>
          <w:sz w:val="24"/>
          <w:szCs w:val="24"/>
        </w:rPr>
        <w:t>построения старшеклассниками индивидуальных образовательных программ в соответствии с их способностями, склонностями и потребностями; обеспечение 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w:t>
      </w:r>
      <w:proofErr w:type="gramEnd"/>
    </w:p>
    <w:p w:rsidR="005D64C5" w:rsidRPr="0042006B" w:rsidRDefault="005D64C5">
      <w:pPr>
        <w:spacing w:line="6" w:lineRule="exact"/>
        <w:rPr>
          <w:sz w:val="24"/>
          <w:szCs w:val="24"/>
        </w:rPr>
      </w:pPr>
    </w:p>
    <w:p w:rsidR="005D64C5" w:rsidRPr="0042006B" w:rsidRDefault="00073B6F" w:rsidP="0056216F">
      <w:pPr>
        <w:spacing w:line="239" w:lineRule="auto"/>
        <w:ind w:left="709" w:right="40" w:firstLine="566"/>
        <w:jc w:val="both"/>
        <w:rPr>
          <w:sz w:val="24"/>
          <w:szCs w:val="24"/>
        </w:rPr>
      </w:pPr>
      <w:r w:rsidRPr="0042006B">
        <w:rPr>
          <w:rFonts w:eastAsia="Times New Roman"/>
          <w:sz w:val="24"/>
          <w:szCs w:val="24"/>
        </w:rPr>
        <w:t xml:space="preserve">Учебные предметы федерального компонента представлены на </w:t>
      </w:r>
      <w:proofErr w:type="gramStart"/>
      <w:r w:rsidRPr="0042006B">
        <w:rPr>
          <w:rFonts w:eastAsia="Times New Roman"/>
          <w:sz w:val="24"/>
          <w:szCs w:val="24"/>
        </w:rPr>
        <w:t>базовом</w:t>
      </w:r>
      <w:proofErr w:type="gramEnd"/>
      <w:r w:rsidRPr="0042006B">
        <w:rPr>
          <w:rFonts w:eastAsia="Times New Roman"/>
          <w:sz w:val="24"/>
          <w:szCs w:val="24"/>
        </w:rPr>
        <w:t xml:space="preserve"> и профильный уровнях.</w:t>
      </w:r>
    </w:p>
    <w:p w:rsidR="005D64C5" w:rsidRPr="0042006B" w:rsidRDefault="005D64C5">
      <w:pPr>
        <w:spacing w:line="1" w:lineRule="exact"/>
        <w:rPr>
          <w:sz w:val="24"/>
          <w:szCs w:val="24"/>
        </w:rPr>
      </w:pPr>
    </w:p>
    <w:p w:rsidR="005D64C5" w:rsidRPr="0042006B" w:rsidRDefault="00073B6F" w:rsidP="0056216F">
      <w:pPr>
        <w:ind w:left="709" w:right="40" w:firstLine="566"/>
        <w:jc w:val="both"/>
        <w:rPr>
          <w:sz w:val="24"/>
          <w:szCs w:val="24"/>
        </w:rPr>
      </w:pPr>
      <w:r w:rsidRPr="0042006B">
        <w:rPr>
          <w:rFonts w:eastAsia="Times New Roman"/>
          <w:sz w:val="24"/>
          <w:szCs w:val="24"/>
        </w:rPr>
        <w:lastRenderedPageBreak/>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5D64C5" w:rsidRPr="0042006B" w:rsidRDefault="00073B6F" w:rsidP="0056216F">
      <w:pPr>
        <w:ind w:left="709" w:firstLine="567"/>
        <w:jc w:val="both"/>
        <w:rPr>
          <w:sz w:val="24"/>
          <w:szCs w:val="24"/>
        </w:rPr>
      </w:pPr>
      <w:r w:rsidRPr="0042006B">
        <w:rPr>
          <w:rFonts w:eastAsia="Times New Roman"/>
          <w:sz w:val="24"/>
          <w:szCs w:val="24"/>
        </w:rPr>
        <w:t>Формирование личности, готовой к активной и творческой самореализации в пространстве общечеловеческой культуры, является главной целью развития отечественной системы школьного образования. Наиболее полное достижение этой цели связывается с введением в школах Российской Федерации профильного обучения, которое призвано обеспечить преемственность общеобразовательных программ и программ профессионального образования.</w:t>
      </w:r>
    </w:p>
    <w:p w:rsidR="005D64C5" w:rsidRPr="0042006B" w:rsidRDefault="00073B6F" w:rsidP="0056216F">
      <w:pPr>
        <w:ind w:left="709" w:firstLine="566"/>
        <w:jc w:val="both"/>
        <w:rPr>
          <w:sz w:val="24"/>
          <w:szCs w:val="24"/>
        </w:rPr>
      </w:pPr>
      <w:r w:rsidRPr="0042006B">
        <w:rPr>
          <w:rFonts w:eastAsia="Times New Roman"/>
          <w:sz w:val="24"/>
          <w:szCs w:val="24"/>
        </w:rPr>
        <w:t>Ориентируясь на профильное обучение, программа нацеливает образовательный проце</w:t>
      </w:r>
      <w:proofErr w:type="gramStart"/>
      <w:r w:rsidRPr="0042006B">
        <w:rPr>
          <w:rFonts w:eastAsia="Times New Roman"/>
          <w:sz w:val="24"/>
          <w:szCs w:val="24"/>
        </w:rPr>
        <w:t>сс в шк</w:t>
      </w:r>
      <w:proofErr w:type="gramEnd"/>
      <w:r w:rsidRPr="0042006B">
        <w:rPr>
          <w:rFonts w:eastAsia="Times New Roman"/>
          <w:sz w:val="24"/>
          <w:szCs w:val="24"/>
        </w:rPr>
        <w:t>оле на более полную и качественную подготовку старшеклассников к поступлению в профессиональные учебные заведения на соответствующие специальности.</w:t>
      </w:r>
    </w:p>
    <w:p w:rsidR="005D64C5" w:rsidRPr="0042006B" w:rsidRDefault="00073B6F" w:rsidP="0056216F">
      <w:pPr>
        <w:spacing w:line="239" w:lineRule="auto"/>
        <w:ind w:left="709" w:right="40"/>
        <w:jc w:val="both"/>
        <w:rPr>
          <w:sz w:val="24"/>
          <w:szCs w:val="24"/>
        </w:rPr>
      </w:pPr>
      <w:r w:rsidRPr="0042006B">
        <w:rPr>
          <w:rFonts w:eastAsia="Times New Roman"/>
          <w:sz w:val="24"/>
          <w:szCs w:val="24"/>
        </w:rPr>
        <w:t>Среднее общее образование завершается обязательной государственной итоговой аттестацией выпускников в форме ГВЭ или ЕГЭ (по выбору выпускников). Требования к уровню подготовки выпускников настоящего стандарта являются основой разработки контрольно- измерительных материалов указанной аттестации.</w:t>
      </w:r>
    </w:p>
    <w:p w:rsidR="005D64C5" w:rsidRPr="0042006B" w:rsidRDefault="005D64C5" w:rsidP="0056216F">
      <w:pPr>
        <w:spacing w:line="4" w:lineRule="exact"/>
        <w:ind w:left="709"/>
        <w:rPr>
          <w:sz w:val="24"/>
          <w:szCs w:val="24"/>
        </w:rPr>
      </w:pPr>
    </w:p>
    <w:p w:rsidR="005D64C5" w:rsidRDefault="00073B6F" w:rsidP="0056216F">
      <w:pPr>
        <w:ind w:left="709" w:right="40" w:firstLine="540"/>
        <w:jc w:val="both"/>
        <w:rPr>
          <w:rFonts w:eastAsia="Times New Roman"/>
          <w:sz w:val="24"/>
          <w:szCs w:val="24"/>
        </w:rPr>
      </w:pPr>
      <w:r w:rsidRPr="0042006B">
        <w:rPr>
          <w:rFonts w:eastAsia="Times New Roman"/>
          <w:sz w:val="24"/>
          <w:szCs w:val="24"/>
        </w:rPr>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уровнях начального, среднего и высшего профессионального образования.</w:t>
      </w:r>
    </w:p>
    <w:p w:rsidR="00E77577" w:rsidRPr="0042006B" w:rsidRDefault="00E77577">
      <w:pPr>
        <w:ind w:left="300" w:right="40" w:firstLine="540"/>
        <w:jc w:val="both"/>
        <w:rPr>
          <w:sz w:val="24"/>
          <w:szCs w:val="24"/>
        </w:rPr>
      </w:pPr>
    </w:p>
    <w:p w:rsidR="00F62AD9" w:rsidRDefault="0056216F">
      <w:pPr>
        <w:spacing w:line="239" w:lineRule="auto"/>
        <w:ind w:left="840" w:right="40" w:firstLine="1056"/>
        <w:rPr>
          <w:rFonts w:eastAsia="Times New Roman"/>
          <w:b/>
          <w:bCs/>
          <w:i/>
          <w:iCs/>
          <w:sz w:val="24"/>
          <w:szCs w:val="24"/>
        </w:rPr>
      </w:pPr>
      <w:r>
        <w:rPr>
          <w:rFonts w:eastAsia="Times New Roman"/>
          <w:b/>
          <w:bCs/>
          <w:i/>
          <w:iCs/>
          <w:sz w:val="24"/>
          <w:szCs w:val="24"/>
        </w:rPr>
        <w:t xml:space="preserve">              </w:t>
      </w:r>
      <w:r w:rsidR="00073B6F" w:rsidRPr="0042006B">
        <w:rPr>
          <w:rFonts w:eastAsia="Times New Roman"/>
          <w:b/>
          <w:bCs/>
          <w:i/>
          <w:iCs/>
          <w:sz w:val="24"/>
          <w:szCs w:val="24"/>
        </w:rPr>
        <w:t>Дополнительные общеобразовательные программы</w:t>
      </w:r>
    </w:p>
    <w:p w:rsidR="00F62AD9" w:rsidRDefault="00F62AD9">
      <w:pPr>
        <w:spacing w:line="239" w:lineRule="auto"/>
        <w:ind w:left="840" w:right="40" w:firstLine="1056"/>
        <w:rPr>
          <w:rFonts w:eastAsia="Times New Roman"/>
          <w:b/>
          <w:bCs/>
          <w:i/>
          <w:iCs/>
          <w:sz w:val="24"/>
          <w:szCs w:val="24"/>
        </w:rPr>
      </w:pPr>
    </w:p>
    <w:p w:rsidR="005D64C5" w:rsidRPr="0042006B" w:rsidRDefault="00073B6F" w:rsidP="0056216F">
      <w:pPr>
        <w:ind w:left="709"/>
        <w:jc w:val="both"/>
        <w:rPr>
          <w:sz w:val="24"/>
          <w:szCs w:val="24"/>
        </w:rPr>
      </w:pPr>
      <w:r w:rsidRPr="0042006B">
        <w:rPr>
          <w:rFonts w:eastAsia="Times New Roman"/>
          <w:b/>
          <w:bCs/>
          <w:i/>
          <w:iCs/>
          <w:sz w:val="24"/>
          <w:szCs w:val="24"/>
        </w:rPr>
        <w:t xml:space="preserve"> </w:t>
      </w:r>
      <w:r w:rsidR="00F62AD9">
        <w:rPr>
          <w:rFonts w:eastAsia="Times New Roman"/>
          <w:b/>
          <w:bCs/>
          <w:i/>
          <w:iCs/>
          <w:sz w:val="24"/>
          <w:szCs w:val="24"/>
        </w:rPr>
        <w:tab/>
      </w:r>
      <w:r w:rsidRPr="0042006B">
        <w:rPr>
          <w:rFonts w:eastAsia="Times New Roman"/>
          <w:sz w:val="24"/>
          <w:szCs w:val="24"/>
        </w:rPr>
        <w:t>Цель программы: создание оптимальных педагогических условий для</w:t>
      </w:r>
      <w:r w:rsidR="00F62AD9" w:rsidRPr="00F62AD9">
        <w:rPr>
          <w:rFonts w:eastAsia="Times New Roman"/>
          <w:sz w:val="24"/>
          <w:szCs w:val="24"/>
        </w:rPr>
        <w:t xml:space="preserve"> </w:t>
      </w:r>
      <w:r w:rsidR="00F62AD9" w:rsidRPr="0042006B">
        <w:rPr>
          <w:rFonts w:eastAsia="Times New Roman"/>
          <w:sz w:val="24"/>
          <w:szCs w:val="24"/>
        </w:rPr>
        <w:t>всестороннего удовлетворения потребностей обучающихся и развития их</w:t>
      </w:r>
      <w:r w:rsidR="00F62AD9">
        <w:rPr>
          <w:sz w:val="24"/>
          <w:szCs w:val="24"/>
        </w:rPr>
        <w:t xml:space="preserve"> </w:t>
      </w:r>
      <w:r w:rsidRPr="0042006B">
        <w:rPr>
          <w:rFonts w:eastAsia="Times New Roman"/>
          <w:sz w:val="24"/>
          <w:szCs w:val="24"/>
        </w:rPr>
        <w:t>индивидуальных склонностей и способностей, мотивации личности к познанию и творчеству.</w:t>
      </w:r>
    </w:p>
    <w:p w:rsidR="005D64C5" w:rsidRPr="0042006B" w:rsidRDefault="005D64C5" w:rsidP="0056216F">
      <w:pPr>
        <w:spacing w:line="2" w:lineRule="exact"/>
        <w:ind w:left="709"/>
        <w:jc w:val="both"/>
        <w:rPr>
          <w:sz w:val="24"/>
          <w:szCs w:val="24"/>
        </w:rPr>
      </w:pPr>
    </w:p>
    <w:p w:rsidR="005D64C5" w:rsidRPr="0042006B" w:rsidRDefault="00073B6F" w:rsidP="0056216F">
      <w:pPr>
        <w:ind w:left="709"/>
        <w:jc w:val="both"/>
        <w:rPr>
          <w:sz w:val="24"/>
          <w:szCs w:val="24"/>
        </w:rPr>
      </w:pPr>
      <w:r w:rsidRPr="0042006B">
        <w:rPr>
          <w:rFonts w:eastAsia="Times New Roman"/>
          <w:sz w:val="24"/>
          <w:szCs w:val="24"/>
        </w:rPr>
        <w:t>Задачи:</w:t>
      </w:r>
    </w:p>
    <w:p w:rsidR="005D64C5" w:rsidRPr="0042006B" w:rsidRDefault="005D64C5" w:rsidP="0056216F">
      <w:pPr>
        <w:spacing w:line="19" w:lineRule="exact"/>
        <w:ind w:left="709"/>
        <w:jc w:val="both"/>
        <w:rPr>
          <w:sz w:val="24"/>
          <w:szCs w:val="24"/>
        </w:rPr>
      </w:pPr>
    </w:p>
    <w:p w:rsidR="005D64C5" w:rsidRPr="0042006B" w:rsidRDefault="00073B6F" w:rsidP="0056216F">
      <w:pPr>
        <w:spacing w:line="251" w:lineRule="auto"/>
        <w:ind w:left="709" w:right="40" w:firstLine="566"/>
        <w:jc w:val="both"/>
        <w:rPr>
          <w:sz w:val="24"/>
          <w:szCs w:val="24"/>
        </w:rPr>
      </w:pPr>
      <w:r w:rsidRPr="0042006B">
        <w:rPr>
          <w:rFonts w:eastAsia="Times New Roman"/>
          <w:sz w:val="24"/>
          <w:szCs w:val="24"/>
        </w:rPr>
        <w:t>формирование условий для создания единого образовательного пространства; изучение интересов и потребностей учащихся в дополнительном образовании;</w:t>
      </w:r>
    </w:p>
    <w:p w:rsidR="005D64C5" w:rsidRPr="0042006B" w:rsidRDefault="00073B6F" w:rsidP="0056216F">
      <w:pPr>
        <w:spacing w:line="244" w:lineRule="auto"/>
        <w:ind w:left="709" w:right="40" w:firstLine="566"/>
        <w:jc w:val="both"/>
        <w:rPr>
          <w:sz w:val="24"/>
          <w:szCs w:val="24"/>
        </w:rPr>
      </w:pPr>
      <w:r w:rsidRPr="0042006B">
        <w:rPr>
          <w:rFonts w:eastAsia="Times New Roman"/>
          <w:sz w:val="24"/>
          <w:szCs w:val="24"/>
        </w:rPr>
        <w:t>расширение различных видов деятельности в системе дополнительного образования детей для наиболее полного удовлетворения интересов и потребностей, учащихся в объединениях по интересам; создание условий для привлечения к занятиям в системе дополнительного</w:t>
      </w:r>
    </w:p>
    <w:p w:rsidR="005D64C5" w:rsidRPr="0042006B" w:rsidRDefault="005D64C5" w:rsidP="0056216F">
      <w:pPr>
        <w:spacing w:line="1" w:lineRule="exact"/>
        <w:ind w:left="709"/>
        <w:jc w:val="both"/>
        <w:rPr>
          <w:sz w:val="24"/>
          <w:szCs w:val="24"/>
        </w:rPr>
      </w:pPr>
    </w:p>
    <w:p w:rsidR="005D64C5" w:rsidRPr="0042006B" w:rsidRDefault="00073B6F" w:rsidP="0056216F">
      <w:pPr>
        <w:ind w:left="709"/>
        <w:jc w:val="both"/>
        <w:rPr>
          <w:sz w:val="24"/>
          <w:szCs w:val="24"/>
        </w:rPr>
      </w:pPr>
      <w:r w:rsidRPr="0042006B">
        <w:rPr>
          <w:rFonts w:eastAsia="Times New Roman"/>
          <w:sz w:val="24"/>
          <w:szCs w:val="24"/>
        </w:rPr>
        <w:t>образования детей большего числа учащихся среднего и старшего возраста;</w:t>
      </w:r>
    </w:p>
    <w:p w:rsidR="005D64C5" w:rsidRPr="0042006B" w:rsidRDefault="005D64C5" w:rsidP="0056216F">
      <w:pPr>
        <w:spacing w:line="18" w:lineRule="exact"/>
        <w:ind w:left="709"/>
        <w:jc w:val="both"/>
        <w:rPr>
          <w:sz w:val="24"/>
          <w:szCs w:val="24"/>
        </w:rPr>
      </w:pPr>
    </w:p>
    <w:p w:rsidR="005D64C5" w:rsidRPr="0042006B" w:rsidRDefault="00073B6F" w:rsidP="0056216F">
      <w:pPr>
        <w:spacing w:line="250" w:lineRule="auto"/>
        <w:ind w:left="709" w:right="40" w:firstLine="567"/>
        <w:jc w:val="both"/>
        <w:rPr>
          <w:sz w:val="24"/>
          <w:szCs w:val="24"/>
        </w:rPr>
      </w:pPr>
      <w:r w:rsidRPr="0042006B">
        <w:rPr>
          <w:rFonts w:eastAsia="Times New Roman"/>
          <w:sz w:val="24"/>
          <w:szCs w:val="24"/>
        </w:rPr>
        <w:t>определение содержания дополнительного образования детей, его форм и методов работы с учащимися с учетом их возраста и интересов; развитие творческого потенциала личности и формирование нового социального опыта;</w:t>
      </w:r>
    </w:p>
    <w:p w:rsidR="005D64C5" w:rsidRPr="0042006B" w:rsidRDefault="00073B6F" w:rsidP="0056216F">
      <w:pPr>
        <w:spacing w:line="245" w:lineRule="auto"/>
        <w:ind w:left="709" w:right="40" w:firstLine="567"/>
        <w:jc w:val="both"/>
        <w:rPr>
          <w:sz w:val="24"/>
          <w:szCs w:val="24"/>
        </w:rPr>
      </w:pPr>
      <w:r w:rsidRPr="0042006B">
        <w:rPr>
          <w:rFonts w:eastAsia="Times New Roman"/>
          <w:sz w:val="24"/>
          <w:szCs w:val="24"/>
        </w:rPr>
        <w:t>создание максимальных условий для освоения учащимися духовных и культурных ценностей; воспитание уважения к истории, культуре своего и других народов и</w:t>
      </w:r>
      <w:r w:rsidR="00F62AD9">
        <w:rPr>
          <w:sz w:val="24"/>
          <w:szCs w:val="24"/>
        </w:rPr>
        <w:t xml:space="preserve"> </w:t>
      </w:r>
      <w:r w:rsidRPr="0042006B">
        <w:rPr>
          <w:rFonts w:eastAsia="Times New Roman"/>
          <w:sz w:val="24"/>
          <w:szCs w:val="24"/>
        </w:rPr>
        <w:t>ориентация в информационном пространстве;</w:t>
      </w:r>
    </w:p>
    <w:p w:rsidR="005D64C5" w:rsidRPr="0042006B" w:rsidRDefault="005D64C5" w:rsidP="00F62AD9">
      <w:pPr>
        <w:spacing w:line="18" w:lineRule="exact"/>
        <w:jc w:val="both"/>
        <w:rPr>
          <w:sz w:val="24"/>
          <w:szCs w:val="24"/>
        </w:rPr>
      </w:pPr>
    </w:p>
    <w:p w:rsidR="005D64C5" w:rsidRPr="0042006B" w:rsidRDefault="00073B6F" w:rsidP="006D435D">
      <w:pPr>
        <w:ind w:left="816" w:firstLine="460"/>
        <w:jc w:val="both"/>
        <w:rPr>
          <w:sz w:val="24"/>
          <w:szCs w:val="24"/>
        </w:rPr>
      </w:pPr>
      <w:r w:rsidRPr="0042006B">
        <w:rPr>
          <w:rFonts w:eastAsia="Times New Roman"/>
          <w:sz w:val="24"/>
          <w:szCs w:val="24"/>
        </w:rPr>
        <w:t>сохранение психического и физического здоровья учащихся.</w:t>
      </w:r>
    </w:p>
    <w:p w:rsidR="005D64C5" w:rsidRPr="0042006B" w:rsidRDefault="00073B6F" w:rsidP="006D435D">
      <w:pPr>
        <w:tabs>
          <w:tab w:val="left" w:pos="1920"/>
          <w:tab w:val="left" w:pos="3400"/>
          <w:tab w:val="left" w:pos="4800"/>
          <w:tab w:val="left" w:pos="7100"/>
          <w:tab w:val="left" w:pos="8500"/>
        </w:tabs>
        <w:ind w:left="820"/>
        <w:jc w:val="both"/>
        <w:rPr>
          <w:sz w:val="24"/>
          <w:szCs w:val="24"/>
        </w:rPr>
      </w:pPr>
      <w:r w:rsidRPr="0042006B">
        <w:rPr>
          <w:rFonts w:eastAsia="Times New Roman"/>
          <w:sz w:val="24"/>
          <w:szCs w:val="24"/>
        </w:rPr>
        <w:t>Вывод:</w:t>
      </w:r>
      <w:r w:rsidRPr="0042006B">
        <w:rPr>
          <w:rFonts w:eastAsia="Times New Roman"/>
          <w:sz w:val="24"/>
          <w:szCs w:val="24"/>
        </w:rPr>
        <w:tab/>
        <w:t>Структура</w:t>
      </w:r>
      <w:r w:rsidRPr="0042006B">
        <w:rPr>
          <w:rFonts w:eastAsia="Times New Roman"/>
          <w:sz w:val="24"/>
          <w:szCs w:val="24"/>
        </w:rPr>
        <w:tab/>
        <w:t>основных</w:t>
      </w:r>
      <w:r w:rsidRPr="0042006B">
        <w:rPr>
          <w:rFonts w:eastAsia="Times New Roman"/>
          <w:sz w:val="24"/>
          <w:szCs w:val="24"/>
        </w:rPr>
        <w:tab/>
        <w:t>образовательных</w:t>
      </w:r>
      <w:r w:rsidRPr="0042006B">
        <w:rPr>
          <w:rFonts w:eastAsia="Times New Roman"/>
          <w:sz w:val="24"/>
          <w:szCs w:val="24"/>
        </w:rPr>
        <w:tab/>
        <w:t>программ</w:t>
      </w:r>
      <w:r w:rsidRPr="0042006B">
        <w:rPr>
          <w:sz w:val="24"/>
          <w:szCs w:val="24"/>
        </w:rPr>
        <w:tab/>
      </w:r>
      <w:r w:rsidRPr="0042006B">
        <w:rPr>
          <w:rFonts w:eastAsia="Times New Roman"/>
          <w:sz w:val="24"/>
          <w:szCs w:val="24"/>
        </w:rPr>
        <w:t>выдержана.</w:t>
      </w:r>
    </w:p>
    <w:p w:rsidR="005D64C5" w:rsidRPr="0042006B" w:rsidRDefault="00073B6F" w:rsidP="006D435D">
      <w:pPr>
        <w:ind w:left="820"/>
        <w:jc w:val="both"/>
        <w:rPr>
          <w:sz w:val="24"/>
          <w:szCs w:val="24"/>
        </w:rPr>
      </w:pPr>
      <w:r w:rsidRPr="0042006B">
        <w:rPr>
          <w:rFonts w:eastAsia="Times New Roman"/>
          <w:sz w:val="24"/>
          <w:szCs w:val="24"/>
        </w:rPr>
        <w:t xml:space="preserve">Программы содержат 3 раздела – целевой, </w:t>
      </w:r>
      <w:proofErr w:type="gramStart"/>
      <w:r w:rsidRPr="0042006B">
        <w:rPr>
          <w:rFonts w:eastAsia="Times New Roman"/>
          <w:sz w:val="24"/>
          <w:szCs w:val="24"/>
        </w:rPr>
        <w:t>содержательный</w:t>
      </w:r>
      <w:proofErr w:type="gramEnd"/>
      <w:r w:rsidRPr="0042006B">
        <w:rPr>
          <w:rFonts w:eastAsia="Times New Roman"/>
          <w:sz w:val="24"/>
          <w:szCs w:val="24"/>
        </w:rPr>
        <w:t>, организационный.</w:t>
      </w:r>
    </w:p>
    <w:p w:rsidR="005D64C5" w:rsidRPr="0042006B" w:rsidRDefault="005D64C5" w:rsidP="006D435D">
      <w:pPr>
        <w:spacing w:line="2" w:lineRule="exact"/>
        <w:ind w:left="820"/>
        <w:jc w:val="both"/>
        <w:rPr>
          <w:sz w:val="24"/>
          <w:szCs w:val="24"/>
        </w:rPr>
      </w:pPr>
    </w:p>
    <w:p w:rsidR="005D64C5" w:rsidRPr="0042006B" w:rsidRDefault="00073B6F" w:rsidP="006D435D">
      <w:pPr>
        <w:ind w:left="820"/>
        <w:jc w:val="both"/>
        <w:rPr>
          <w:sz w:val="24"/>
          <w:szCs w:val="24"/>
        </w:rPr>
      </w:pPr>
      <w:r w:rsidRPr="0042006B">
        <w:rPr>
          <w:rFonts w:eastAsia="Times New Roman"/>
          <w:sz w:val="24"/>
          <w:szCs w:val="24"/>
        </w:rPr>
        <w:t>Познакомиться с подробным текстом программ можно на сайте школы.</w:t>
      </w:r>
    </w:p>
    <w:p w:rsidR="005D64C5" w:rsidRPr="0042006B" w:rsidRDefault="005D64C5">
      <w:pPr>
        <w:spacing w:line="321" w:lineRule="exact"/>
        <w:rPr>
          <w:sz w:val="24"/>
          <w:szCs w:val="24"/>
        </w:rPr>
      </w:pPr>
    </w:p>
    <w:p w:rsidR="005D64C5" w:rsidRPr="00E77577" w:rsidRDefault="00073B6F">
      <w:pPr>
        <w:ind w:left="3980"/>
        <w:rPr>
          <w:b/>
          <w:sz w:val="24"/>
          <w:szCs w:val="24"/>
        </w:rPr>
      </w:pPr>
      <w:r w:rsidRPr="00E77577">
        <w:rPr>
          <w:rFonts w:eastAsia="Times New Roman"/>
          <w:b/>
          <w:sz w:val="24"/>
          <w:szCs w:val="24"/>
        </w:rPr>
        <w:t>7.2. Учебный план</w:t>
      </w:r>
    </w:p>
    <w:p w:rsidR="005D64C5" w:rsidRPr="0042006B" w:rsidRDefault="00073B6F" w:rsidP="006D435D">
      <w:pPr>
        <w:ind w:left="709" w:firstLine="708"/>
        <w:jc w:val="both"/>
        <w:rPr>
          <w:sz w:val="24"/>
          <w:szCs w:val="24"/>
        </w:rPr>
      </w:pPr>
      <w:proofErr w:type="gramStart"/>
      <w:r w:rsidRPr="0042006B">
        <w:rPr>
          <w:rFonts w:eastAsia="Times New Roman"/>
          <w:sz w:val="24"/>
          <w:szCs w:val="24"/>
        </w:rPr>
        <w:t xml:space="preserve">Учебный план </w:t>
      </w:r>
      <w:r w:rsidRPr="0042006B">
        <w:rPr>
          <w:rFonts w:eastAsia="Times New Roman"/>
          <w:b/>
          <w:bCs/>
          <w:sz w:val="24"/>
          <w:szCs w:val="24"/>
        </w:rPr>
        <w:t>–</w:t>
      </w:r>
      <w:r w:rsidRPr="0042006B">
        <w:rPr>
          <w:rFonts w:eastAsia="Times New Roman"/>
          <w:sz w:val="24"/>
          <w:szCs w:val="24"/>
        </w:rPr>
        <w:t xml:space="preserve">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других видов учебной деятельности, формы промежуточной аттестации обучающихся.</w:t>
      </w:r>
      <w:proofErr w:type="gramEnd"/>
    </w:p>
    <w:p w:rsidR="005D64C5" w:rsidRPr="0042006B" w:rsidRDefault="005D64C5" w:rsidP="006D435D">
      <w:pPr>
        <w:spacing w:line="1" w:lineRule="exact"/>
        <w:ind w:left="709" w:firstLine="708"/>
        <w:rPr>
          <w:sz w:val="24"/>
          <w:szCs w:val="24"/>
        </w:rPr>
      </w:pPr>
    </w:p>
    <w:p w:rsidR="005D64C5" w:rsidRPr="0042006B" w:rsidRDefault="00277178" w:rsidP="006D435D">
      <w:pPr>
        <w:spacing w:line="246" w:lineRule="auto"/>
        <w:ind w:left="709" w:firstLine="708"/>
        <w:jc w:val="both"/>
        <w:rPr>
          <w:sz w:val="24"/>
          <w:szCs w:val="24"/>
        </w:rPr>
      </w:pPr>
      <w:r w:rsidRPr="0042006B">
        <w:rPr>
          <w:rFonts w:eastAsia="Times New Roman"/>
          <w:sz w:val="24"/>
          <w:szCs w:val="24"/>
        </w:rPr>
        <w:t>Учебный план МОУ «</w:t>
      </w:r>
      <w:r w:rsidR="00E77577">
        <w:rPr>
          <w:rFonts w:eastAsia="Times New Roman"/>
          <w:sz w:val="24"/>
          <w:szCs w:val="24"/>
        </w:rPr>
        <w:t>Партенитская школа</w:t>
      </w:r>
      <w:r w:rsidR="00073B6F" w:rsidRPr="0042006B">
        <w:rPr>
          <w:rFonts w:eastAsia="Times New Roman"/>
          <w:sz w:val="24"/>
          <w:szCs w:val="24"/>
        </w:rPr>
        <w:t>»</w:t>
      </w:r>
      <w:r w:rsidRPr="0042006B">
        <w:rPr>
          <w:rFonts w:eastAsia="Times New Roman"/>
          <w:sz w:val="24"/>
          <w:szCs w:val="24"/>
        </w:rPr>
        <w:t xml:space="preserve"> г</w:t>
      </w:r>
      <w:proofErr w:type="gramStart"/>
      <w:r w:rsidRPr="0042006B">
        <w:rPr>
          <w:rFonts w:eastAsia="Times New Roman"/>
          <w:sz w:val="24"/>
          <w:szCs w:val="24"/>
        </w:rPr>
        <w:t>.А</w:t>
      </w:r>
      <w:proofErr w:type="gramEnd"/>
      <w:r w:rsidRPr="0042006B">
        <w:rPr>
          <w:rFonts w:eastAsia="Times New Roman"/>
          <w:sz w:val="24"/>
          <w:szCs w:val="24"/>
        </w:rPr>
        <w:t>лушты</w:t>
      </w:r>
      <w:r w:rsidR="00073B6F" w:rsidRPr="0042006B">
        <w:rPr>
          <w:rFonts w:eastAsia="Times New Roman"/>
          <w:sz w:val="24"/>
          <w:szCs w:val="24"/>
        </w:rPr>
        <w:t xml:space="preserve"> разработан в соответствии с нормативно-правовыми документами:</w:t>
      </w:r>
    </w:p>
    <w:p w:rsidR="005D64C5" w:rsidRPr="0042006B" w:rsidRDefault="005D64C5" w:rsidP="006D435D">
      <w:pPr>
        <w:spacing w:line="2" w:lineRule="exact"/>
        <w:ind w:left="709" w:firstLine="708"/>
        <w:rPr>
          <w:sz w:val="24"/>
          <w:szCs w:val="24"/>
        </w:rPr>
      </w:pPr>
    </w:p>
    <w:p w:rsidR="005D64C5" w:rsidRPr="0042006B" w:rsidRDefault="00073B6F" w:rsidP="006D435D">
      <w:pPr>
        <w:numPr>
          <w:ilvl w:val="0"/>
          <w:numId w:val="20"/>
        </w:numPr>
        <w:tabs>
          <w:tab w:val="left" w:pos="826"/>
        </w:tabs>
        <w:spacing w:line="239" w:lineRule="auto"/>
        <w:ind w:left="709" w:firstLine="708"/>
        <w:jc w:val="both"/>
        <w:rPr>
          <w:rFonts w:eastAsia="Symbol"/>
          <w:sz w:val="24"/>
          <w:szCs w:val="24"/>
        </w:rPr>
      </w:pPr>
      <w:r w:rsidRPr="0042006B">
        <w:rPr>
          <w:rFonts w:eastAsia="Times New Roman"/>
          <w:sz w:val="24"/>
          <w:szCs w:val="24"/>
        </w:rPr>
        <w:t>Федеральным законом «Об образовании в Российской Федерации» от 29.12.2012г. № 273-ФЗ;</w:t>
      </w:r>
    </w:p>
    <w:p w:rsidR="005D64C5" w:rsidRPr="0042006B" w:rsidRDefault="005D64C5" w:rsidP="006D435D">
      <w:pPr>
        <w:spacing w:line="2" w:lineRule="exact"/>
        <w:ind w:left="709" w:firstLine="708"/>
        <w:rPr>
          <w:rFonts w:eastAsia="Symbol"/>
          <w:sz w:val="24"/>
          <w:szCs w:val="24"/>
        </w:rPr>
      </w:pPr>
    </w:p>
    <w:p w:rsidR="005D64C5" w:rsidRPr="0042006B" w:rsidRDefault="00073B6F" w:rsidP="006D435D">
      <w:pPr>
        <w:numPr>
          <w:ilvl w:val="0"/>
          <w:numId w:val="20"/>
        </w:numPr>
        <w:tabs>
          <w:tab w:val="left" w:pos="826"/>
        </w:tabs>
        <w:spacing w:line="239" w:lineRule="auto"/>
        <w:ind w:left="709" w:firstLine="708"/>
        <w:jc w:val="both"/>
        <w:rPr>
          <w:rFonts w:eastAsia="Symbol"/>
          <w:sz w:val="24"/>
          <w:szCs w:val="24"/>
        </w:rPr>
      </w:pPr>
      <w:r w:rsidRPr="0042006B">
        <w:rPr>
          <w:rFonts w:eastAsia="Times New Roman"/>
          <w:sz w:val="24"/>
          <w:szCs w:val="24"/>
        </w:rPr>
        <w:lastRenderedPageBreak/>
        <w:t>Законом Республики Крым «Об образовании в Республике Крым» от 06.07.2015 г. №131-ЗРК/2015;</w:t>
      </w:r>
    </w:p>
    <w:p w:rsidR="005D64C5" w:rsidRPr="00E77577" w:rsidRDefault="00073B6F" w:rsidP="006D435D">
      <w:pPr>
        <w:numPr>
          <w:ilvl w:val="0"/>
          <w:numId w:val="20"/>
        </w:numPr>
        <w:tabs>
          <w:tab w:val="left" w:pos="826"/>
        </w:tabs>
        <w:spacing w:line="242" w:lineRule="auto"/>
        <w:ind w:left="709" w:firstLine="708"/>
        <w:jc w:val="both"/>
        <w:rPr>
          <w:rFonts w:eastAsia="Symbol"/>
          <w:sz w:val="24"/>
          <w:szCs w:val="24"/>
        </w:rPr>
      </w:pPr>
      <w:proofErr w:type="gramStart"/>
      <w:r w:rsidRPr="0042006B">
        <w:rPr>
          <w:rFonts w:eastAsia="Times New Roman"/>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№373 (с изменениями от 31.12.2015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и примерной основной образовательной программой начального общего образования, одобренной решением Федерального учебно-</w:t>
      </w:r>
      <w:r w:rsidRPr="00E77577">
        <w:rPr>
          <w:rFonts w:eastAsia="Times New Roman"/>
          <w:sz w:val="24"/>
          <w:szCs w:val="24"/>
        </w:rPr>
        <w:t>методического объединения по общему</w:t>
      </w:r>
      <w:proofErr w:type="gramEnd"/>
      <w:r w:rsidRPr="00E77577">
        <w:rPr>
          <w:rFonts w:eastAsia="Times New Roman"/>
          <w:sz w:val="24"/>
          <w:szCs w:val="24"/>
        </w:rPr>
        <w:t xml:space="preserve"> образованию от 08.04.2015 №1/15 (для 1-4 классов);</w:t>
      </w:r>
    </w:p>
    <w:p w:rsidR="005D64C5" w:rsidRPr="0042006B" w:rsidRDefault="005D64C5" w:rsidP="006D435D">
      <w:pPr>
        <w:spacing w:line="2" w:lineRule="exact"/>
        <w:ind w:left="709" w:firstLine="708"/>
        <w:rPr>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proofErr w:type="gramStart"/>
      <w:r w:rsidRPr="0042006B">
        <w:rPr>
          <w:rFonts w:eastAsia="Times New Roman"/>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№1897 (с изменениями от 31.12.2015 №1577 «О внесении изменений в федеральный государственный стандарт основного общего образования, утвержденный приказом Министерства образования и науки Российской Федерации от 17.12.2010 №1897»)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w:t>
      </w:r>
      <w:proofErr w:type="gramEnd"/>
      <w:r w:rsidRPr="0042006B">
        <w:rPr>
          <w:rFonts w:eastAsia="Times New Roman"/>
          <w:sz w:val="24"/>
          <w:szCs w:val="24"/>
        </w:rPr>
        <w:t xml:space="preserve"> от 08.04.2015 №1/15 (для 5-6 классов).</w:t>
      </w:r>
    </w:p>
    <w:p w:rsidR="005D64C5" w:rsidRPr="0042006B" w:rsidRDefault="005D64C5" w:rsidP="006D435D">
      <w:pPr>
        <w:spacing w:line="11"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Федеральным компонентом государственного стандарта общего образования, утвержденным приказом Министерства образования Российской Федерации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7-9, 10-11 классов)</w:t>
      </w:r>
    </w:p>
    <w:p w:rsidR="005D64C5" w:rsidRPr="0042006B" w:rsidRDefault="005D64C5" w:rsidP="006D435D">
      <w:pPr>
        <w:spacing w:line="5"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 № 1312 (в редакции приказа от 01.02.2012 № 74) (для 7-9, 10-11 классов).</w:t>
      </w:r>
    </w:p>
    <w:p w:rsidR="005D64C5" w:rsidRPr="0042006B" w:rsidRDefault="005D64C5" w:rsidP="006D435D">
      <w:pPr>
        <w:spacing w:line="5"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Письмом Министерства образования и науки Российской Федерации от 08.10.2010г. № ИК – 1494/19 «О введении третьего часа физической культуры»;</w:t>
      </w:r>
    </w:p>
    <w:p w:rsidR="005D64C5" w:rsidRPr="0042006B" w:rsidRDefault="005D64C5" w:rsidP="006D435D">
      <w:pPr>
        <w:spacing w:line="2"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Письмом Министерства образования, науки и молодежи Республики Крым от 09.06.2016г. №01-14/2040 «Об учебных планах общеобразовательных организаций Республики Крым на 2016-2017 учебный год» / Приложение к приказу Министерства образования, науки и молодежи Республики Крым от 11.06.2015 №555;</w:t>
      </w:r>
    </w:p>
    <w:p w:rsidR="005D64C5" w:rsidRPr="0042006B" w:rsidRDefault="005D64C5" w:rsidP="006D435D">
      <w:pPr>
        <w:spacing w:line="5"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Письмом Министерства образования и науки Российской Федерации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5D64C5" w:rsidRPr="0042006B" w:rsidRDefault="005D64C5" w:rsidP="006D435D">
      <w:pPr>
        <w:spacing w:line="4"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Письмом Министерства образования и науки Российской Федерации от 14.12.2015 №09-3564 «О внеурочной деятельности и реализации дополнительных общеобразовательных программ»;</w:t>
      </w:r>
    </w:p>
    <w:p w:rsidR="005D64C5" w:rsidRPr="0042006B" w:rsidRDefault="005D64C5" w:rsidP="006D435D">
      <w:pPr>
        <w:spacing w:line="3" w:lineRule="exact"/>
        <w:ind w:left="709" w:firstLine="708"/>
        <w:rPr>
          <w:rFonts w:eastAsia="Symbol"/>
          <w:sz w:val="24"/>
          <w:szCs w:val="24"/>
        </w:rPr>
      </w:pPr>
    </w:p>
    <w:p w:rsidR="005D64C5" w:rsidRPr="0042006B" w:rsidRDefault="00073B6F" w:rsidP="006D435D">
      <w:pPr>
        <w:numPr>
          <w:ilvl w:val="0"/>
          <w:numId w:val="21"/>
        </w:numPr>
        <w:tabs>
          <w:tab w:val="left" w:pos="826"/>
        </w:tabs>
        <w:spacing w:line="239" w:lineRule="auto"/>
        <w:ind w:left="709" w:firstLine="708"/>
        <w:jc w:val="both"/>
        <w:rPr>
          <w:rFonts w:eastAsia="Symbol"/>
          <w:sz w:val="24"/>
          <w:szCs w:val="24"/>
        </w:rPr>
      </w:pPr>
      <w:r w:rsidRPr="0042006B">
        <w:rPr>
          <w:rFonts w:eastAsia="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5D64C5" w:rsidRPr="0042006B" w:rsidRDefault="005D64C5" w:rsidP="006D435D">
      <w:pPr>
        <w:spacing w:line="4" w:lineRule="exact"/>
        <w:ind w:left="709" w:firstLine="708"/>
        <w:rPr>
          <w:rFonts w:eastAsia="Symbol"/>
          <w:sz w:val="24"/>
          <w:szCs w:val="24"/>
        </w:rPr>
      </w:pPr>
    </w:p>
    <w:p w:rsidR="005D64C5" w:rsidRPr="0042006B" w:rsidRDefault="00277178" w:rsidP="006D435D">
      <w:pPr>
        <w:numPr>
          <w:ilvl w:val="0"/>
          <w:numId w:val="21"/>
        </w:numPr>
        <w:tabs>
          <w:tab w:val="left" w:pos="840"/>
        </w:tabs>
        <w:spacing w:line="238" w:lineRule="auto"/>
        <w:ind w:left="709" w:firstLine="708"/>
        <w:rPr>
          <w:rFonts w:eastAsia="Symbol"/>
          <w:sz w:val="24"/>
          <w:szCs w:val="24"/>
        </w:rPr>
      </w:pPr>
      <w:r w:rsidRPr="0042006B">
        <w:rPr>
          <w:rFonts w:eastAsia="Times New Roman"/>
          <w:sz w:val="24"/>
          <w:szCs w:val="24"/>
        </w:rPr>
        <w:t>Уставом МОУ «</w:t>
      </w:r>
      <w:r w:rsidR="00E77577">
        <w:rPr>
          <w:rFonts w:eastAsia="Times New Roman"/>
          <w:sz w:val="24"/>
          <w:szCs w:val="24"/>
        </w:rPr>
        <w:t>Партенитская школа</w:t>
      </w:r>
      <w:r w:rsidR="00073B6F" w:rsidRPr="0042006B">
        <w:rPr>
          <w:rFonts w:eastAsia="Times New Roman"/>
          <w:sz w:val="24"/>
          <w:szCs w:val="24"/>
        </w:rPr>
        <w:t>»</w:t>
      </w:r>
      <w:r w:rsidR="00E77577">
        <w:rPr>
          <w:rFonts w:eastAsia="Times New Roman"/>
          <w:sz w:val="24"/>
          <w:szCs w:val="24"/>
        </w:rPr>
        <w:t xml:space="preserve"> </w:t>
      </w:r>
      <w:r w:rsidRPr="0042006B">
        <w:rPr>
          <w:rFonts w:eastAsia="Times New Roman"/>
          <w:sz w:val="24"/>
          <w:szCs w:val="24"/>
        </w:rPr>
        <w:t>г</w:t>
      </w:r>
      <w:proofErr w:type="gramStart"/>
      <w:r w:rsidRPr="0042006B">
        <w:rPr>
          <w:rFonts w:eastAsia="Times New Roman"/>
          <w:sz w:val="24"/>
          <w:szCs w:val="24"/>
        </w:rPr>
        <w:t>.А</w:t>
      </w:r>
      <w:proofErr w:type="gramEnd"/>
      <w:r w:rsidRPr="0042006B">
        <w:rPr>
          <w:rFonts w:eastAsia="Times New Roman"/>
          <w:sz w:val="24"/>
          <w:szCs w:val="24"/>
        </w:rPr>
        <w:t>лушты</w:t>
      </w:r>
      <w:r w:rsidR="00073B6F" w:rsidRPr="0042006B">
        <w:rPr>
          <w:rFonts w:eastAsia="Times New Roman"/>
          <w:sz w:val="24"/>
          <w:szCs w:val="24"/>
        </w:rPr>
        <w:t>;</w:t>
      </w:r>
    </w:p>
    <w:p w:rsidR="005D64C5" w:rsidRPr="0042006B" w:rsidRDefault="00277178" w:rsidP="006D435D">
      <w:pPr>
        <w:numPr>
          <w:ilvl w:val="0"/>
          <w:numId w:val="21"/>
        </w:numPr>
        <w:tabs>
          <w:tab w:val="left" w:pos="840"/>
        </w:tabs>
        <w:spacing w:line="226" w:lineRule="auto"/>
        <w:ind w:left="709" w:firstLine="708"/>
        <w:rPr>
          <w:rFonts w:eastAsia="Symbol"/>
          <w:sz w:val="24"/>
          <w:szCs w:val="24"/>
        </w:rPr>
      </w:pPr>
      <w:r w:rsidRPr="0042006B">
        <w:rPr>
          <w:rFonts w:eastAsia="Times New Roman"/>
          <w:sz w:val="24"/>
          <w:szCs w:val="24"/>
        </w:rPr>
        <w:t>Образовательными программами МОУ «</w:t>
      </w:r>
      <w:r w:rsidR="00E77577">
        <w:rPr>
          <w:rFonts w:eastAsia="Times New Roman"/>
          <w:sz w:val="24"/>
          <w:szCs w:val="24"/>
        </w:rPr>
        <w:t>Партенитская школа</w:t>
      </w:r>
      <w:r w:rsidR="00073B6F" w:rsidRPr="0042006B">
        <w:rPr>
          <w:rFonts w:eastAsia="Times New Roman"/>
          <w:sz w:val="24"/>
          <w:szCs w:val="24"/>
        </w:rPr>
        <w:t>»</w:t>
      </w:r>
      <w:r w:rsidR="00E77577">
        <w:rPr>
          <w:rFonts w:eastAsia="Times New Roman"/>
          <w:sz w:val="24"/>
          <w:szCs w:val="24"/>
        </w:rPr>
        <w:t xml:space="preserve"> </w:t>
      </w:r>
      <w:r w:rsidRPr="0042006B">
        <w:rPr>
          <w:rFonts w:eastAsia="Times New Roman"/>
          <w:sz w:val="24"/>
          <w:szCs w:val="24"/>
        </w:rPr>
        <w:t>г</w:t>
      </w:r>
      <w:proofErr w:type="gramStart"/>
      <w:r w:rsidRPr="0042006B">
        <w:rPr>
          <w:rFonts w:eastAsia="Times New Roman"/>
          <w:sz w:val="24"/>
          <w:szCs w:val="24"/>
        </w:rPr>
        <w:t>.А</w:t>
      </w:r>
      <w:proofErr w:type="gramEnd"/>
      <w:r w:rsidRPr="0042006B">
        <w:rPr>
          <w:rFonts w:eastAsia="Times New Roman"/>
          <w:sz w:val="24"/>
          <w:szCs w:val="24"/>
        </w:rPr>
        <w:t>лушты</w:t>
      </w:r>
      <w:r w:rsidR="00073B6F" w:rsidRPr="0042006B">
        <w:rPr>
          <w:rFonts w:eastAsia="Times New Roman"/>
          <w:sz w:val="24"/>
          <w:szCs w:val="24"/>
        </w:rPr>
        <w:t>.</w:t>
      </w:r>
    </w:p>
    <w:p w:rsidR="005D64C5" w:rsidRPr="0042006B" w:rsidRDefault="005D64C5" w:rsidP="006D435D">
      <w:pPr>
        <w:spacing w:line="1" w:lineRule="exact"/>
        <w:ind w:left="709" w:firstLine="708"/>
        <w:rPr>
          <w:sz w:val="24"/>
          <w:szCs w:val="24"/>
        </w:rPr>
      </w:pPr>
    </w:p>
    <w:p w:rsidR="00E77577" w:rsidRDefault="00E77577" w:rsidP="006D435D">
      <w:pPr>
        <w:spacing w:line="244" w:lineRule="auto"/>
        <w:ind w:left="709" w:firstLine="708"/>
        <w:jc w:val="both"/>
        <w:rPr>
          <w:rFonts w:eastAsia="Times New Roman"/>
          <w:sz w:val="24"/>
          <w:szCs w:val="24"/>
        </w:rPr>
      </w:pPr>
    </w:p>
    <w:p w:rsidR="00E77577" w:rsidRPr="00E77577" w:rsidRDefault="00E77577" w:rsidP="006D435D">
      <w:pPr>
        <w:ind w:left="709" w:firstLine="708"/>
        <w:jc w:val="both"/>
        <w:rPr>
          <w:rFonts w:eastAsia="Calibri"/>
          <w:sz w:val="24"/>
          <w:szCs w:val="24"/>
        </w:rPr>
      </w:pPr>
      <w:r w:rsidRPr="00E77577">
        <w:rPr>
          <w:rFonts w:eastAsia="Calibri"/>
          <w:sz w:val="24"/>
          <w:szCs w:val="24"/>
        </w:rPr>
        <w:t xml:space="preserve">Учебный план школы был составлен на основании базисного учебного плана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w:t>
      </w:r>
    </w:p>
    <w:p w:rsidR="00E77577" w:rsidRPr="00E77577" w:rsidRDefault="00E77577" w:rsidP="006D435D">
      <w:pPr>
        <w:ind w:left="709" w:firstLine="708"/>
        <w:jc w:val="both"/>
        <w:rPr>
          <w:rFonts w:eastAsia="Calibri"/>
          <w:sz w:val="24"/>
          <w:szCs w:val="24"/>
        </w:rPr>
      </w:pPr>
      <w:r w:rsidRPr="00E77577">
        <w:rPr>
          <w:rFonts w:eastAsia="Calibri"/>
          <w:sz w:val="24"/>
          <w:szCs w:val="24"/>
        </w:rPr>
        <w:t xml:space="preserve">Школа работала   в режиме пятидневной рабочей недели в одну смену. Обучение ведется на русском языке. Образовательный процесс осуществляется в соответствии с общеобразовательными программами трех уровней образования. Организация учебного </w:t>
      </w:r>
      <w:r w:rsidRPr="00E77577">
        <w:rPr>
          <w:rFonts w:eastAsia="Calibri"/>
          <w:sz w:val="24"/>
          <w:szCs w:val="24"/>
        </w:rPr>
        <w:lastRenderedPageBreak/>
        <w:t xml:space="preserve">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пятидневной учебной недели. </w:t>
      </w:r>
    </w:p>
    <w:p w:rsidR="00E77577" w:rsidRPr="00E77577" w:rsidRDefault="00E77577" w:rsidP="006D435D">
      <w:pPr>
        <w:ind w:left="709" w:firstLine="708"/>
        <w:jc w:val="both"/>
        <w:rPr>
          <w:sz w:val="24"/>
          <w:szCs w:val="24"/>
        </w:rPr>
      </w:pPr>
      <w:r w:rsidRPr="00E77577">
        <w:rPr>
          <w:sz w:val="24"/>
          <w:szCs w:val="24"/>
        </w:rPr>
        <w:t>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указываются даты проведения уроков, темы уроков, на основании какой программы составлено данное планирование.</w:t>
      </w:r>
    </w:p>
    <w:p w:rsidR="00E77577" w:rsidRPr="00E77577" w:rsidRDefault="00E77577" w:rsidP="006D435D">
      <w:pPr>
        <w:ind w:left="709" w:firstLine="708"/>
        <w:jc w:val="both"/>
        <w:rPr>
          <w:sz w:val="24"/>
          <w:szCs w:val="24"/>
        </w:rPr>
      </w:pPr>
      <w:r w:rsidRPr="00E77577">
        <w:rPr>
          <w:sz w:val="24"/>
          <w:szCs w:val="24"/>
        </w:rPr>
        <w:t>Региональный компонент  и компонент образовательной организации  в  8 - 9 классах представлен курсом украинского языка (1 час), обеспечивающим  этнокультурные интересы обучающихся и с целью выполнения государственной программы (Примерная программа одобрена</w:t>
      </w:r>
      <w:r w:rsidRPr="00E77577">
        <w:rPr>
          <w:b/>
          <w:sz w:val="24"/>
          <w:szCs w:val="24"/>
        </w:rPr>
        <w:t xml:space="preserve"> </w:t>
      </w:r>
      <w:r w:rsidRPr="00E77577">
        <w:rPr>
          <w:sz w:val="24"/>
          <w:szCs w:val="24"/>
        </w:rPr>
        <w:t xml:space="preserve">решением федерального учебно-методического объединения по общему образованию, протокол от 20 мая 2015 г. № 2/15) </w:t>
      </w:r>
    </w:p>
    <w:p w:rsidR="00E77577" w:rsidRPr="00E77577" w:rsidRDefault="00E77577" w:rsidP="006D435D">
      <w:pPr>
        <w:ind w:left="709" w:firstLine="708"/>
        <w:jc w:val="both"/>
        <w:rPr>
          <w:sz w:val="24"/>
          <w:szCs w:val="24"/>
        </w:rPr>
      </w:pPr>
      <w:r w:rsidRPr="00E77577">
        <w:rPr>
          <w:color w:val="000000"/>
          <w:sz w:val="24"/>
          <w:szCs w:val="24"/>
        </w:rPr>
        <w:t xml:space="preserve">В </w:t>
      </w:r>
      <w:r w:rsidRPr="00E77577">
        <w:rPr>
          <w:sz w:val="24"/>
          <w:szCs w:val="24"/>
        </w:rPr>
        <w:t xml:space="preserve">10 классе было организовано непрофильное обучение. 1 час из регионального компонента выделялся на предмет «Основы безопасности жизнедеятельности» для проведения учебных сборов в объеме 35 часов. </w:t>
      </w:r>
    </w:p>
    <w:p w:rsidR="00E77577" w:rsidRPr="00E77577" w:rsidRDefault="00E77577" w:rsidP="006D435D">
      <w:pPr>
        <w:ind w:left="709" w:firstLine="708"/>
        <w:jc w:val="both"/>
        <w:rPr>
          <w:sz w:val="24"/>
          <w:szCs w:val="24"/>
        </w:rPr>
      </w:pPr>
      <w:r w:rsidRPr="00E77577">
        <w:rPr>
          <w:sz w:val="24"/>
          <w:szCs w:val="24"/>
        </w:rPr>
        <w:t xml:space="preserve">Часы компонента образовательной организации в 10 классе были распределены с учетом пожеланий родителей и обучающихся, а именно: </w:t>
      </w:r>
    </w:p>
    <w:p w:rsidR="00E77577" w:rsidRPr="00E77577" w:rsidRDefault="00E77577" w:rsidP="006D435D">
      <w:pPr>
        <w:ind w:left="709" w:firstLine="708"/>
        <w:jc w:val="both"/>
        <w:rPr>
          <w:sz w:val="24"/>
          <w:szCs w:val="24"/>
        </w:rPr>
      </w:pPr>
      <w:r w:rsidRPr="00E77577">
        <w:rPr>
          <w:sz w:val="24"/>
          <w:szCs w:val="24"/>
        </w:rPr>
        <w:t xml:space="preserve">- 1 час на изучение астрономии (согласно письму Министерства образования и науки Российской Федерации от 20.06.2017 № ТС-194/08 «Об организации изучения учебного предмета «Астрономия» и письма Министерства образования, науки и молодежи Республики Крым от 03.07.2017 № 01-14/2283); </w:t>
      </w:r>
    </w:p>
    <w:p w:rsidR="00E77577" w:rsidRPr="00E77577" w:rsidRDefault="00E77577" w:rsidP="006D435D">
      <w:pPr>
        <w:ind w:left="709" w:firstLine="708"/>
        <w:jc w:val="both"/>
        <w:rPr>
          <w:sz w:val="24"/>
          <w:szCs w:val="24"/>
        </w:rPr>
      </w:pPr>
      <w:r w:rsidRPr="00E77577">
        <w:rPr>
          <w:sz w:val="24"/>
          <w:szCs w:val="24"/>
        </w:rPr>
        <w:t>- 1 час на изучения украинского языка;</w:t>
      </w:r>
    </w:p>
    <w:p w:rsidR="00E77577" w:rsidRPr="00E77577" w:rsidRDefault="00E77577" w:rsidP="006D435D">
      <w:pPr>
        <w:ind w:left="709" w:firstLine="708"/>
        <w:contextualSpacing/>
        <w:jc w:val="both"/>
        <w:rPr>
          <w:rFonts w:eastAsia="Calibri"/>
          <w:sz w:val="24"/>
          <w:szCs w:val="24"/>
        </w:rPr>
      </w:pPr>
      <w:r w:rsidRPr="00E77577">
        <w:rPr>
          <w:rFonts w:eastAsia="Calibri"/>
          <w:sz w:val="24"/>
          <w:szCs w:val="24"/>
        </w:rPr>
        <w:t xml:space="preserve">- 1 час – элективный курс «Избранные вопросы  русского языка»; </w:t>
      </w:r>
    </w:p>
    <w:p w:rsidR="00E77577" w:rsidRPr="00E77577" w:rsidRDefault="00E77577" w:rsidP="006D435D">
      <w:pPr>
        <w:ind w:left="709" w:firstLine="708"/>
        <w:contextualSpacing/>
        <w:jc w:val="both"/>
        <w:rPr>
          <w:rFonts w:eastAsia="Calibri"/>
          <w:sz w:val="24"/>
          <w:szCs w:val="24"/>
        </w:rPr>
      </w:pPr>
      <w:r w:rsidRPr="00E77577">
        <w:rPr>
          <w:rFonts w:eastAsia="Calibri"/>
          <w:sz w:val="24"/>
          <w:szCs w:val="24"/>
        </w:rPr>
        <w:t>- 1 час – элективный курс «Математический практикум».</w:t>
      </w:r>
    </w:p>
    <w:p w:rsidR="00E77577" w:rsidRPr="00E77577" w:rsidRDefault="00E77577" w:rsidP="006D435D">
      <w:pPr>
        <w:ind w:left="709" w:firstLine="708"/>
        <w:contextualSpacing/>
        <w:jc w:val="both"/>
        <w:rPr>
          <w:rFonts w:eastAsia="Calibri"/>
          <w:sz w:val="24"/>
          <w:szCs w:val="24"/>
        </w:rPr>
      </w:pPr>
      <w:r w:rsidRPr="00E77577">
        <w:rPr>
          <w:rFonts w:eastAsia="Calibri"/>
          <w:sz w:val="24"/>
          <w:szCs w:val="24"/>
        </w:rPr>
        <w:t>С целью овладения старшеклассниками основами вальса, ознакомления с историей развития этого танца, обеспечения эмоциональной разгрузки учащихся, воспитания культуры эмоций, культуры движения были введены уроки «Крымского вальса» за счёт часов компонента образовательной организации – 1 час.</w:t>
      </w:r>
    </w:p>
    <w:p w:rsidR="00E77577" w:rsidRPr="00E77577" w:rsidRDefault="00E77577" w:rsidP="006D435D">
      <w:pPr>
        <w:ind w:left="709" w:firstLine="709"/>
        <w:contextualSpacing/>
        <w:jc w:val="both"/>
        <w:rPr>
          <w:rFonts w:eastAsia="Calibri"/>
          <w:sz w:val="24"/>
          <w:szCs w:val="24"/>
        </w:rPr>
      </w:pPr>
      <w:proofErr w:type="gramStart"/>
      <w:r w:rsidRPr="00E77577">
        <w:rPr>
          <w:rFonts w:eastAsia="Calibri"/>
          <w:sz w:val="24"/>
          <w:szCs w:val="24"/>
        </w:rPr>
        <w:t xml:space="preserve">Исходя из запросов </w:t>
      </w:r>
      <w:r w:rsidR="006D435D">
        <w:rPr>
          <w:rFonts w:eastAsia="Calibri"/>
          <w:sz w:val="24"/>
          <w:szCs w:val="24"/>
        </w:rPr>
        <w:t>родителей и учащихся в 2017</w:t>
      </w:r>
      <w:r w:rsidRPr="00E77577">
        <w:rPr>
          <w:rFonts w:eastAsia="Calibri"/>
          <w:sz w:val="24"/>
          <w:szCs w:val="24"/>
        </w:rPr>
        <w:t xml:space="preserve"> году реализовывался</w:t>
      </w:r>
      <w:proofErr w:type="gramEnd"/>
      <w:r w:rsidRPr="00E77577">
        <w:rPr>
          <w:rFonts w:eastAsia="Calibri"/>
          <w:sz w:val="24"/>
          <w:szCs w:val="24"/>
        </w:rPr>
        <w:t xml:space="preserve"> социально-гуманитарный профиль в 11 классе.   Профильными предметами,  определяющими  направленность социально-гуманитарного профиля  обучения, являются история, обществознание, право.     </w:t>
      </w:r>
    </w:p>
    <w:p w:rsidR="00E77577" w:rsidRPr="00E77577" w:rsidRDefault="00E77577" w:rsidP="006D435D">
      <w:pPr>
        <w:ind w:left="709" w:firstLine="709"/>
        <w:jc w:val="both"/>
        <w:rPr>
          <w:sz w:val="24"/>
          <w:szCs w:val="24"/>
        </w:rPr>
      </w:pPr>
      <w:r w:rsidRPr="00E77577">
        <w:rPr>
          <w:sz w:val="24"/>
          <w:szCs w:val="24"/>
        </w:rPr>
        <w:t xml:space="preserve">Часы компонента образовательной организации в 11 классе были распределены с учетом пожеланий родителей и обучающихся, а именно: </w:t>
      </w:r>
    </w:p>
    <w:p w:rsidR="00E77577" w:rsidRPr="00E77577" w:rsidRDefault="00E77577" w:rsidP="006D435D">
      <w:pPr>
        <w:ind w:left="709" w:firstLine="709"/>
        <w:jc w:val="both"/>
        <w:rPr>
          <w:sz w:val="24"/>
          <w:szCs w:val="24"/>
        </w:rPr>
      </w:pPr>
      <w:r w:rsidRPr="00E77577">
        <w:rPr>
          <w:sz w:val="24"/>
          <w:szCs w:val="24"/>
        </w:rPr>
        <w:t xml:space="preserve">- 1 час на изучение астрономии (согласно письму Министерства образования и науки Российской Федерации от 20.06.2017 № ТС-194/08 «Об организации изучения учебного предмета «Астрономия» и письма Министерства образования, науки и молодежи Республики Крым от 03.07.2017 № 01-14/2283); </w:t>
      </w:r>
    </w:p>
    <w:p w:rsidR="00E77577" w:rsidRPr="00E77577" w:rsidRDefault="00E77577" w:rsidP="006D435D">
      <w:pPr>
        <w:ind w:left="709" w:firstLine="709"/>
        <w:jc w:val="both"/>
        <w:rPr>
          <w:sz w:val="24"/>
          <w:szCs w:val="24"/>
        </w:rPr>
      </w:pPr>
      <w:r w:rsidRPr="00E77577">
        <w:rPr>
          <w:sz w:val="24"/>
          <w:szCs w:val="24"/>
        </w:rPr>
        <w:t>0,5 часа – элективный курс «Курс практической грамотности».</w:t>
      </w:r>
    </w:p>
    <w:p w:rsidR="00E77577" w:rsidRPr="00E77577" w:rsidRDefault="00E77577" w:rsidP="006D435D">
      <w:pPr>
        <w:ind w:left="709" w:firstLine="709"/>
        <w:contextualSpacing/>
        <w:jc w:val="both"/>
        <w:rPr>
          <w:rFonts w:eastAsia="Calibri"/>
          <w:sz w:val="24"/>
          <w:szCs w:val="24"/>
        </w:rPr>
      </w:pPr>
      <w:r w:rsidRPr="00E77577">
        <w:rPr>
          <w:rFonts w:eastAsia="Calibri"/>
          <w:sz w:val="24"/>
          <w:szCs w:val="24"/>
        </w:rPr>
        <w:t xml:space="preserve">С целью овладения старшеклассниками основами вальса, ознакомления с историей развития этого танца, обеспечения эмоциональной разгрузки учащихся, воспитания культуры эмоций, культуры движения введены уроки «Крымского вальса» - 1 час. </w:t>
      </w:r>
    </w:p>
    <w:p w:rsidR="00E77577" w:rsidRPr="00E77577" w:rsidRDefault="00E77577" w:rsidP="00E77577">
      <w:pPr>
        <w:ind w:firstLine="708"/>
        <w:jc w:val="both"/>
        <w:rPr>
          <w:sz w:val="24"/>
          <w:szCs w:val="24"/>
        </w:rPr>
      </w:pPr>
    </w:p>
    <w:p w:rsidR="00E77577" w:rsidRDefault="005503C6">
      <w:pPr>
        <w:spacing w:line="244" w:lineRule="auto"/>
        <w:ind w:left="260" w:firstLine="566"/>
        <w:jc w:val="both"/>
        <w:rPr>
          <w:rFonts w:eastAsia="Times New Roman"/>
          <w:sz w:val="24"/>
          <w:szCs w:val="24"/>
        </w:rPr>
      </w:pPr>
      <w:r>
        <w:rPr>
          <w:sz w:val="24"/>
          <w:szCs w:val="24"/>
        </w:rPr>
        <w:t xml:space="preserve"> </w:t>
      </w:r>
    </w:p>
    <w:p w:rsidR="00E77577" w:rsidRPr="00E77577" w:rsidRDefault="00E77577" w:rsidP="00E77577">
      <w:pPr>
        <w:jc w:val="center"/>
        <w:rPr>
          <w:b/>
          <w:color w:val="1F497D" w:themeColor="text2"/>
          <w:sz w:val="24"/>
          <w:szCs w:val="24"/>
        </w:rPr>
      </w:pPr>
    </w:p>
    <w:p w:rsidR="00E77577" w:rsidRPr="00E77577" w:rsidRDefault="00E77577" w:rsidP="00284921">
      <w:pPr>
        <w:numPr>
          <w:ilvl w:val="1"/>
          <w:numId w:val="39"/>
        </w:numPr>
        <w:spacing w:after="200" w:line="276" w:lineRule="auto"/>
        <w:jc w:val="center"/>
        <w:rPr>
          <w:rFonts w:eastAsia="Times New Roman"/>
          <w:b/>
          <w:i/>
          <w:sz w:val="24"/>
          <w:szCs w:val="24"/>
        </w:rPr>
      </w:pPr>
      <w:r w:rsidRPr="00E77577">
        <w:rPr>
          <w:rFonts w:eastAsia="Times New Roman"/>
          <w:b/>
          <w:i/>
          <w:sz w:val="24"/>
          <w:szCs w:val="24"/>
        </w:rPr>
        <w:t xml:space="preserve"> Результаты </w:t>
      </w:r>
      <w:r w:rsidRPr="00E77577">
        <w:rPr>
          <w:rFonts w:eastAsia="Times New Roman"/>
          <w:b/>
          <w:i/>
          <w:color w:val="000000"/>
          <w:sz w:val="24"/>
          <w:szCs w:val="24"/>
        </w:rPr>
        <w:t>образовательной</w:t>
      </w:r>
      <w:r w:rsidRPr="00E77577">
        <w:rPr>
          <w:rFonts w:eastAsia="Times New Roman"/>
          <w:b/>
          <w:i/>
          <w:sz w:val="24"/>
          <w:szCs w:val="24"/>
        </w:rPr>
        <w:t xml:space="preserve"> деятельности школы, направленной на получение бесплатного основного общего образования.</w:t>
      </w:r>
    </w:p>
    <w:p w:rsidR="00E77577" w:rsidRPr="00E77577" w:rsidRDefault="00E77577" w:rsidP="006D435D">
      <w:pPr>
        <w:numPr>
          <w:ilvl w:val="12"/>
          <w:numId w:val="0"/>
        </w:numPr>
        <w:ind w:left="851" w:firstLine="567"/>
        <w:jc w:val="both"/>
        <w:rPr>
          <w:rFonts w:eastAsia="Times New Roman"/>
          <w:sz w:val="24"/>
          <w:szCs w:val="24"/>
        </w:rPr>
      </w:pPr>
      <w:r w:rsidRPr="00E77577">
        <w:rPr>
          <w:rFonts w:eastAsia="Times New Roman"/>
          <w:sz w:val="24"/>
          <w:szCs w:val="24"/>
        </w:rPr>
        <w:t>На современном этапе своего развития школа работает над проблемой: «</w:t>
      </w:r>
      <w:r w:rsidRPr="00E77577">
        <w:rPr>
          <w:rFonts w:eastAsia="Times New Roman"/>
          <w:bCs/>
          <w:sz w:val="24"/>
          <w:szCs w:val="24"/>
        </w:rPr>
        <w:t>Создание      воспитательно-образовательной      среды,      способствующей      духовному, нравственному, физическому развитию и социализации ребенка»</w:t>
      </w:r>
    </w:p>
    <w:p w:rsidR="00E77577" w:rsidRPr="00E77577" w:rsidRDefault="00E77577" w:rsidP="006D435D">
      <w:pPr>
        <w:ind w:left="851" w:firstLine="567"/>
        <w:jc w:val="both"/>
        <w:rPr>
          <w:sz w:val="24"/>
          <w:szCs w:val="24"/>
        </w:rPr>
      </w:pPr>
      <w:r w:rsidRPr="00E77577">
        <w:rPr>
          <w:sz w:val="24"/>
          <w:szCs w:val="24"/>
        </w:rPr>
        <w:lastRenderedPageBreak/>
        <w:t>В этом учебном году было сформировано 19 классов-комплектов, в которых обучалось 418 учащихся. Два ученика обучались по индивидуальной программе (3-Б, 8-А). Три ученика получали образование в форме семейного образования, один экстерн.</w:t>
      </w:r>
    </w:p>
    <w:p w:rsidR="00E77577" w:rsidRPr="00E77577" w:rsidRDefault="00E77577" w:rsidP="00E77577">
      <w:pPr>
        <w:ind w:firstLine="709"/>
        <w:jc w:val="both"/>
        <w:rPr>
          <w:sz w:val="24"/>
          <w:szCs w:val="24"/>
        </w:rPr>
      </w:pPr>
    </w:p>
    <w:p w:rsidR="00E77577" w:rsidRPr="00E77577" w:rsidRDefault="00E77577" w:rsidP="00284921">
      <w:pPr>
        <w:numPr>
          <w:ilvl w:val="1"/>
          <w:numId w:val="39"/>
        </w:numPr>
        <w:spacing w:after="200" w:line="276" w:lineRule="auto"/>
        <w:contextualSpacing/>
        <w:jc w:val="center"/>
        <w:rPr>
          <w:rFonts w:eastAsia="Times New Roman"/>
          <w:b/>
          <w:bCs/>
          <w:i/>
          <w:sz w:val="24"/>
          <w:szCs w:val="24"/>
          <w:lang w:eastAsia="en-US"/>
        </w:rPr>
      </w:pPr>
      <w:r w:rsidRPr="00E77577">
        <w:rPr>
          <w:rFonts w:eastAsia="Times New Roman"/>
          <w:b/>
          <w:bCs/>
          <w:i/>
          <w:sz w:val="24"/>
          <w:szCs w:val="24"/>
          <w:lang w:eastAsia="en-US"/>
        </w:rPr>
        <w:t xml:space="preserve"> Анализ результатов учебной деятельности.</w:t>
      </w:r>
    </w:p>
    <w:p w:rsidR="00E77577" w:rsidRPr="00E77577" w:rsidRDefault="00E77577" w:rsidP="006D435D">
      <w:pPr>
        <w:ind w:left="851" w:firstLine="567"/>
        <w:jc w:val="both"/>
        <w:rPr>
          <w:sz w:val="24"/>
          <w:szCs w:val="24"/>
        </w:rPr>
      </w:pPr>
      <w:r w:rsidRPr="00E77577">
        <w:rPr>
          <w:sz w:val="24"/>
          <w:szCs w:val="24"/>
        </w:rPr>
        <w:t xml:space="preserve">Всего в 2-11 классах 371  учащихся. Учащиеся 1-ых классов (47 человек) обучались по безотметочной системе в соответствии с нормативными документами об оценке знаний учащихся начальных классов. Все усвоили программу в соответствии с нормативными требованиями на конец года. </w:t>
      </w:r>
    </w:p>
    <w:p w:rsidR="00E77577" w:rsidRPr="00E77577" w:rsidRDefault="00E77577" w:rsidP="006D435D">
      <w:pPr>
        <w:ind w:left="851" w:firstLine="567"/>
        <w:rPr>
          <w:sz w:val="24"/>
          <w:szCs w:val="24"/>
          <w:u w:val="single"/>
        </w:rPr>
      </w:pPr>
      <w:r w:rsidRPr="00E77577">
        <w:rPr>
          <w:b/>
          <w:i/>
          <w:sz w:val="24"/>
          <w:szCs w:val="24"/>
        </w:rPr>
        <w:t xml:space="preserve">На </w:t>
      </w:r>
      <w:r w:rsidRPr="00E77577">
        <w:rPr>
          <w:b/>
          <w:i/>
          <w:sz w:val="24"/>
          <w:szCs w:val="24"/>
          <w:lang w:val="en-US"/>
        </w:rPr>
        <w:t>I</w:t>
      </w:r>
      <w:r w:rsidRPr="00E77577">
        <w:rPr>
          <w:b/>
          <w:i/>
          <w:sz w:val="24"/>
          <w:szCs w:val="24"/>
        </w:rPr>
        <w:t xml:space="preserve"> уровне обучения</w:t>
      </w:r>
      <w:r w:rsidRPr="00E77577">
        <w:rPr>
          <w:b/>
          <w:sz w:val="24"/>
          <w:szCs w:val="24"/>
        </w:rPr>
        <w:t xml:space="preserve"> </w:t>
      </w:r>
      <w:r w:rsidRPr="00E77577">
        <w:rPr>
          <w:sz w:val="24"/>
          <w:szCs w:val="24"/>
        </w:rPr>
        <w:t>(2-4 классы) качество знаний составило 70,3 % (2016-2017 учебный год - 73%). Уровень успешности составляет 100%.</w:t>
      </w:r>
      <w:r w:rsidRPr="00E77577">
        <w:rPr>
          <w:sz w:val="24"/>
          <w:szCs w:val="24"/>
          <w:u w:val="single"/>
        </w:rPr>
        <w:t xml:space="preserve"> </w:t>
      </w:r>
    </w:p>
    <w:p w:rsidR="00E77577" w:rsidRPr="00E77577" w:rsidRDefault="00E77577" w:rsidP="006D435D">
      <w:pPr>
        <w:ind w:left="851" w:firstLine="567"/>
        <w:rPr>
          <w:b/>
          <w:bCs/>
          <w:sz w:val="24"/>
          <w:szCs w:val="24"/>
        </w:rPr>
      </w:pPr>
      <w:r w:rsidRPr="00E77577">
        <w:rPr>
          <w:b/>
          <w:bCs/>
          <w:sz w:val="24"/>
          <w:szCs w:val="24"/>
        </w:rPr>
        <w:t>Неаттестованных</w:t>
      </w:r>
      <w:proofErr w:type="gramStart"/>
      <w:r w:rsidRPr="00E77577">
        <w:rPr>
          <w:b/>
          <w:bCs/>
          <w:sz w:val="24"/>
          <w:szCs w:val="24"/>
        </w:rPr>
        <w:t xml:space="preserve"> :</w:t>
      </w:r>
      <w:proofErr w:type="gramEnd"/>
      <w:r w:rsidRPr="00E77577">
        <w:rPr>
          <w:b/>
          <w:bCs/>
          <w:sz w:val="24"/>
          <w:szCs w:val="24"/>
        </w:rPr>
        <w:t xml:space="preserve"> нет</w:t>
      </w:r>
    </w:p>
    <w:p w:rsidR="00E77577" w:rsidRPr="00E77577" w:rsidRDefault="00E77577" w:rsidP="006D435D">
      <w:pPr>
        <w:ind w:left="851" w:firstLine="567"/>
        <w:rPr>
          <w:b/>
          <w:bCs/>
          <w:sz w:val="24"/>
          <w:szCs w:val="24"/>
        </w:rPr>
      </w:pPr>
      <w:r w:rsidRPr="00E77577">
        <w:rPr>
          <w:b/>
          <w:bCs/>
          <w:sz w:val="24"/>
          <w:szCs w:val="24"/>
        </w:rPr>
        <w:t xml:space="preserve">Неуспевающие: </w:t>
      </w:r>
      <w:r w:rsidRPr="00E77577">
        <w:rPr>
          <w:bCs/>
          <w:sz w:val="24"/>
          <w:szCs w:val="24"/>
        </w:rPr>
        <w:t>нет</w:t>
      </w:r>
    </w:p>
    <w:p w:rsidR="00E77577" w:rsidRPr="00E77577" w:rsidRDefault="00E77577" w:rsidP="006D435D">
      <w:pPr>
        <w:ind w:left="851" w:firstLine="567"/>
        <w:outlineLvl w:val="0"/>
        <w:rPr>
          <w:rFonts w:eastAsia="Calibri"/>
          <w:bCs/>
          <w:kern w:val="36"/>
          <w:sz w:val="24"/>
          <w:szCs w:val="24"/>
        </w:rPr>
      </w:pPr>
      <w:r w:rsidRPr="00E77577">
        <w:rPr>
          <w:rFonts w:eastAsia="Times New Roman"/>
          <w:bCs/>
          <w:kern w:val="36"/>
          <w:sz w:val="24"/>
          <w:szCs w:val="24"/>
        </w:rPr>
        <w:t xml:space="preserve">               </w:t>
      </w:r>
      <w:r w:rsidRPr="00E77577">
        <w:rPr>
          <w:rFonts w:eastAsia="Calibri"/>
          <w:b/>
          <w:bCs/>
          <w:kern w:val="36"/>
          <w:sz w:val="24"/>
          <w:szCs w:val="24"/>
        </w:rPr>
        <w:t>Окончили год с одной «4»:</w:t>
      </w:r>
      <w:r w:rsidRPr="00E77577">
        <w:rPr>
          <w:rFonts w:eastAsia="Calibri"/>
          <w:bCs/>
          <w:kern w:val="36"/>
          <w:sz w:val="24"/>
          <w:szCs w:val="24"/>
        </w:rPr>
        <w:t xml:space="preserve"> 4 обучающихся, что составляет  2,8 %.</w:t>
      </w:r>
    </w:p>
    <w:p w:rsidR="00E77577" w:rsidRPr="00E77577" w:rsidRDefault="00E77577" w:rsidP="006D435D">
      <w:pPr>
        <w:keepNext/>
        <w:numPr>
          <w:ilvl w:val="0"/>
          <w:numId w:val="41"/>
        </w:numPr>
        <w:suppressAutoHyphens/>
        <w:spacing w:after="200" w:line="276" w:lineRule="auto"/>
        <w:ind w:left="851" w:firstLine="567"/>
        <w:outlineLvl w:val="0"/>
        <w:rPr>
          <w:rFonts w:eastAsia="Calibri"/>
          <w:b/>
          <w:bCs/>
          <w:kern w:val="36"/>
          <w:sz w:val="24"/>
          <w:szCs w:val="24"/>
        </w:rPr>
      </w:pPr>
      <w:r w:rsidRPr="00E77577">
        <w:rPr>
          <w:rFonts w:eastAsia="Calibri"/>
          <w:b/>
          <w:bCs/>
          <w:kern w:val="36"/>
          <w:sz w:val="24"/>
          <w:szCs w:val="24"/>
        </w:rPr>
        <w:t>Окончили   четверть  с одной «3»:</w:t>
      </w:r>
      <w:r w:rsidRPr="00E77577">
        <w:rPr>
          <w:rFonts w:eastAsia="Calibri"/>
          <w:bCs/>
          <w:kern w:val="36"/>
          <w:sz w:val="24"/>
          <w:szCs w:val="24"/>
        </w:rPr>
        <w:t xml:space="preserve"> 11 </w:t>
      </w:r>
      <w:r w:rsidRPr="00E77577">
        <w:rPr>
          <w:rFonts w:eastAsia="Calibri"/>
          <w:b/>
          <w:bCs/>
          <w:kern w:val="36"/>
          <w:sz w:val="24"/>
          <w:szCs w:val="24"/>
        </w:rPr>
        <w:t>обучающихся</w:t>
      </w:r>
      <w:r w:rsidRPr="00E77577">
        <w:rPr>
          <w:rFonts w:eastAsia="Calibri"/>
          <w:bCs/>
          <w:kern w:val="36"/>
          <w:sz w:val="24"/>
          <w:szCs w:val="24"/>
        </w:rPr>
        <w:t>, что составляет 7,8 %</w:t>
      </w:r>
      <w:r w:rsidRPr="00E77577">
        <w:rPr>
          <w:rFonts w:eastAsia="Calibri"/>
          <w:b/>
          <w:bCs/>
          <w:kern w:val="36"/>
          <w:sz w:val="24"/>
          <w:szCs w:val="24"/>
        </w:rPr>
        <w:t>.</w:t>
      </w:r>
      <w:r w:rsidRPr="00E77577">
        <w:rPr>
          <w:rFonts w:eastAsia="Calibri"/>
          <w:bCs/>
          <w:kern w:val="36"/>
          <w:sz w:val="24"/>
          <w:szCs w:val="24"/>
        </w:rPr>
        <w:t xml:space="preserve"> </w:t>
      </w:r>
      <w:r w:rsidRPr="00E77577">
        <w:rPr>
          <w:rFonts w:eastAsia="Calibri"/>
          <w:b/>
          <w:bCs/>
          <w:kern w:val="36"/>
          <w:sz w:val="24"/>
          <w:szCs w:val="24"/>
        </w:rPr>
        <w:t xml:space="preserve">Количество отличников:  -   39 человек (28 %). </w:t>
      </w:r>
    </w:p>
    <w:p w:rsidR="00E77577" w:rsidRPr="00E77577" w:rsidRDefault="00E77577" w:rsidP="006D435D">
      <w:pPr>
        <w:ind w:left="851" w:firstLine="567"/>
        <w:rPr>
          <w:sz w:val="24"/>
          <w:szCs w:val="24"/>
        </w:rPr>
      </w:pPr>
      <w:r w:rsidRPr="00E77577">
        <w:rPr>
          <w:b/>
          <w:bCs/>
          <w:sz w:val="24"/>
          <w:szCs w:val="24"/>
        </w:rPr>
        <w:t>Число хорошистов</w:t>
      </w:r>
      <w:r w:rsidRPr="00E77577">
        <w:rPr>
          <w:sz w:val="24"/>
          <w:szCs w:val="24"/>
        </w:rPr>
        <w:t>:    60 человек (43  %</w:t>
      </w:r>
      <w:proofErr w:type="gramStart"/>
      <w:r w:rsidRPr="00E77577">
        <w:rPr>
          <w:sz w:val="24"/>
          <w:szCs w:val="24"/>
        </w:rPr>
        <w:t xml:space="preserve"> )</w:t>
      </w:r>
      <w:proofErr w:type="gramEnd"/>
    </w:p>
    <w:p w:rsidR="00E77577" w:rsidRPr="00E77577" w:rsidRDefault="00E77577" w:rsidP="006D435D">
      <w:pPr>
        <w:ind w:left="851" w:firstLine="567"/>
        <w:rPr>
          <w:sz w:val="24"/>
          <w:szCs w:val="24"/>
        </w:rPr>
      </w:pPr>
      <w:r w:rsidRPr="00E77577">
        <w:rPr>
          <w:b/>
          <w:bCs/>
          <w:sz w:val="24"/>
          <w:szCs w:val="24"/>
        </w:rPr>
        <w:t xml:space="preserve">Качество знаний: </w:t>
      </w:r>
      <w:r w:rsidRPr="00E77577">
        <w:rPr>
          <w:bCs/>
          <w:sz w:val="24"/>
          <w:szCs w:val="24"/>
        </w:rPr>
        <w:t>о</w:t>
      </w:r>
      <w:r w:rsidRPr="00E77577">
        <w:rPr>
          <w:sz w:val="24"/>
          <w:szCs w:val="24"/>
        </w:rPr>
        <w:t>бщее  по  начальной школе —  70,2 %.</w:t>
      </w:r>
    </w:p>
    <w:p w:rsidR="00E77577" w:rsidRPr="00E77577" w:rsidRDefault="00E77577" w:rsidP="006D435D">
      <w:pPr>
        <w:ind w:left="851" w:firstLine="567"/>
        <w:rPr>
          <w:sz w:val="24"/>
          <w:szCs w:val="24"/>
        </w:rPr>
      </w:pPr>
      <w:r w:rsidRPr="00E77577">
        <w:rPr>
          <w:sz w:val="24"/>
          <w:szCs w:val="24"/>
        </w:rPr>
        <w:t xml:space="preserve">               </w:t>
      </w:r>
      <w:r w:rsidRPr="00E77577">
        <w:rPr>
          <w:b/>
          <w:bCs/>
          <w:sz w:val="24"/>
          <w:szCs w:val="24"/>
        </w:rPr>
        <w:t xml:space="preserve">Степень обученности: </w:t>
      </w:r>
      <w:proofErr w:type="gramStart"/>
      <w:r w:rsidRPr="00E77577">
        <w:rPr>
          <w:bCs/>
          <w:sz w:val="24"/>
          <w:szCs w:val="24"/>
        </w:rPr>
        <w:t>о</w:t>
      </w:r>
      <w:r w:rsidRPr="00E77577">
        <w:rPr>
          <w:sz w:val="24"/>
          <w:szCs w:val="24"/>
        </w:rPr>
        <w:t>бщий</w:t>
      </w:r>
      <w:proofErr w:type="gramEnd"/>
      <w:r w:rsidRPr="00E77577">
        <w:rPr>
          <w:sz w:val="24"/>
          <w:szCs w:val="24"/>
        </w:rPr>
        <w:t xml:space="preserve">  по  начальной школе  - 64 %.</w:t>
      </w:r>
    </w:p>
    <w:p w:rsidR="00E77577" w:rsidRPr="00E77577" w:rsidRDefault="00E77577" w:rsidP="006D435D">
      <w:pPr>
        <w:ind w:left="851" w:firstLine="567"/>
        <w:jc w:val="both"/>
        <w:rPr>
          <w:sz w:val="24"/>
          <w:szCs w:val="24"/>
          <w:u w:val="single"/>
        </w:rPr>
      </w:pPr>
      <w:r w:rsidRPr="00E77577">
        <w:rPr>
          <w:sz w:val="24"/>
          <w:szCs w:val="24"/>
          <w:u w:val="single"/>
        </w:rPr>
        <w:t>Учителя, достигшие высокого качества знаний:</w:t>
      </w:r>
    </w:p>
    <w:p w:rsidR="00E77577" w:rsidRPr="00E77577" w:rsidRDefault="00E77577" w:rsidP="006D435D">
      <w:pPr>
        <w:numPr>
          <w:ilvl w:val="0"/>
          <w:numId w:val="40"/>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2-А  класс   Полинко О.Н. (90%)</w:t>
      </w:r>
    </w:p>
    <w:p w:rsidR="00E77577" w:rsidRPr="00E77577" w:rsidRDefault="00E77577" w:rsidP="006D435D">
      <w:pPr>
        <w:numPr>
          <w:ilvl w:val="0"/>
          <w:numId w:val="40"/>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4-А класс   Ковалькова Т.Н. (82%)</w:t>
      </w:r>
    </w:p>
    <w:p w:rsidR="00E77577" w:rsidRPr="00E77577" w:rsidRDefault="00E77577" w:rsidP="006D435D">
      <w:pPr>
        <w:numPr>
          <w:ilvl w:val="0"/>
          <w:numId w:val="40"/>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 xml:space="preserve">3-А класс Полякова Н.М. </w:t>
      </w:r>
      <w:proofErr w:type="gramStart"/>
      <w:r w:rsidRPr="00E77577">
        <w:rPr>
          <w:rFonts w:eastAsia="Times New Roman"/>
          <w:sz w:val="24"/>
          <w:szCs w:val="24"/>
          <w:lang w:eastAsia="en-US"/>
        </w:rPr>
        <w:t xml:space="preserve">( </w:t>
      </w:r>
      <w:proofErr w:type="gramEnd"/>
      <w:r w:rsidRPr="00E77577">
        <w:rPr>
          <w:rFonts w:eastAsia="Times New Roman"/>
          <w:sz w:val="24"/>
          <w:szCs w:val="24"/>
          <w:lang w:eastAsia="en-US"/>
        </w:rPr>
        <w:t>76 %)</w:t>
      </w:r>
    </w:p>
    <w:p w:rsidR="00E77577" w:rsidRPr="00E77577" w:rsidRDefault="00E77577" w:rsidP="00E77577">
      <w:pPr>
        <w:ind w:firstLine="567"/>
        <w:contextualSpacing/>
        <w:jc w:val="both"/>
        <w:rPr>
          <w:sz w:val="24"/>
          <w:szCs w:val="24"/>
        </w:rPr>
      </w:pPr>
    </w:p>
    <w:p w:rsidR="00E77577" w:rsidRPr="00E77577" w:rsidRDefault="00E77577" w:rsidP="006D435D">
      <w:pPr>
        <w:ind w:left="993" w:firstLine="567"/>
        <w:contextualSpacing/>
        <w:jc w:val="both"/>
        <w:rPr>
          <w:sz w:val="24"/>
          <w:szCs w:val="24"/>
        </w:rPr>
      </w:pPr>
      <w:r w:rsidRPr="00E77577">
        <w:rPr>
          <w:b/>
          <w:i/>
          <w:sz w:val="24"/>
          <w:szCs w:val="24"/>
        </w:rPr>
        <w:t xml:space="preserve">На </w:t>
      </w:r>
      <w:r w:rsidRPr="00E77577">
        <w:rPr>
          <w:b/>
          <w:i/>
          <w:sz w:val="24"/>
          <w:szCs w:val="24"/>
          <w:lang w:val="en-US"/>
        </w:rPr>
        <w:t>II</w:t>
      </w:r>
      <w:r w:rsidRPr="00E77577">
        <w:rPr>
          <w:b/>
          <w:i/>
          <w:sz w:val="24"/>
          <w:szCs w:val="24"/>
        </w:rPr>
        <w:t xml:space="preserve"> уровне обучения</w:t>
      </w:r>
      <w:r w:rsidRPr="00E77577">
        <w:rPr>
          <w:sz w:val="24"/>
          <w:szCs w:val="24"/>
        </w:rPr>
        <w:t xml:space="preserve"> (5-9 классы) качество знаний составило 28 %. Уровень успешности составляет 100 %.</w:t>
      </w:r>
    </w:p>
    <w:p w:rsidR="00E77577" w:rsidRPr="00E77577" w:rsidRDefault="00E77577" w:rsidP="006D435D">
      <w:pPr>
        <w:ind w:left="993" w:firstLine="567"/>
        <w:contextualSpacing/>
        <w:jc w:val="both"/>
        <w:rPr>
          <w:sz w:val="24"/>
          <w:szCs w:val="24"/>
        </w:rPr>
      </w:pPr>
      <w:r w:rsidRPr="00E77577">
        <w:rPr>
          <w:b/>
          <w:i/>
          <w:sz w:val="24"/>
          <w:szCs w:val="24"/>
        </w:rPr>
        <w:t xml:space="preserve">На </w:t>
      </w:r>
      <w:r w:rsidRPr="00E77577">
        <w:rPr>
          <w:b/>
          <w:i/>
          <w:sz w:val="24"/>
          <w:szCs w:val="24"/>
          <w:lang w:val="en-US"/>
        </w:rPr>
        <w:t>III</w:t>
      </w:r>
      <w:r w:rsidRPr="00E77577">
        <w:rPr>
          <w:b/>
          <w:i/>
          <w:sz w:val="24"/>
          <w:szCs w:val="24"/>
        </w:rPr>
        <w:t xml:space="preserve"> уровне обучения </w:t>
      </w:r>
      <w:r w:rsidRPr="00E77577">
        <w:rPr>
          <w:sz w:val="24"/>
          <w:szCs w:val="24"/>
        </w:rPr>
        <w:t xml:space="preserve">(10-11 классы) качество знаний составило 38 %. Уровень успешности составляет 100%. </w:t>
      </w:r>
      <w:r w:rsidRPr="00E77577">
        <w:rPr>
          <w:b/>
          <w:sz w:val="24"/>
          <w:szCs w:val="24"/>
        </w:rPr>
        <w:t>(Приложение 1)</w:t>
      </w:r>
    </w:p>
    <w:p w:rsidR="00E77577" w:rsidRDefault="00E77577" w:rsidP="006D435D">
      <w:pPr>
        <w:ind w:left="993" w:firstLine="567"/>
        <w:contextualSpacing/>
        <w:jc w:val="both"/>
        <w:rPr>
          <w:sz w:val="24"/>
          <w:szCs w:val="24"/>
        </w:rPr>
      </w:pPr>
      <w:r w:rsidRPr="00E77577">
        <w:rPr>
          <w:sz w:val="24"/>
          <w:szCs w:val="24"/>
        </w:rPr>
        <w:t>Итого по школе качество знаний составило 33%, уровень успешности – 100%</w:t>
      </w:r>
    </w:p>
    <w:p w:rsidR="005503C6" w:rsidRPr="00E77577" w:rsidRDefault="005503C6" w:rsidP="006D435D">
      <w:pPr>
        <w:ind w:left="993" w:firstLine="567"/>
        <w:contextualSpacing/>
        <w:jc w:val="both"/>
        <w:rPr>
          <w:sz w:val="24"/>
          <w:szCs w:val="24"/>
        </w:rPr>
      </w:pPr>
    </w:p>
    <w:p w:rsidR="00E77577" w:rsidRPr="00E77577" w:rsidRDefault="00E77577" w:rsidP="006D435D">
      <w:pPr>
        <w:widowControl w:val="0"/>
        <w:ind w:left="993" w:right="27"/>
        <w:jc w:val="both"/>
        <w:rPr>
          <w:rFonts w:eastAsia="Garamond"/>
          <w:bCs/>
          <w:spacing w:val="6"/>
          <w:sz w:val="24"/>
          <w:szCs w:val="24"/>
        </w:rPr>
      </w:pPr>
      <w:r w:rsidRPr="00E77577">
        <w:rPr>
          <w:rFonts w:eastAsia="Garamond"/>
          <w:b/>
          <w:bCs/>
          <w:spacing w:val="6"/>
          <w:sz w:val="24"/>
          <w:szCs w:val="24"/>
        </w:rPr>
        <w:t xml:space="preserve">Отличников – 46  обучающихся </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 Быстржицкая Виктория Дмитриевна</w:t>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w:t>
      </w:r>
      <w:r w:rsidRPr="00E77577">
        <w:rPr>
          <w:rFonts w:eastAsia="Times New Roman"/>
          <w:sz w:val="24"/>
          <w:szCs w:val="24"/>
        </w:rPr>
        <w:tab/>
        <w:t>Вязовченко Виктория Владиславовна</w:t>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w:t>
      </w:r>
      <w:r w:rsidRPr="00E77577">
        <w:rPr>
          <w:rFonts w:eastAsia="Times New Roman"/>
          <w:sz w:val="24"/>
          <w:szCs w:val="24"/>
        </w:rPr>
        <w:tab/>
        <w:t>Кирилова Екатерина Романовна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w:t>
      </w:r>
      <w:r w:rsidRPr="00E77577">
        <w:rPr>
          <w:rFonts w:eastAsia="Times New Roman"/>
          <w:sz w:val="24"/>
          <w:szCs w:val="24"/>
        </w:rPr>
        <w:tab/>
        <w:t>Ковлагина Дарья Викторовна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5.</w:t>
      </w:r>
      <w:r w:rsidRPr="00E77577">
        <w:rPr>
          <w:rFonts w:eastAsia="Times New Roman"/>
          <w:sz w:val="24"/>
          <w:szCs w:val="24"/>
        </w:rPr>
        <w:tab/>
        <w:t>Корнилов Андрей Викторович</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6.</w:t>
      </w:r>
      <w:r w:rsidRPr="00E77577">
        <w:rPr>
          <w:rFonts w:eastAsia="Times New Roman"/>
          <w:sz w:val="24"/>
          <w:szCs w:val="24"/>
        </w:rPr>
        <w:tab/>
        <w:t>Корохов Валерий Александрович</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7.</w:t>
      </w:r>
      <w:r w:rsidRPr="00E77577">
        <w:rPr>
          <w:rFonts w:eastAsia="Times New Roman"/>
          <w:sz w:val="24"/>
          <w:szCs w:val="24"/>
        </w:rPr>
        <w:tab/>
        <w:t>Кудрявская София Валентиновна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8.</w:t>
      </w:r>
      <w:r w:rsidRPr="00E77577">
        <w:rPr>
          <w:rFonts w:eastAsia="Times New Roman"/>
          <w:sz w:val="24"/>
          <w:szCs w:val="24"/>
        </w:rPr>
        <w:tab/>
        <w:t>Мищеряков Дмитрий Сергеевич</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9.</w:t>
      </w:r>
      <w:r w:rsidRPr="00E77577">
        <w:rPr>
          <w:rFonts w:eastAsia="Times New Roman"/>
          <w:sz w:val="24"/>
          <w:szCs w:val="24"/>
        </w:rPr>
        <w:tab/>
        <w:t>Олешко Маргарита Геннадьевна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10.</w:t>
      </w:r>
      <w:r w:rsidRPr="00E77577">
        <w:rPr>
          <w:rFonts w:eastAsia="Times New Roman"/>
          <w:sz w:val="24"/>
          <w:szCs w:val="24"/>
        </w:rPr>
        <w:tab/>
        <w:t>Панфилова Калиса Вячеславовна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11.</w:t>
      </w:r>
      <w:r w:rsidRPr="00E77577">
        <w:rPr>
          <w:rFonts w:eastAsia="Times New Roman"/>
          <w:sz w:val="24"/>
          <w:szCs w:val="24"/>
        </w:rPr>
        <w:tab/>
        <w:t>Позднякова Ксения Олеговна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12.</w:t>
      </w:r>
      <w:r w:rsidRPr="00E77577">
        <w:rPr>
          <w:rFonts w:eastAsia="Times New Roman"/>
          <w:sz w:val="24"/>
          <w:szCs w:val="24"/>
        </w:rPr>
        <w:tab/>
        <w:t>Почтарева Ангелина Руслановна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13.</w:t>
      </w:r>
      <w:r w:rsidRPr="00E77577">
        <w:rPr>
          <w:rFonts w:eastAsia="Times New Roman"/>
          <w:sz w:val="24"/>
          <w:szCs w:val="24"/>
        </w:rPr>
        <w:tab/>
        <w:t>Салькова София Андреевна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14.</w:t>
      </w:r>
      <w:r w:rsidRPr="00E77577">
        <w:rPr>
          <w:rFonts w:eastAsia="Times New Roman"/>
          <w:sz w:val="24"/>
          <w:szCs w:val="24"/>
        </w:rPr>
        <w:tab/>
        <w:t>Соколянский Иван Иванович</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15. Солодкова Анастасия Олеговна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16. Тимошенко Леонид Алексеевич</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17. Шевченко Ксения Дмитриевна</w:t>
      </w:r>
      <w:r w:rsidRPr="00E77577">
        <w:rPr>
          <w:rFonts w:eastAsia="Times New Roman"/>
          <w:sz w:val="24"/>
          <w:szCs w:val="24"/>
        </w:rPr>
        <w:tab/>
      </w:r>
      <w:r w:rsidRPr="00E77577">
        <w:rPr>
          <w:rFonts w:eastAsia="Times New Roman"/>
          <w:sz w:val="24"/>
          <w:szCs w:val="24"/>
        </w:rPr>
        <w:tab/>
        <w:t>2А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18. Гурский Андрей Павлович</w:t>
      </w:r>
      <w:r w:rsidRPr="00E77577">
        <w:rPr>
          <w:rFonts w:eastAsia="Times New Roman"/>
          <w:sz w:val="24"/>
          <w:szCs w:val="24"/>
        </w:rPr>
        <w:tab/>
      </w:r>
      <w:r w:rsidRPr="00E77577">
        <w:rPr>
          <w:rFonts w:eastAsia="Times New Roman"/>
          <w:sz w:val="24"/>
          <w:szCs w:val="24"/>
        </w:rPr>
        <w:tab/>
      </w:r>
      <w:r w:rsidRPr="00E77577">
        <w:rPr>
          <w:rFonts w:eastAsia="Times New Roman"/>
          <w:sz w:val="24"/>
          <w:szCs w:val="24"/>
        </w:rPr>
        <w:tab/>
        <w:t>3А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19.</w:t>
      </w:r>
      <w:r w:rsidRPr="00E77577">
        <w:rPr>
          <w:rFonts w:eastAsia="Times New Roman"/>
          <w:sz w:val="24"/>
          <w:szCs w:val="24"/>
        </w:rPr>
        <w:tab/>
        <w:t>Крусь Матвей Владимирович</w:t>
      </w:r>
      <w:r w:rsidRPr="00E77577">
        <w:rPr>
          <w:rFonts w:eastAsia="Times New Roman"/>
          <w:sz w:val="24"/>
          <w:szCs w:val="24"/>
        </w:rPr>
        <w:tab/>
      </w:r>
      <w:r w:rsidRPr="00E77577">
        <w:rPr>
          <w:rFonts w:eastAsia="Times New Roman"/>
          <w:sz w:val="24"/>
          <w:szCs w:val="24"/>
        </w:rPr>
        <w:tab/>
        <w:t>3А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20.</w:t>
      </w:r>
      <w:r w:rsidRPr="00E77577">
        <w:rPr>
          <w:rFonts w:eastAsia="Times New Roman"/>
          <w:sz w:val="24"/>
          <w:szCs w:val="24"/>
        </w:rPr>
        <w:tab/>
        <w:t>Передерко Полина Ивановна</w:t>
      </w:r>
      <w:r w:rsidRPr="00E77577">
        <w:rPr>
          <w:rFonts w:eastAsia="Times New Roman"/>
          <w:sz w:val="24"/>
          <w:szCs w:val="24"/>
        </w:rPr>
        <w:tab/>
      </w:r>
      <w:r w:rsidRPr="00E77577">
        <w:rPr>
          <w:rFonts w:eastAsia="Times New Roman"/>
          <w:sz w:val="24"/>
          <w:szCs w:val="24"/>
        </w:rPr>
        <w:tab/>
        <w:t>3А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21.</w:t>
      </w:r>
      <w:r w:rsidRPr="00E77577">
        <w:rPr>
          <w:rFonts w:eastAsia="Times New Roman"/>
          <w:sz w:val="24"/>
          <w:szCs w:val="24"/>
        </w:rPr>
        <w:tab/>
        <w:t>Сибилев Сергей Витальевич</w:t>
      </w:r>
      <w:r w:rsidRPr="00E77577">
        <w:rPr>
          <w:rFonts w:eastAsia="Times New Roman"/>
          <w:sz w:val="24"/>
          <w:szCs w:val="24"/>
        </w:rPr>
        <w:tab/>
      </w:r>
      <w:r w:rsidRPr="00E77577">
        <w:rPr>
          <w:rFonts w:eastAsia="Times New Roman"/>
          <w:sz w:val="24"/>
          <w:szCs w:val="24"/>
        </w:rPr>
        <w:tab/>
        <w:t>3А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22. Харченко Кристина Александровна</w:t>
      </w:r>
      <w:r w:rsidRPr="00E77577">
        <w:rPr>
          <w:rFonts w:eastAsia="Times New Roman"/>
          <w:sz w:val="24"/>
          <w:szCs w:val="24"/>
        </w:rPr>
        <w:tab/>
        <w:t>3А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lastRenderedPageBreak/>
        <w:t>23. Юраков Ярослав Алексеевич</w:t>
      </w:r>
      <w:r w:rsidRPr="00E77577">
        <w:rPr>
          <w:rFonts w:eastAsia="Times New Roman"/>
          <w:sz w:val="24"/>
          <w:szCs w:val="24"/>
        </w:rPr>
        <w:tab/>
      </w:r>
      <w:r w:rsidRPr="00E77577">
        <w:rPr>
          <w:rFonts w:eastAsia="Times New Roman"/>
          <w:sz w:val="24"/>
          <w:szCs w:val="24"/>
        </w:rPr>
        <w:tab/>
        <w:t>3Б</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24. Вязовченко Диана Владиславовна</w:t>
      </w:r>
      <w:r w:rsidRPr="00E77577">
        <w:rPr>
          <w:rFonts w:eastAsia="Times New Roman"/>
          <w:sz w:val="24"/>
          <w:szCs w:val="24"/>
        </w:rPr>
        <w:tab/>
      </w:r>
      <w:r w:rsidRPr="00E77577">
        <w:rPr>
          <w:rFonts w:eastAsia="Times New Roman"/>
          <w:sz w:val="24"/>
          <w:szCs w:val="24"/>
        </w:rPr>
        <w:tab/>
        <w:t>3Б</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25.</w:t>
      </w:r>
      <w:r w:rsidRPr="00E77577">
        <w:rPr>
          <w:rFonts w:eastAsia="Times New Roman"/>
          <w:sz w:val="24"/>
          <w:szCs w:val="24"/>
        </w:rPr>
        <w:tab/>
        <w:t>Арвилазова Ирина Максимовна</w:t>
      </w:r>
      <w:r w:rsidRPr="00E77577">
        <w:rPr>
          <w:rFonts w:eastAsia="Times New Roman"/>
          <w:sz w:val="24"/>
          <w:szCs w:val="24"/>
        </w:rPr>
        <w:tab/>
      </w:r>
      <w:r w:rsidRPr="00E77577">
        <w:rPr>
          <w:rFonts w:eastAsia="Times New Roman"/>
          <w:sz w:val="24"/>
          <w:szCs w:val="24"/>
        </w:rPr>
        <w:tab/>
        <w:t>4А</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26.</w:t>
      </w:r>
      <w:r w:rsidR="00E77577" w:rsidRPr="00E77577">
        <w:rPr>
          <w:rFonts w:eastAsia="Times New Roman"/>
          <w:sz w:val="24"/>
          <w:szCs w:val="24"/>
        </w:rPr>
        <w:t>Арвилазова Ольга Максимовна</w:t>
      </w:r>
      <w:r w:rsidR="00E77577" w:rsidRPr="00E77577">
        <w:rPr>
          <w:rFonts w:eastAsia="Times New Roman"/>
          <w:sz w:val="24"/>
          <w:szCs w:val="24"/>
        </w:rPr>
        <w:tab/>
      </w:r>
      <w:r w:rsidR="00E77577" w:rsidRPr="00E77577">
        <w:rPr>
          <w:rFonts w:eastAsia="Times New Roman"/>
          <w:sz w:val="24"/>
          <w:szCs w:val="24"/>
        </w:rPr>
        <w:tab/>
        <w:t>4А</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27.</w:t>
      </w:r>
      <w:r w:rsidR="00E77577" w:rsidRPr="00E77577">
        <w:rPr>
          <w:rFonts w:eastAsia="Times New Roman"/>
          <w:sz w:val="24"/>
          <w:szCs w:val="24"/>
        </w:rPr>
        <w:t>Григорьева Екатерина Александровна</w:t>
      </w:r>
      <w:r w:rsidR="00E77577"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28. Демина Ольга Сергеевна</w:t>
      </w:r>
      <w:r w:rsidRPr="00E77577">
        <w:rPr>
          <w:rFonts w:eastAsia="Times New Roman"/>
          <w:sz w:val="24"/>
          <w:szCs w:val="24"/>
        </w:rPr>
        <w:tab/>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29. Ковальков Николай Игоревич</w:t>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30. Мостовая Ангелина Максимовна</w:t>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31.Остапишина София Васильевна</w:t>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32. Федянина Виктория Даниловна</w:t>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33. Шаршунов Руслан Дмитриевич</w:t>
      </w:r>
      <w:r w:rsidRPr="00E77577">
        <w:rPr>
          <w:rFonts w:eastAsia="Times New Roman"/>
          <w:sz w:val="24"/>
          <w:szCs w:val="24"/>
        </w:rPr>
        <w:tab/>
      </w:r>
      <w:r w:rsidRPr="00E77577">
        <w:rPr>
          <w:rFonts w:eastAsia="Times New Roman"/>
          <w:sz w:val="24"/>
          <w:szCs w:val="24"/>
        </w:rPr>
        <w:tab/>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34. Шугалей Сергей Андреевич</w:t>
      </w:r>
      <w:r w:rsidRPr="00E77577">
        <w:rPr>
          <w:rFonts w:eastAsia="Times New Roman"/>
          <w:sz w:val="24"/>
          <w:szCs w:val="24"/>
        </w:rPr>
        <w:tab/>
      </w:r>
      <w:r w:rsidRPr="00E77577">
        <w:rPr>
          <w:rFonts w:eastAsia="Times New Roman"/>
          <w:sz w:val="24"/>
          <w:szCs w:val="24"/>
        </w:rPr>
        <w:tab/>
      </w:r>
      <w:r w:rsidR="006D435D">
        <w:rPr>
          <w:rFonts w:eastAsia="Times New Roman"/>
          <w:sz w:val="24"/>
          <w:szCs w:val="24"/>
        </w:rPr>
        <w:t xml:space="preserve">            </w:t>
      </w:r>
      <w:r w:rsidRPr="00E77577">
        <w:rPr>
          <w:rFonts w:eastAsia="Times New Roman"/>
          <w:sz w:val="24"/>
          <w:szCs w:val="24"/>
        </w:rPr>
        <w:t>4А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35. Кашуба Вячеслав Сергеевич</w:t>
      </w:r>
      <w:r w:rsidRPr="00E77577">
        <w:rPr>
          <w:rFonts w:eastAsia="Times New Roman"/>
          <w:sz w:val="24"/>
          <w:szCs w:val="24"/>
        </w:rPr>
        <w:tab/>
      </w:r>
      <w:r w:rsidRPr="00E77577">
        <w:rPr>
          <w:rFonts w:eastAsia="Times New Roman"/>
          <w:sz w:val="24"/>
          <w:szCs w:val="24"/>
        </w:rPr>
        <w:tab/>
      </w:r>
      <w:r w:rsidR="006D435D">
        <w:rPr>
          <w:rFonts w:eastAsia="Times New Roman"/>
          <w:sz w:val="24"/>
          <w:szCs w:val="24"/>
        </w:rPr>
        <w:t xml:space="preserve">            </w:t>
      </w:r>
      <w:r w:rsidRPr="00E77577">
        <w:rPr>
          <w:rFonts w:eastAsia="Times New Roman"/>
          <w:sz w:val="24"/>
          <w:szCs w:val="24"/>
        </w:rPr>
        <w:t>4Б</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36. Лапушкина Анна Николаевна</w:t>
      </w:r>
      <w:r w:rsidRPr="00E77577">
        <w:rPr>
          <w:rFonts w:eastAsia="Times New Roman"/>
          <w:sz w:val="24"/>
          <w:szCs w:val="24"/>
        </w:rPr>
        <w:tab/>
      </w:r>
      <w:r w:rsidRPr="00E77577">
        <w:rPr>
          <w:rFonts w:eastAsia="Times New Roman"/>
          <w:sz w:val="24"/>
          <w:szCs w:val="24"/>
        </w:rPr>
        <w:tab/>
        <w:t>4Б</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37. Савин Даниил Витальевич</w:t>
      </w:r>
      <w:r>
        <w:rPr>
          <w:rFonts w:eastAsia="Times New Roman"/>
          <w:sz w:val="24"/>
          <w:szCs w:val="24"/>
        </w:rPr>
        <w:tab/>
      </w:r>
      <w:r>
        <w:rPr>
          <w:rFonts w:eastAsia="Times New Roman"/>
          <w:sz w:val="24"/>
          <w:szCs w:val="24"/>
        </w:rPr>
        <w:tab/>
        <w:t xml:space="preserve">           </w:t>
      </w:r>
      <w:r w:rsidR="00E77577" w:rsidRPr="00E77577">
        <w:rPr>
          <w:rFonts w:eastAsia="Times New Roman"/>
          <w:sz w:val="24"/>
          <w:szCs w:val="24"/>
        </w:rPr>
        <w:t>4Б</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38. Лебедева Ирина Игоревна</w:t>
      </w:r>
      <w:r>
        <w:rPr>
          <w:rFonts w:eastAsia="Times New Roman"/>
          <w:sz w:val="24"/>
          <w:szCs w:val="24"/>
        </w:rPr>
        <w:tab/>
      </w:r>
      <w:r>
        <w:rPr>
          <w:rFonts w:eastAsia="Times New Roman"/>
          <w:sz w:val="24"/>
          <w:szCs w:val="24"/>
        </w:rPr>
        <w:tab/>
      </w:r>
      <w:r>
        <w:rPr>
          <w:rFonts w:eastAsia="Times New Roman"/>
          <w:sz w:val="24"/>
          <w:szCs w:val="24"/>
        </w:rPr>
        <w:tab/>
      </w:r>
      <w:r w:rsidR="00E77577" w:rsidRPr="00E77577">
        <w:rPr>
          <w:rFonts w:eastAsia="Times New Roman"/>
          <w:sz w:val="24"/>
          <w:szCs w:val="24"/>
        </w:rPr>
        <w:t>5А</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39. Сухих Милена Сергеевна</w:t>
      </w:r>
      <w:r>
        <w:rPr>
          <w:rFonts w:eastAsia="Times New Roman"/>
          <w:sz w:val="24"/>
          <w:szCs w:val="24"/>
        </w:rPr>
        <w:tab/>
      </w:r>
      <w:r>
        <w:rPr>
          <w:rFonts w:eastAsia="Times New Roman"/>
          <w:sz w:val="24"/>
          <w:szCs w:val="24"/>
        </w:rPr>
        <w:tab/>
      </w:r>
      <w:r>
        <w:rPr>
          <w:rFonts w:eastAsia="Times New Roman"/>
          <w:sz w:val="24"/>
          <w:szCs w:val="24"/>
        </w:rPr>
        <w:tab/>
      </w:r>
      <w:r w:rsidR="00E77577" w:rsidRPr="00E77577">
        <w:rPr>
          <w:rFonts w:eastAsia="Times New Roman"/>
          <w:sz w:val="24"/>
          <w:szCs w:val="24"/>
        </w:rPr>
        <w:t>5Б</w:t>
      </w:r>
    </w:p>
    <w:p w:rsidR="00E77577" w:rsidRPr="00E77577" w:rsidRDefault="006D435D" w:rsidP="006D435D">
      <w:pPr>
        <w:ind w:left="993" w:right="27"/>
        <w:contextualSpacing/>
        <w:jc w:val="both"/>
        <w:rPr>
          <w:rFonts w:eastAsia="Times New Roman"/>
          <w:sz w:val="24"/>
          <w:szCs w:val="24"/>
        </w:rPr>
      </w:pPr>
      <w:r>
        <w:rPr>
          <w:rFonts w:eastAsia="Times New Roman"/>
          <w:sz w:val="24"/>
          <w:szCs w:val="24"/>
        </w:rPr>
        <w:t>40. Стойков Илья Андреевич</w:t>
      </w:r>
      <w:r>
        <w:rPr>
          <w:rFonts w:eastAsia="Times New Roman"/>
          <w:sz w:val="24"/>
          <w:szCs w:val="24"/>
        </w:rPr>
        <w:tab/>
      </w:r>
      <w:r>
        <w:rPr>
          <w:rFonts w:eastAsia="Times New Roman"/>
          <w:sz w:val="24"/>
          <w:szCs w:val="24"/>
        </w:rPr>
        <w:tab/>
      </w:r>
      <w:r>
        <w:rPr>
          <w:rFonts w:eastAsia="Times New Roman"/>
          <w:sz w:val="24"/>
          <w:szCs w:val="24"/>
        </w:rPr>
        <w:tab/>
      </w:r>
      <w:r w:rsidR="00E77577" w:rsidRPr="00E77577">
        <w:rPr>
          <w:rFonts w:eastAsia="Times New Roman"/>
          <w:sz w:val="24"/>
          <w:szCs w:val="24"/>
        </w:rPr>
        <w:t>5Б</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41. Васенина Дарья</w:t>
      </w:r>
      <w:r w:rsidRPr="00E77577">
        <w:rPr>
          <w:rFonts w:eastAsia="Times New Roman"/>
          <w:sz w:val="24"/>
          <w:szCs w:val="24"/>
        </w:rPr>
        <w:tab/>
      </w:r>
      <w:r w:rsidRPr="00E77577">
        <w:rPr>
          <w:rFonts w:eastAsia="Times New Roman"/>
          <w:sz w:val="24"/>
          <w:szCs w:val="24"/>
        </w:rPr>
        <w:tab/>
      </w:r>
      <w:r w:rsidRPr="00E77577">
        <w:rPr>
          <w:rFonts w:eastAsia="Times New Roman"/>
          <w:sz w:val="24"/>
          <w:szCs w:val="24"/>
        </w:rPr>
        <w:tab/>
      </w:r>
      <w:r w:rsidRPr="00E77577">
        <w:rPr>
          <w:rFonts w:eastAsia="Times New Roman"/>
          <w:sz w:val="24"/>
          <w:szCs w:val="24"/>
        </w:rPr>
        <w:tab/>
        <w:t>6А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42. Хоружая Владислава</w:t>
      </w:r>
      <w:r w:rsidRPr="00E77577">
        <w:rPr>
          <w:rFonts w:eastAsia="Times New Roman"/>
          <w:sz w:val="24"/>
          <w:szCs w:val="24"/>
        </w:rPr>
        <w:tab/>
      </w:r>
      <w:r w:rsidRPr="00E77577">
        <w:rPr>
          <w:rFonts w:eastAsia="Times New Roman"/>
          <w:sz w:val="24"/>
          <w:szCs w:val="24"/>
        </w:rPr>
        <w:tab/>
      </w:r>
      <w:r w:rsidRPr="00E77577">
        <w:rPr>
          <w:rFonts w:eastAsia="Times New Roman"/>
          <w:sz w:val="24"/>
          <w:szCs w:val="24"/>
        </w:rPr>
        <w:tab/>
      </w:r>
      <w:r w:rsidR="006D435D">
        <w:rPr>
          <w:rFonts w:eastAsia="Times New Roman"/>
          <w:sz w:val="24"/>
          <w:szCs w:val="24"/>
        </w:rPr>
        <w:tab/>
      </w:r>
      <w:r w:rsidRPr="00E77577">
        <w:rPr>
          <w:rFonts w:eastAsia="Times New Roman"/>
          <w:sz w:val="24"/>
          <w:szCs w:val="24"/>
        </w:rPr>
        <w:t>6А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43. Андреева На</w:t>
      </w:r>
      <w:r w:rsidR="006D435D">
        <w:rPr>
          <w:rFonts w:eastAsia="Times New Roman"/>
          <w:sz w:val="24"/>
          <w:szCs w:val="24"/>
        </w:rPr>
        <w:t>талья</w:t>
      </w:r>
      <w:r w:rsidR="006D435D">
        <w:rPr>
          <w:rFonts w:eastAsia="Times New Roman"/>
          <w:sz w:val="24"/>
          <w:szCs w:val="24"/>
        </w:rPr>
        <w:tab/>
      </w:r>
      <w:r w:rsidR="006D435D">
        <w:rPr>
          <w:rFonts w:eastAsia="Times New Roman"/>
          <w:sz w:val="24"/>
          <w:szCs w:val="24"/>
        </w:rPr>
        <w:tab/>
      </w:r>
      <w:r w:rsidR="006D435D">
        <w:rPr>
          <w:rFonts w:eastAsia="Times New Roman"/>
          <w:sz w:val="24"/>
          <w:szCs w:val="24"/>
        </w:rPr>
        <w:tab/>
      </w:r>
      <w:r w:rsidR="006D435D">
        <w:rPr>
          <w:rFonts w:eastAsia="Times New Roman"/>
          <w:sz w:val="24"/>
          <w:szCs w:val="24"/>
        </w:rPr>
        <w:tab/>
      </w:r>
      <w:r w:rsidRPr="00E77577">
        <w:rPr>
          <w:rFonts w:eastAsia="Times New Roman"/>
          <w:sz w:val="24"/>
          <w:szCs w:val="24"/>
        </w:rPr>
        <w:t>6А</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 xml:space="preserve">44. </w:t>
      </w:r>
      <w:r w:rsidR="006D435D">
        <w:rPr>
          <w:rFonts w:eastAsia="Times New Roman"/>
          <w:sz w:val="24"/>
          <w:szCs w:val="24"/>
        </w:rPr>
        <w:t>Кулигина Анастасия Геннадьевна</w:t>
      </w:r>
      <w:r w:rsidR="006D435D">
        <w:rPr>
          <w:rFonts w:eastAsia="Times New Roman"/>
          <w:sz w:val="24"/>
          <w:szCs w:val="24"/>
        </w:rPr>
        <w:tab/>
      </w:r>
      <w:r w:rsidR="006D435D">
        <w:rPr>
          <w:rFonts w:eastAsia="Times New Roman"/>
          <w:sz w:val="24"/>
          <w:szCs w:val="24"/>
        </w:rPr>
        <w:tab/>
      </w:r>
      <w:r w:rsidRPr="00E77577">
        <w:rPr>
          <w:rFonts w:eastAsia="Times New Roman"/>
          <w:sz w:val="24"/>
          <w:szCs w:val="24"/>
        </w:rPr>
        <w:t>10</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45. Матвеева Анита Витальевна</w:t>
      </w:r>
      <w:r w:rsidRPr="00E77577">
        <w:rPr>
          <w:rFonts w:eastAsia="Times New Roman"/>
          <w:sz w:val="24"/>
          <w:szCs w:val="24"/>
        </w:rPr>
        <w:tab/>
      </w:r>
      <w:r w:rsidRPr="00E77577">
        <w:rPr>
          <w:rFonts w:eastAsia="Times New Roman"/>
          <w:sz w:val="24"/>
          <w:szCs w:val="24"/>
        </w:rPr>
        <w:tab/>
      </w:r>
      <w:r w:rsidR="006D435D">
        <w:rPr>
          <w:rFonts w:eastAsia="Times New Roman"/>
          <w:sz w:val="24"/>
          <w:szCs w:val="24"/>
        </w:rPr>
        <w:tab/>
      </w:r>
      <w:r w:rsidRPr="00E77577">
        <w:rPr>
          <w:rFonts w:eastAsia="Times New Roman"/>
          <w:sz w:val="24"/>
          <w:szCs w:val="24"/>
        </w:rPr>
        <w:t>10</w:t>
      </w:r>
    </w:p>
    <w:p w:rsidR="00E77577" w:rsidRPr="00E77577" w:rsidRDefault="00E77577" w:rsidP="006D435D">
      <w:pPr>
        <w:ind w:left="993" w:right="27"/>
        <w:contextualSpacing/>
        <w:jc w:val="both"/>
        <w:rPr>
          <w:rFonts w:eastAsia="Times New Roman"/>
          <w:sz w:val="24"/>
          <w:szCs w:val="24"/>
        </w:rPr>
      </w:pPr>
      <w:r w:rsidRPr="00E77577">
        <w:rPr>
          <w:rFonts w:eastAsia="Times New Roman"/>
          <w:sz w:val="24"/>
          <w:szCs w:val="24"/>
        </w:rPr>
        <w:t>46. Позднякова Мария Олеговна</w:t>
      </w:r>
      <w:r w:rsidRPr="00E77577">
        <w:rPr>
          <w:rFonts w:eastAsia="Times New Roman"/>
          <w:sz w:val="24"/>
          <w:szCs w:val="24"/>
        </w:rPr>
        <w:tab/>
      </w:r>
      <w:r w:rsidRPr="00E77577">
        <w:rPr>
          <w:rFonts w:eastAsia="Times New Roman"/>
          <w:sz w:val="24"/>
          <w:szCs w:val="24"/>
        </w:rPr>
        <w:tab/>
        <w:t>10</w:t>
      </w:r>
    </w:p>
    <w:p w:rsidR="00E77577" w:rsidRDefault="00E77577" w:rsidP="006D435D">
      <w:pPr>
        <w:spacing w:line="244" w:lineRule="auto"/>
        <w:ind w:left="993" w:firstLine="566"/>
        <w:jc w:val="both"/>
        <w:rPr>
          <w:rFonts w:eastAsia="Times New Roman"/>
          <w:sz w:val="24"/>
          <w:szCs w:val="24"/>
        </w:rPr>
      </w:pPr>
    </w:p>
    <w:p w:rsidR="006D435D" w:rsidRDefault="006D435D" w:rsidP="006D435D">
      <w:pPr>
        <w:spacing w:line="244" w:lineRule="auto"/>
        <w:ind w:left="993" w:firstLine="566"/>
        <w:jc w:val="both"/>
        <w:rPr>
          <w:rFonts w:eastAsia="Times New Roman"/>
          <w:sz w:val="24"/>
          <w:szCs w:val="24"/>
        </w:rPr>
      </w:pPr>
    </w:p>
    <w:tbl>
      <w:tblPr>
        <w:tblpPr w:leftFromText="180" w:rightFromText="180" w:vertAnchor="text" w:horzAnchor="page" w:tblpX="1300" w:tblpY="95"/>
        <w:tblW w:w="4646" w:type="pct"/>
        <w:tblLayout w:type="fixed"/>
        <w:tblCellMar>
          <w:left w:w="30" w:type="dxa"/>
          <w:right w:w="30" w:type="dxa"/>
        </w:tblCellMar>
        <w:tblLook w:val="0000" w:firstRow="0" w:lastRow="0" w:firstColumn="0" w:lastColumn="0" w:noHBand="0" w:noVBand="0"/>
      </w:tblPr>
      <w:tblGrid>
        <w:gridCol w:w="676"/>
        <w:gridCol w:w="332"/>
        <w:gridCol w:w="857"/>
        <w:gridCol w:w="857"/>
        <w:gridCol w:w="754"/>
        <w:gridCol w:w="652"/>
        <w:gridCol w:w="757"/>
        <w:gridCol w:w="1188"/>
        <w:gridCol w:w="80"/>
        <w:gridCol w:w="1069"/>
        <w:gridCol w:w="1328"/>
        <w:gridCol w:w="699"/>
      </w:tblGrid>
      <w:tr w:rsidR="006D435D" w:rsidRPr="006D435D" w:rsidTr="006D435D">
        <w:trPr>
          <w:trHeight w:val="136"/>
        </w:trPr>
        <w:tc>
          <w:tcPr>
            <w:tcW w:w="5000" w:type="pct"/>
            <w:gridSpan w:val="12"/>
            <w:tcBorders>
              <w:top w:val="single" w:sz="8" w:space="0" w:color="000000"/>
              <w:left w:val="single" w:sz="8" w:space="0" w:color="000000"/>
              <w:bottom w:val="single" w:sz="1" w:space="0" w:color="000000"/>
              <w:right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p w:rsidR="006D435D" w:rsidRPr="006D435D" w:rsidRDefault="006D435D" w:rsidP="006D435D">
            <w:pPr>
              <w:autoSpaceDE w:val="0"/>
              <w:snapToGrid w:val="0"/>
              <w:jc w:val="center"/>
              <w:rPr>
                <w:bCs/>
                <w:color w:val="000000"/>
              </w:rPr>
            </w:pPr>
            <w:r w:rsidRPr="006D435D">
              <w:rPr>
                <w:bCs/>
                <w:color w:val="000000"/>
              </w:rPr>
              <w:t xml:space="preserve">Итоги успеваемости  за 2017-2018 учебный год </w:t>
            </w:r>
            <w:proofErr w:type="gramStart"/>
            <w:r w:rsidRPr="006D435D">
              <w:rPr>
                <w:bCs/>
                <w:color w:val="000000"/>
              </w:rPr>
              <w:t>обучающихся</w:t>
            </w:r>
            <w:proofErr w:type="gramEnd"/>
            <w:r w:rsidRPr="006D435D">
              <w:rPr>
                <w:bCs/>
                <w:color w:val="000000"/>
              </w:rPr>
              <w:t xml:space="preserve"> начальной школы</w:t>
            </w:r>
          </w:p>
          <w:p w:rsidR="006D435D" w:rsidRPr="006D435D" w:rsidRDefault="006D435D" w:rsidP="006D435D">
            <w:pPr>
              <w:autoSpaceDE w:val="0"/>
              <w:snapToGrid w:val="0"/>
              <w:jc w:val="center"/>
              <w:rPr>
                <w:bCs/>
                <w:color w:val="000000"/>
              </w:rPr>
            </w:pPr>
            <w:r w:rsidRPr="006D435D">
              <w:rPr>
                <w:bCs/>
                <w:color w:val="000000"/>
              </w:rPr>
              <w:t>МОУ  «Партенитская школа» г</w:t>
            </w:r>
            <w:proofErr w:type="gramStart"/>
            <w:r w:rsidRPr="006D435D">
              <w:rPr>
                <w:bCs/>
                <w:color w:val="000000"/>
              </w:rPr>
              <w:t>.А</w:t>
            </w:r>
            <w:proofErr w:type="gramEnd"/>
            <w:r w:rsidRPr="006D435D">
              <w:rPr>
                <w:bCs/>
                <w:color w:val="000000"/>
              </w:rPr>
              <w:t>лушты</w:t>
            </w:r>
          </w:p>
          <w:p w:rsidR="006D435D" w:rsidRPr="006D435D" w:rsidRDefault="006D435D" w:rsidP="006D435D">
            <w:pPr>
              <w:autoSpaceDE w:val="0"/>
              <w:snapToGrid w:val="0"/>
              <w:jc w:val="center"/>
              <w:rPr>
                <w:bCs/>
                <w:color w:val="000000"/>
              </w:rPr>
            </w:pPr>
            <w:r w:rsidRPr="006D435D">
              <w:rPr>
                <w:bCs/>
                <w:color w:val="000000"/>
              </w:rPr>
              <w:t>2017-2018 уч год.</w:t>
            </w:r>
          </w:p>
        </w:tc>
      </w:tr>
      <w:tr w:rsidR="006D435D" w:rsidRPr="006D435D" w:rsidTr="006D435D">
        <w:trPr>
          <w:trHeight w:val="142"/>
        </w:trPr>
        <w:tc>
          <w:tcPr>
            <w:tcW w:w="366" w:type="pct"/>
            <w:tcBorders>
              <w:top w:val="single" w:sz="2" w:space="0" w:color="000000"/>
              <w:left w:val="single" w:sz="8" w:space="0" w:color="000000"/>
              <w:bottom w:val="single" w:sz="8" w:space="0" w:color="000000"/>
              <w:right w:val="single" w:sz="2"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180" w:type="pct"/>
            <w:vMerge w:val="restart"/>
            <w:tcBorders>
              <w:top w:val="single" w:sz="2" w:space="0" w:color="000000"/>
              <w:left w:val="single" w:sz="2" w:space="0" w:color="000000"/>
              <w:right w:val="single" w:sz="2"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color w:val="000000"/>
              </w:rPr>
              <w:t>Кол-во уч.</w:t>
            </w:r>
          </w:p>
        </w:tc>
        <w:tc>
          <w:tcPr>
            <w:tcW w:w="464" w:type="pct"/>
            <w:tcBorders>
              <w:top w:val="single" w:sz="1" w:space="0" w:color="000000"/>
              <w:left w:val="single" w:sz="2"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464" w:type="pct"/>
            <w:tcBorders>
              <w:top w:val="single" w:sz="1" w:space="0" w:color="000000"/>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408" w:type="pct"/>
            <w:tcBorders>
              <w:top w:val="single" w:sz="1" w:space="0" w:color="000000"/>
              <w:left w:val="single" w:sz="1" w:space="0" w:color="000000"/>
              <w:bottom w:val="single" w:sz="8" w:space="0" w:color="000000"/>
              <w:right w:val="single" w:sz="1"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353" w:type="pct"/>
            <w:tcBorders>
              <w:top w:val="single" w:sz="1" w:space="0" w:color="000000"/>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409" w:type="pct"/>
            <w:tcBorders>
              <w:top w:val="single" w:sz="1" w:space="0" w:color="000000"/>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642" w:type="pct"/>
            <w:tcBorders>
              <w:top w:val="single" w:sz="1" w:space="0" w:color="000000"/>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40" w:type="pct"/>
            <w:vMerge w:val="restart"/>
            <w:tcBorders>
              <w:top w:val="single" w:sz="1" w:space="0" w:color="000000"/>
              <w:left w:val="single" w:sz="1" w:space="0" w:color="000000"/>
            </w:tcBorders>
            <w:shd w:val="clear" w:color="auto" w:fill="FFFFFF" w:themeFill="background1"/>
          </w:tcPr>
          <w:p w:rsidR="006D435D" w:rsidRPr="006D435D" w:rsidRDefault="006D435D" w:rsidP="006D435D">
            <w:pPr>
              <w:autoSpaceDE w:val="0"/>
              <w:snapToGrid w:val="0"/>
              <w:rPr>
                <w:bCs/>
                <w:color w:val="000000"/>
              </w:rPr>
            </w:pPr>
          </w:p>
        </w:tc>
        <w:tc>
          <w:tcPr>
            <w:tcW w:w="578" w:type="pct"/>
            <w:tcBorders>
              <w:top w:val="single" w:sz="1" w:space="0" w:color="000000"/>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rPr>
                <w:bCs/>
                <w:color w:val="000000"/>
              </w:rPr>
            </w:pPr>
          </w:p>
        </w:tc>
        <w:tc>
          <w:tcPr>
            <w:tcW w:w="718" w:type="pct"/>
            <w:tcBorders>
              <w:left w:val="single" w:sz="8" w:space="0" w:color="000000"/>
              <w:right w:val="single" w:sz="8" w:space="0" w:color="000000"/>
            </w:tcBorders>
            <w:shd w:val="clear" w:color="auto" w:fill="FFFFFF" w:themeFill="background1"/>
          </w:tcPr>
          <w:p w:rsidR="006D435D" w:rsidRPr="006D435D" w:rsidRDefault="006D435D" w:rsidP="006D435D">
            <w:pPr>
              <w:autoSpaceDE w:val="0"/>
              <w:snapToGrid w:val="0"/>
              <w:rPr>
                <w:color w:val="000000"/>
              </w:rPr>
            </w:pPr>
          </w:p>
        </w:tc>
        <w:tc>
          <w:tcPr>
            <w:tcW w:w="378" w:type="pct"/>
            <w:tcBorders>
              <w:left w:val="single" w:sz="8" w:space="0" w:color="000000"/>
              <w:right w:val="single" w:sz="8" w:space="0" w:color="000000"/>
            </w:tcBorders>
            <w:shd w:val="clear" w:color="auto" w:fill="FFFFFF" w:themeFill="background1"/>
          </w:tcPr>
          <w:p w:rsidR="006D435D" w:rsidRPr="006D435D" w:rsidRDefault="006D435D" w:rsidP="006D435D">
            <w:pPr>
              <w:autoSpaceDE w:val="0"/>
              <w:snapToGrid w:val="0"/>
              <w:rPr>
                <w:color w:val="000000"/>
              </w:rPr>
            </w:pPr>
          </w:p>
        </w:tc>
      </w:tr>
      <w:tr w:rsidR="006D435D" w:rsidRPr="006D435D" w:rsidTr="006D435D">
        <w:trPr>
          <w:trHeight w:val="416"/>
        </w:trPr>
        <w:tc>
          <w:tcPr>
            <w:tcW w:w="366" w:type="pct"/>
            <w:tcBorders>
              <w:top w:val="single" w:sz="8" w:space="0" w:color="000000"/>
              <w:left w:val="single" w:sz="8" w:space="0" w:color="000000"/>
              <w:bottom w:val="single" w:sz="8" w:space="0" w:color="000000"/>
              <w:right w:val="single" w:sz="2"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Класс</w:t>
            </w:r>
          </w:p>
        </w:tc>
        <w:tc>
          <w:tcPr>
            <w:tcW w:w="180" w:type="pct"/>
            <w:vMerge/>
            <w:tcBorders>
              <w:left w:val="single" w:sz="2" w:space="0" w:color="000000"/>
              <w:bottom w:val="single" w:sz="8" w:space="0" w:color="000000"/>
              <w:right w:val="single" w:sz="2" w:space="0" w:color="000000"/>
            </w:tcBorders>
            <w:shd w:val="clear" w:color="auto" w:fill="FFFFFF" w:themeFill="background1"/>
          </w:tcPr>
          <w:p w:rsidR="006D435D" w:rsidRPr="006D435D" w:rsidRDefault="006D435D" w:rsidP="006D435D">
            <w:pPr>
              <w:autoSpaceDE w:val="0"/>
              <w:snapToGrid w:val="0"/>
              <w:jc w:val="center"/>
              <w:rPr>
                <w:color w:val="000000"/>
              </w:rPr>
            </w:pPr>
          </w:p>
        </w:tc>
        <w:tc>
          <w:tcPr>
            <w:tcW w:w="464" w:type="pct"/>
            <w:tcBorders>
              <w:top w:val="single" w:sz="8" w:space="0" w:color="000000"/>
              <w:left w:val="single" w:sz="2" w:space="0" w:color="000000"/>
              <w:bottom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Кол-во отлич</w:t>
            </w:r>
          </w:p>
          <w:p w:rsidR="006D435D" w:rsidRPr="006D435D" w:rsidRDefault="006D435D" w:rsidP="006D435D">
            <w:pPr>
              <w:autoSpaceDE w:val="0"/>
              <w:snapToGrid w:val="0"/>
              <w:jc w:val="center"/>
              <w:rPr>
                <w:color w:val="000000"/>
              </w:rPr>
            </w:pPr>
            <w:r w:rsidRPr="006D435D">
              <w:rPr>
                <w:color w:val="000000"/>
              </w:rPr>
              <w:t>ников</w:t>
            </w:r>
          </w:p>
        </w:tc>
        <w:tc>
          <w:tcPr>
            <w:tcW w:w="464"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Кол-во хоро</w:t>
            </w:r>
          </w:p>
          <w:p w:rsidR="006D435D" w:rsidRPr="006D435D" w:rsidRDefault="006D435D" w:rsidP="006D435D">
            <w:pPr>
              <w:autoSpaceDE w:val="0"/>
              <w:snapToGrid w:val="0"/>
              <w:jc w:val="center"/>
              <w:rPr>
                <w:color w:val="000000"/>
              </w:rPr>
            </w:pPr>
            <w:r w:rsidRPr="006D435D">
              <w:rPr>
                <w:color w:val="000000"/>
              </w:rPr>
              <w:t>шистов</w:t>
            </w:r>
          </w:p>
        </w:tc>
        <w:tc>
          <w:tcPr>
            <w:tcW w:w="408" w:type="pct"/>
            <w:tcBorders>
              <w:top w:val="single" w:sz="8" w:space="0" w:color="000000"/>
              <w:left w:val="single" w:sz="4" w:space="0" w:color="000000"/>
              <w:bottom w:val="single" w:sz="8"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 xml:space="preserve">Кол-во </w:t>
            </w:r>
            <w:proofErr w:type="gramStart"/>
            <w:r w:rsidRPr="006D435D">
              <w:rPr>
                <w:color w:val="000000"/>
              </w:rPr>
              <w:t>с</w:t>
            </w:r>
            <w:proofErr w:type="gramEnd"/>
          </w:p>
          <w:p w:rsidR="006D435D" w:rsidRPr="006D435D" w:rsidRDefault="006D435D" w:rsidP="006D435D">
            <w:pPr>
              <w:autoSpaceDE w:val="0"/>
              <w:snapToGrid w:val="0"/>
              <w:jc w:val="center"/>
              <w:rPr>
                <w:color w:val="000000"/>
              </w:rPr>
            </w:pPr>
            <w:r w:rsidRPr="006D435D">
              <w:rPr>
                <w:color w:val="000000"/>
              </w:rPr>
              <w:t>«3»</w:t>
            </w:r>
          </w:p>
        </w:tc>
        <w:tc>
          <w:tcPr>
            <w:tcW w:w="353"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С одной «4»</w:t>
            </w:r>
          </w:p>
        </w:tc>
        <w:tc>
          <w:tcPr>
            <w:tcW w:w="409"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С одной «3»</w:t>
            </w:r>
          </w:p>
        </w:tc>
        <w:tc>
          <w:tcPr>
            <w:tcW w:w="642" w:type="pct"/>
            <w:tcBorders>
              <w:top w:val="single" w:sz="8" w:space="0" w:color="000000"/>
              <w:left w:val="single" w:sz="8" w:space="0" w:color="000000"/>
              <w:bottom w:val="single" w:sz="8"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lang w:val="en-US"/>
              </w:rPr>
            </w:pPr>
            <w:r w:rsidRPr="006D435D">
              <w:rPr>
                <w:color w:val="000000"/>
              </w:rPr>
              <w:t>Неуспевающие</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8" w:space="0" w:color="000000"/>
              <w:left w:val="single" w:sz="8" w:space="0" w:color="000000"/>
              <w:bottom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 успеваемости</w:t>
            </w: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6D435D" w:rsidRPr="006D435D" w:rsidRDefault="006D435D" w:rsidP="006D435D">
            <w:pPr>
              <w:autoSpaceDE w:val="0"/>
              <w:snapToGrid w:val="0"/>
              <w:ind w:left="679"/>
              <w:rPr>
                <w:color w:val="000000"/>
              </w:rPr>
            </w:pPr>
            <w:r w:rsidRPr="006D435D">
              <w:rPr>
                <w:color w:val="000000"/>
              </w:rPr>
              <w:t>Качество знаний</w:t>
            </w:r>
          </w:p>
        </w:tc>
        <w:tc>
          <w:tcPr>
            <w:tcW w:w="378"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Степень</w:t>
            </w:r>
          </w:p>
          <w:p w:rsidR="006D435D" w:rsidRPr="006D435D" w:rsidRDefault="006D435D" w:rsidP="006D435D">
            <w:pPr>
              <w:autoSpaceDE w:val="0"/>
              <w:snapToGrid w:val="0"/>
              <w:jc w:val="center"/>
              <w:rPr>
                <w:color w:val="000000"/>
              </w:rPr>
            </w:pPr>
            <w:r w:rsidRPr="006D435D">
              <w:rPr>
                <w:color w:val="000000"/>
              </w:rPr>
              <w:t>обученности</w:t>
            </w:r>
          </w:p>
        </w:tc>
      </w:tr>
      <w:tr w:rsidR="006D435D" w:rsidRPr="006D435D" w:rsidTr="006D435D">
        <w:trPr>
          <w:trHeight w:val="136"/>
        </w:trPr>
        <w:tc>
          <w:tcPr>
            <w:tcW w:w="366" w:type="pct"/>
            <w:tcBorders>
              <w:top w:val="single" w:sz="8"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1а</w:t>
            </w:r>
          </w:p>
          <w:p w:rsidR="006D435D" w:rsidRPr="006D435D" w:rsidRDefault="006D435D" w:rsidP="006D435D">
            <w:pPr>
              <w:autoSpaceDE w:val="0"/>
              <w:snapToGrid w:val="0"/>
              <w:jc w:val="center"/>
              <w:rPr>
                <w:color w:val="000000"/>
              </w:rPr>
            </w:pPr>
            <w:r w:rsidRPr="006D435D">
              <w:rPr>
                <w:color w:val="000000"/>
              </w:rPr>
              <w:t>Хозяинова Т.И.</w:t>
            </w:r>
          </w:p>
        </w:tc>
        <w:tc>
          <w:tcPr>
            <w:tcW w:w="180"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26</w:t>
            </w:r>
          </w:p>
        </w:tc>
        <w:tc>
          <w:tcPr>
            <w:tcW w:w="464"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64"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8" w:type="pct"/>
            <w:tcBorders>
              <w:top w:val="single" w:sz="8"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353"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9"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642" w:type="pct"/>
            <w:tcBorders>
              <w:top w:val="single" w:sz="8"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718" w:type="pct"/>
            <w:tcBorders>
              <w:top w:val="single" w:sz="8"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Без оценок</w:t>
            </w:r>
          </w:p>
        </w:tc>
        <w:tc>
          <w:tcPr>
            <w:tcW w:w="378" w:type="pct"/>
            <w:tcBorders>
              <w:top w:val="single" w:sz="8"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r>
      <w:tr w:rsidR="006D435D" w:rsidRPr="006D435D" w:rsidTr="006D435D">
        <w:trPr>
          <w:trHeight w:val="136"/>
        </w:trPr>
        <w:tc>
          <w:tcPr>
            <w:tcW w:w="366" w:type="pct"/>
            <w:tcBorders>
              <w:top w:val="single" w:sz="8"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1б</w:t>
            </w:r>
          </w:p>
          <w:p w:rsidR="006D435D" w:rsidRPr="006D435D" w:rsidRDefault="006D435D" w:rsidP="006D435D">
            <w:pPr>
              <w:autoSpaceDE w:val="0"/>
              <w:snapToGrid w:val="0"/>
              <w:jc w:val="center"/>
              <w:rPr>
                <w:color w:val="000000"/>
              </w:rPr>
            </w:pPr>
            <w:r w:rsidRPr="006D435D">
              <w:rPr>
                <w:color w:val="000000"/>
              </w:rPr>
              <w:t>Немчинова И.В.</w:t>
            </w:r>
          </w:p>
        </w:tc>
        <w:tc>
          <w:tcPr>
            <w:tcW w:w="180"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lang w:val="en-US"/>
              </w:rPr>
            </w:pPr>
            <w:r w:rsidRPr="006D435D">
              <w:rPr>
                <w:color w:val="000000"/>
              </w:rPr>
              <w:t>2</w:t>
            </w:r>
            <w:r w:rsidRPr="006D435D">
              <w:rPr>
                <w:color w:val="000000"/>
                <w:lang w:val="en-US"/>
              </w:rPr>
              <w:t>1</w:t>
            </w:r>
          </w:p>
        </w:tc>
        <w:tc>
          <w:tcPr>
            <w:tcW w:w="464"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64"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8" w:type="pct"/>
            <w:tcBorders>
              <w:top w:val="single" w:sz="8"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353"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9" w:type="pct"/>
            <w:tcBorders>
              <w:top w:val="single" w:sz="8"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642" w:type="pct"/>
            <w:tcBorders>
              <w:top w:val="single" w:sz="8"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8"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718" w:type="pct"/>
            <w:tcBorders>
              <w:top w:val="single" w:sz="8"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Без оценок</w:t>
            </w:r>
          </w:p>
        </w:tc>
        <w:tc>
          <w:tcPr>
            <w:tcW w:w="378" w:type="pct"/>
            <w:tcBorders>
              <w:top w:val="single" w:sz="8"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2а</w:t>
            </w:r>
          </w:p>
          <w:p w:rsidR="006D435D" w:rsidRPr="006D435D" w:rsidRDefault="006D435D" w:rsidP="006D435D">
            <w:pPr>
              <w:autoSpaceDE w:val="0"/>
              <w:snapToGrid w:val="0"/>
              <w:jc w:val="center"/>
              <w:rPr>
                <w:color w:val="000000"/>
              </w:rPr>
            </w:pPr>
            <w:r w:rsidRPr="006D435D">
              <w:rPr>
                <w:color w:val="000000"/>
              </w:rPr>
              <w:t>Полинко О.Н.</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31</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w:t>
            </w:r>
            <w:r w:rsidRPr="006D435D">
              <w:rPr>
                <w:color w:val="000000"/>
                <w:lang w:val="en-US"/>
              </w:rPr>
              <w:t>7</w:t>
            </w:r>
            <w:r w:rsidRPr="006D435D">
              <w:rPr>
                <w:color w:val="000000"/>
              </w:rPr>
              <w:t>/</w:t>
            </w:r>
            <w:r w:rsidRPr="006D435D">
              <w:rPr>
                <w:color w:val="000000"/>
                <w:lang w:val="en-US"/>
              </w:rPr>
              <w:t>55</w:t>
            </w:r>
            <w:r w:rsidRPr="006D435D">
              <w:rPr>
                <w:color w:val="000000"/>
              </w:rPr>
              <w:t>%</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w:t>
            </w:r>
            <w:r w:rsidRPr="006D435D">
              <w:rPr>
                <w:color w:val="000000"/>
                <w:lang w:val="en-US"/>
              </w:rPr>
              <w:t>1</w:t>
            </w:r>
            <w:r w:rsidRPr="006D435D">
              <w:rPr>
                <w:color w:val="000000"/>
              </w:rPr>
              <w:t>/</w:t>
            </w:r>
            <w:r w:rsidRPr="006D435D">
              <w:rPr>
                <w:color w:val="000000"/>
                <w:lang w:val="en-US"/>
              </w:rPr>
              <w:t>35</w:t>
            </w:r>
            <w:r w:rsidRPr="006D435D">
              <w:rPr>
                <w:color w:val="000000"/>
              </w:rPr>
              <w:t>,</w:t>
            </w:r>
            <w:r w:rsidRPr="006D435D">
              <w:rPr>
                <w:color w:val="000000"/>
                <w:lang w:val="en-US"/>
              </w:rPr>
              <w:t>4</w:t>
            </w:r>
            <w:r w:rsidRPr="006D435D">
              <w:rPr>
                <w:color w:val="000000"/>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3/9,6%</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26/90%</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81%</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2б</w:t>
            </w:r>
          </w:p>
          <w:p w:rsidR="006D435D" w:rsidRPr="006D435D" w:rsidRDefault="006D435D" w:rsidP="006D435D">
            <w:pPr>
              <w:autoSpaceDE w:val="0"/>
              <w:snapToGrid w:val="0"/>
              <w:jc w:val="center"/>
              <w:rPr>
                <w:color w:val="000000"/>
              </w:rPr>
            </w:pPr>
            <w:r w:rsidRPr="006D435D">
              <w:rPr>
                <w:color w:val="000000"/>
              </w:rPr>
              <w:t>Лебедева Л.А.</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lang w:val="en-US"/>
              </w:rPr>
            </w:pPr>
            <w:r w:rsidRPr="006D435D">
              <w:rPr>
                <w:color w:val="000000"/>
              </w:rPr>
              <w:t>2</w:t>
            </w:r>
            <w:r w:rsidRPr="006D435D">
              <w:rPr>
                <w:color w:val="000000"/>
                <w:lang w:val="en-US"/>
              </w:rPr>
              <w:t>3</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2/9,5%</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9/43%</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12/52%</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2/8,6</w:t>
            </w: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5/22%</w:t>
            </w: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11/52,4%</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53%</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3а</w:t>
            </w:r>
          </w:p>
          <w:p w:rsidR="006D435D" w:rsidRPr="006D435D" w:rsidRDefault="006D435D" w:rsidP="006D435D">
            <w:pPr>
              <w:autoSpaceDE w:val="0"/>
              <w:snapToGrid w:val="0"/>
              <w:jc w:val="center"/>
              <w:rPr>
                <w:color w:val="000000"/>
              </w:rPr>
            </w:pPr>
            <w:r w:rsidRPr="006D435D">
              <w:rPr>
                <w:color w:val="000000"/>
              </w:rPr>
              <w:t>Полякова Н.М.</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lang w:val="en-US"/>
              </w:rPr>
            </w:pPr>
            <w:r w:rsidRPr="006D435D">
              <w:rPr>
                <w:color w:val="000000"/>
              </w:rPr>
              <w:t>2</w:t>
            </w:r>
            <w:r w:rsidRPr="006D435D">
              <w:rPr>
                <w:color w:val="000000"/>
                <w:lang w:val="en-US"/>
              </w:rPr>
              <w:t>5</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5/19,2%</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14/56%</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6/24%</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1/4</w:t>
            </w: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1/4 %</w:t>
            </w: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19/76%</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64,4%</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3б</w:t>
            </w:r>
          </w:p>
          <w:p w:rsidR="006D435D" w:rsidRPr="006D435D" w:rsidRDefault="006D435D" w:rsidP="006D435D">
            <w:pPr>
              <w:autoSpaceDE w:val="0"/>
              <w:snapToGrid w:val="0"/>
              <w:jc w:val="center"/>
              <w:rPr>
                <w:color w:val="000000"/>
              </w:rPr>
            </w:pPr>
            <w:r w:rsidRPr="006D435D">
              <w:rPr>
                <w:color w:val="000000"/>
              </w:rPr>
              <w:lastRenderedPageBreak/>
              <w:t>Шевцова А.А.</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lastRenderedPageBreak/>
              <w:t>22</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 9 %</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11/ 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8/36,4</w:t>
            </w:r>
            <w:r w:rsidRPr="006D435D">
              <w:rPr>
                <w:color w:val="000000"/>
              </w:rPr>
              <w:lastRenderedPageBreak/>
              <w:t>%</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100 %</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13/59 %</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64 %</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lastRenderedPageBreak/>
              <w:t>4а</w:t>
            </w:r>
          </w:p>
          <w:p w:rsidR="006D435D" w:rsidRPr="006D435D" w:rsidRDefault="006D435D" w:rsidP="006D435D">
            <w:pPr>
              <w:autoSpaceDE w:val="0"/>
              <w:snapToGrid w:val="0"/>
              <w:jc w:val="center"/>
              <w:rPr>
                <w:color w:val="000000"/>
              </w:rPr>
            </w:pPr>
            <w:r w:rsidRPr="006D435D">
              <w:rPr>
                <w:color w:val="000000"/>
              </w:rPr>
              <w:t>Ковалькова Т.Н.</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22</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10/45,5%</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8/36,4%</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4/18,1%</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 4,5%</w:t>
            </w: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18/82%</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75,3%</w:t>
            </w:r>
          </w:p>
        </w:tc>
      </w:tr>
      <w:tr w:rsidR="006D435D" w:rsidRPr="006D435D" w:rsidTr="006D435D">
        <w:trPr>
          <w:trHeight w:val="136"/>
        </w:trPr>
        <w:tc>
          <w:tcPr>
            <w:tcW w:w="366" w:type="pct"/>
            <w:tcBorders>
              <w:top w:val="single" w:sz="4" w:space="0" w:color="000000"/>
              <w:left w:val="single" w:sz="8" w:space="0" w:color="000000"/>
              <w:bottom w:val="single" w:sz="4" w:space="0" w:color="000000"/>
            </w:tcBorders>
            <w:shd w:val="clear" w:color="auto" w:fill="auto"/>
          </w:tcPr>
          <w:p w:rsidR="006D435D" w:rsidRPr="006D435D" w:rsidRDefault="006D435D" w:rsidP="006D435D">
            <w:pPr>
              <w:autoSpaceDE w:val="0"/>
              <w:snapToGrid w:val="0"/>
              <w:jc w:val="center"/>
              <w:rPr>
                <w:color w:val="000000"/>
              </w:rPr>
            </w:pPr>
            <w:r w:rsidRPr="006D435D">
              <w:rPr>
                <w:color w:val="000000"/>
              </w:rPr>
              <w:t>4б</w:t>
            </w:r>
          </w:p>
          <w:p w:rsidR="006D435D" w:rsidRPr="006D435D" w:rsidRDefault="006D435D" w:rsidP="006D435D">
            <w:pPr>
              <w:autoSpaceDE w:val="0"/>
              <w:snapToGrid w:val="0"/>
              <w:jc w:val="center"/>
              <w:rPr>
                <w:color w:val="000000"/>
              </w:rPr>
            </w:pPr>
            <w:r w:rsidRPr="006D435D">
              <w:rPr>
                <w:color w:val="000000"/>
              </w:rPr>
              <w:t>Михеева Л.Я.</w:t>
            </w:r>
          </w:p>
        </w:tc>
        <w:tc>
          <w:tcPr>
            <w:tcW w:w="180"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17</w:t>
            </w:r>
          </w:p>
        </w:tc>
        <w:tc>
          <w:tcPr>
            <w:tcW w:w="464"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3/18 %</w:t>
            </w:r>
          </w:p>
        </w:tc>
        <w:tc>
          <w:tcPr>
            <w:tcW w:w="464"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7/41%</w:t>
            </w:r>
          </w:p>
        </w:tc>
        <w:tc>
          <w:tcPr>
            <w:tcW w:w="40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7/41%</w:t>
            </w:r>
          </w:p>
        </w:tc>
        <w:tc>
          <w:tcPr>
            <w:tcW w:w="353"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1/5,8%</w:t>
            </w:r>
          </w:p>
        </w:tc>
        <w:tc>
          <w:tcPr>
            <w:tcW w:w="409" w:type="pct"/>
            <w:tcBorders>
              <w:top w:val="single" w:sz="4" w:space="0" w:color="000000"/>
              <w:left w:val="single" w:sz="4"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5/29,4%</w:t>
            </w:r>
          </w:p>
        </w:tc>
        <w:tc>
          <w:tcPr>
            <w:tcW w:w="642" w:type="pct"/>
            <w:tcBorders>
              <w:top w:val="single" w:sz="4" w:space="0" w:color="000000"/>
              <w:left w:val="single" w:sz="8" w:space="0" w:color="000000"/>
              <w:bottom w:val="single" w:sz="4" w:space="0" w:color="000000"/>
              <w:right w:val="single" w:sz="1"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w:t>
            </w:r>
          </w:p>
        </w:tc>
        <w:tc>
          <w:tcPr>
            <w:tcW w:w="40" w:type="pct"/>
            <w:vMerge/>
            <w:tcBorders>
              <w:left w:val="single" w:sz="1" w:space="0" w:color="000000"/>
            </w:tcBorders>
            <w:shd w:val="clear" w:color="auto" w:fill="FFFFFF" w:themeFill="background1"/>
          </w:tcPr>
          <w:p w:rsidR="006D435D" w:rsidRPr="006D435D" w:rsidRDefault="006D435D" w:rsidP="006D435D">
            <w:pPr>
              <w:autoSpaceDE w:val="0"/>
              <w:snapToGrid w:val="0"/>
              <w:rPr>
                <w:color w:val="000000"/>
              </w:rPr>
            </w:pPr>
          </w:p>
        </w:tc>
        <w:tc>
          <w:tcPr>
            <w:tcW w:w="578" w:type="pct"/>
            <w:tcBorders>
              <w:top w:val="single" w:sz="4" w:space="0" w:color="000000"/>
              <w:left w:val="single" w:sz="8" w:space="0" w:color="000000"/>
              <w:bottom w:val="single" w:sz="4"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100%</w:t>
            </w:r>
          </w:p>
        </w:tc>
        <w:tc>
          <w:tcPr>
            <w:tcW w:w="71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10/59 %</w:t>
            </w:r>
          </w:p>
        </w:tc>
        <w:tc>
          <w:tcPr>
            <w:tcW w:w="378" w:type="pct"/>
            <w:tcBorders>
              <w:top w:val="single" w:sz="4" w:space="0" w:color="000000"/>
              <w:left w:val="single" w:sz="8" w:space="0" w:color="000000"/>
              <w:bottom w:val="single" w:sz="4" w:space="0" w:color="000000"/>
              <w:right w:val="single" w:sz="8" w:space="0" w:color="000000"/>
            </w:tcBorders>
            <w:shd w:val="clear" w:color="auto" w:fill="FFFFFF" w:themeFill="background1"/>
          </w:tcPr>
          <w:p w:rsidR="006D435D" w:rsidRPr="006D435D" w:rsidRDefault="006D435D" w:rsidP="006D435D">
            <w:pPr>
              <w:autoSpaceDE w:val="0"/>
              <w:snapToGrid w:val="0"/>
              <w:jc w:val="center"/>
              <w:rPr>
                <w:color w:val="000000"/>
              </w:rPr>
            </w:pPr>
            <w:r w:rsidRPr="006D435D">
              <w:rPr>
                <w:color w:val="000000"/>
              </w:rPr>
              <w:t>59%</w:t>
            </w:r>
          </w:p>
        </w:tc>
      </w:tr>
      <w:tr w:rsidR="006D435D" w:rsidRPr="006D435D" w:rsidTr="006D435D">
        <w:trPr>
          <w:trHeight w:val="142"/>
        </w:trPr>
        <w:tc>
          <w:tcPr>
            <w:tcW w:w="366" w:type="pct"/>
            <w:tcBorders>
              <w:top w:val="single" w:sz="8" w:space="0" w:color="000000"/>
              <w:left w:val="single" w:sz="8" w:space="0" w:color="000000"/>
              <w:bottom w:val="single" w:sz="8" w:space="0" w:color="000000"/>
            </w:tcBorders>
            <w:shd w:val="clear" w:color="auto" w:fill="auto"/>
          </w:tcPr>
          <w:p w:rsidR="006D435D" w:rsidRPr="006D435D" w:rsidRDefault="006D435D" w:rsidP="006D435D">
            <w:pPr>
              <w:autoSpaceDE w:val="0"/>
              <w:snapToGrid w:val="0"/>
              <w:jc w:val="center"/>
              <w:rPr>
                <w:bCs/>
                <w:color w:val="000000"/>
              </w:rPr>
            </w:pPr>
            <w:r w:rsidRPr="006D435D">
              <w:rPr>
                <w:bCs/>
                <w:color w:val="000000"/>
              </w:rPr>
              <w:t>по</w:t>
            </w:r>
          </w:p>
          <w:p w:rsidR="006D435D" w:rsidRPr="006D435D" w:rsidRDefault="006D435D" w:rsidP="006D435D">
            <w:pPr>
              <w:autoSpaceDE w:val="0"/>
              <w:snapToGrid w:val="0"/>
              <w:jc w:val="center"/>
              <w:rPr>
                <w:bCs/>
                <w:color w:val="000000"/>
              </w:rPr>
            </w:pPr>
            <w:r w:rsidRPr="006D435D">
              <w:rPr>
                <w:bCs/>
                <w:color w:val="000000"/>
              </w:rPr>
              <w:t>нач.</w:t>
            </w:r>
          </w:p>
          <w:p w:rsidR="006D435D" w:rsidRPr="006D435D" w:rsidRDefault="006D435D" w:rsidP="006D435D">
            <w:pPr>
              <w:autoSpaceDE w:val="0"/>
              <w:snapToGrid w:val="0"/>
              <w:jc w:val="center"/>
              <w:rPr>
                <w:bCs/>
                <w:color w:val="000000"/>
              </w:rPr>
            </w:pPr>
            <w:r w:rsidRPr="006D435D">
              <w:rPr>
                <w:bCs/>
                <w:color w:val="000000"/>
              </w:rPr>
              <w:t>школе</w:t>
            </w:r>
          </w:p>
        </w:tc>
        <w:tc>
          <w:tcPr>
            <w:tcW w:w="180" w:type="pct"/>
            <w:tcBorders>
              <w:top w:val="single" w:sz="8" w:space="0" w:color="000000"/>
              <w:left w:val="single" w:sz="8"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187</w:t>
            </w:r>
          </w:p>
          <w:p w:rsidR="006D435D" w:rsidRPr="006D435D" w:rsidRDefault="006D435D" w:rsidP="006D435D">
            <w:pPr>
              <w:autoSpaceDE w:val="0"/>
              <w:snapToGrid w:val="0"/>
              <w:jc w:val="center"/>
              <w:rPr>
                <w:bCs/>
                <w:color w:val="000000"/>
              </w:rPr>
            </w:pPr>
            <w:r w:rsidRPr="006D435D">
              <w:rPr>
                <w:bCs/>
                <w:color w:val="000000"/>
              </w:rPr>
              <w:t>(1</w:t>
            </w:r>
            <w:r w:rsidRPr="006D435D">
              <w:rPr>
                <w:bCs/>
                <w:color w:val="000000"/>
                <w:lang w:val="en-US"/>
              </w:rPr>
              <w:t>4</w:t>
            </w:r>
            <w:r w:rsidRPr="006D435D">
              <w:rPr>
                <w:bCs/>
                <w:color w:val="000000"/>
              </w:rPr>
              <w:t>0)</w:t>
            </w:r>
          </w:p>
        </w:tc>
        <w:tc>
          <w:tcPr>
            <w:tcW w:w="464" w:type="pct"/>
            <w:tcBorders>
              <w:top w:val="single" w:sz="8" w:space="0" w:color="000000"/>
              <w:left w:val="single" w:sz="8"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39/28%</w:t>
            </w:r>
          </w:p>
        </w:tc>
        <w:tc>
          <w:tcPr>
            <w:tcW w:w="464"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60/43%</w:t>
            </w:r>
          </w:p>
        </w:tc>
        <w:tc>
          <w:tcPr>
            <w:tcW w:w="408" w:type="pct"/>
            <w:tcBorders>
              <w:top w:val="single" w:sz="8" w:space="0" w:color="000000"/>
              <w:left w:val="single" w:sz="4" w:space="0" w:color="000000"/>
              <w:bottom w:val="single" w:sz="8" w:space="0" w:color="000000"/>
              <w:right w:val="single" w:sz="4"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38/27,1</w:t>
            </w:r>
          </w:p>
        </w:tc>
        <w:tc>
          <w:tcPr>
            <w:tcW w:w="353"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5/3,5%</w:t>
            </w:r>
          </w:p>
        </w:tc>
        <w:tc>
          <w:tcPr>
            <w:tcW w:w="409" w:type="pct"/>
            <w:tcBorders>
              <w:top w:val="single" w:sz="8" w:space="0" w:color="000000"/>
              <w:left w:val="single" w:sz="4"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13/9,2%</w:t>
            </w:r>
          </w:p>
        </w:tc>
        <w:tc>
          <w:tcPr>
            <w:tcW w:w="642" w:type="pct"/>
            <w:tcBorders>
              <w:top w:val="single" w:sz="8" w:space="0" w:color="000000"/>
              <w:left w:val="single" w:sz="8" w:space="0" w:color="000000"/>
              <w:bottom w:val="single" w:sz="8" w:space="0" w:color="000000"/>
              <w:right w:val="single" w:sz="1" w:space="0" w:color="000000"/>
            </w:tcBorders>
            <w:shd w:val="clear" w:color="auto" w:fill="FFFFFF" w:themeFill="background1"/>
          </w:tcPr>
          <w:p w:rsidR="006D435D" w:rsidRPr="006D435D" w:rsidRDefault="006D435D" w:rsidP="006D435D">
            <w:pPr>
              <w:autoSpaceDE w:val="0"/>
              <w:snapToGrid w:val="0"/>
              <w:jc w:val="center"/>
              <w:rPr>
                <w:bCs/>
                <w:color w:val="000000"/>
              </w:rPr>
            </w:pPr>
          </w:p>
        </w:tc>
        <w:tc>
          <w:tcPr>
            <w:tcW w:w="40" w:type="pct"/>
            <w:vMerge/>
            <w:tcBorders>
              <w:left w:val="single" w:sz="1" w:space="0" w:color="000000"/>
              <w:bottom w:val="single" w:sz="8" w:space="0" w:color="000000"/>
            </w:tcBorders>
            <w:shd w:val="clear" w:color="auto" w:fill="FFFFFF" w:themeFill="background1"/>
          </w:tcPr>
          <w:p w:rsidR="006D435D" w:rsidRPr="006D435D" w:rsidRDefault="006D435D" w:rsidP="006D435D">
            <w:pPr>
              <w:autoSpaceDE w:val="0"/>
              <w:snapToGrid w:val="0"/>
              <w:rPr>
                <w:bCs/>
                <w:color w:val="000000"/>
              </w:rPr>
            </w:pPr>
          </w:p>
        </w:tc>
        <w:tc>
          <w:tcPr>
            <w:tcW w:w="578" w:type="pct"/>
            <w:tcBorders>
              <w:top w:val="single" w:sz="8" w:space="0" w:color="000000"/>
              <w:left w:val="single" w:sz="8" w:space="0" w:color="000000"/>
              <w:bottom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100%</w:t>
            </w: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97/70,2%</w:t>
            </w:r>
          </w:p>
        </w:tc>
        <w:tc>
          <w:tcPr>
            <w:tcW w:w="378"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6D435D" w:rsidRPr="006D435D" w:rsidRDefault="006D435D" w:rsidP="006D435D">
            <w:pPr>
              <w:autoSpaceDE w:val="0"/>
              <w:snapToGrid w:val="0"/>
              <w:jc w:val="center"/>
              <w:rPr>
                <w:bCs/>
                <w:color w:val="000000"/>
              </w:rPr>
            </w:pPr>
            <w:r w:rsidRPr="006D435D">
              <w:rPr>
                <w:bCs/>
                <w:color w:val="000000"/>
              </w:rPr>
              <w:t>64,1%</w:t>
            </w:r>
          </w:p>
        </w:tc>
      </w:tr>
    </w:tbl>
    <w:p w:rsidR="006D435D" w:rsidRDefault="006D435D" w:rsidP="006D435D">
      <w:pPr>
        <w:spacing w:line="244" w:lineRule="auto"/>
        <w:ind w:left="993" w:firstLine="566"/>
        <w:jc w:val="both"/>
        <w:rPr>
          <w:rFonts w:eastAsia="Times New Roman"/>
          <w:sz w:val="24"/>
          <w:szCs w:val="24"/>
        </w:rPr>
      </w:pPr>
    </w:p>
    <w:p w:rsidR="006D435D" w:rsidRDefault="006D435D" w:rsidP="006D435D">
      <w:pPr>
        <w:spacing w:line="244" w:lineRule="auto"/>
        <w:ind w:left="993" w:firstLine="566"/>
        <w:jc w:val="both"/>
        <w:rPr>
          <w:rFonts w:eastAsia="Times New Roman"/>
          <w:sz w:val="24"/>
          <w:szCs w:val="24"/>
        </w:rPr>
      </w:pPr>
    </w:p>
    <w:p w:rsidR="005503C6" w:rsidRDefault="005503C6">
      <w:pPr>
        <w:spacing w:line="244" w:lineRule="auto"/>
        <w:ind w:left="260" w:firstLine="566"/>
        <w:jc w:val="both"/>
        <w:rPr>
          <w:rFonts w:eastAsia="Times New Roman"/>
          <w:sz w:val="24"/>
          <w:szCs w:val="24"/>
        </w:rPr>
      </w:pPr>
    </w:p>
    <w:p w:rsidR="005503C6" w:rsidRDefault="005503C6">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6D435D" w:rsidRDefault="006D435D">
      <w:pPr>
        <w:spacing w:line="244" w:lineRule="auto"/>
        <w:ind w:left="260" w:firstLine="566"/>
        <w:jc w:val="both"/>
        <w:rPr>
          <w:rFonts w:eastAsia="Times New Roman"/>
          <w:sz w:val="24"/>
          <w:szCs w:val="24"/>
        </w:rPr>
      </w:pPr>
    </w:p>
    <w:p w:rsidR="005503C6" w:rsidRDefault="005503C6">
      <w:pPr>
        <w:spacing w:line="244" w:lineRule="auto"/>
        <w:ind w:left="260" w:firstLine="566"/>
        <w:jc w:val="both"/>
        <w:rPr>
          <w:rFonts w:eastAsia="Times New Roman"/>
          <w:sz w:val="24"/>
          <w:szCs w:val="24"/>
        </w:rPr>
      </w:pPr>
    </w:p>
    <w:tbl>
      <w:tblPr>
        <w:tblW w:w="4472" w:type="pc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1060"/>
        <w:gridCol w:w="835"/>
        <w:gridCol w:w="714"/>
        <w:gridCol w:w="714"/>
        <w:gridCol w:w="718"/>
        <w:gridCol w:w="835"/>
        <w:gridCol w:w="714"/>
        <w:gridCol w:w="713"/>
        <w:gridCol w:w="722"/>
        <w:gridCol w:w="714"/>
        <w:gridCol w:w="718"/>
      </w:tblGrid>
      <w:tr w:rsidR="005503C6" w:rsidRPr="005503C6" w:rsidTr="006D435D">
        <w:trPr>
          <w:trHeight w:val="240"/>
        </w:trPr>
        <w:tc>
          <w:tcPr>
            <w:tcW w:w="323" w:type="pct"/>
            <w:vMerge w:val="restart"/>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класс</w:t>
            </w:r>
          </w:p>
        </w:tc>
        <w:tc>
          <w:tcPr>
            <w:tcW w:w="586" w:type="pct"/>
            <w:vMerge w:val="restart"/>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учитель</w:t>
            </w:r>
          </w:p>
        </w:tc>
        <w:tc>
          <w:tcPr>
            <w:tcW w:w="857" w:type="pct"/>
            <w:gridSpan w:val="2"/>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1 четверть</w:t>
            </w:r>
          </w:p>
        </w:tc>
        <w:tc>
          <w:tcPr>
            <w:tcW w:w="792" w:type="pct"/>
            <w:gridSpan w:val="2"/>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2 четверть</w:t>
            </w:r>
          </w:p>
        </w:tc>
        <w:tc>
          <w:tcPr>
            <w:tcW w:w="857" w:type="pct"/>
            <w:gridSpan w:val="2"/>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3 четверть</w:t>
            </w:r>
          </w:p>
        </w:tc>
        <w:tc>
          <w:tcPr>
            <w:tcW w:w="793" w:type="pct"/>
            <w:gridSpan w:val="2"/>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4 четверть</w:t>
            </w:r>
          </w:p>
        </w:tc>
        <w:tc>
          <w:tcPr>
            <w:tcW w:w="792" w:type="pct"/>
            <w:gridSpan w:val="2"/>
          </w:tcPr>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Динамика</w:t>
            </w:r>
          </w:p>
        </w:tc>
      </w:tr>
      <w:tr w:rsidR="005503C6" w:rsidRPr="005503C6" w:rsidTr="006D435D">
        <w:trPr>
          <w:cantSplit/>
          <w:trHeight w:val="1263"/>
        </w:trPr>
        <w:tc>
          <w:tcPr>
            <w:tcW w:w="323" w:type="pct"/>
            <w:vMerge/>
          </w:tcPr>
          <w:p w:rsidR="005503C6" w:rsidRPr="005503C6" w:rsidRDefault="005503C6" w:rsidP="005503C6">
            <w:pPr>
              <w:jc w:val="center"/>
              <w:rPr>
                <w:rFonts w:asciiTheme="minorHAnsi" w:hAnsiTheme="minorHAnsi" w:cstheme="minorBidi"/>
                <w:sz w:val="20"/>
                <w:szCs w:val="20"/>
              </w:rPr>
            </w:pPr>
          </w:p>
        </w:tc>
        <w:tc>
          <w:tcPr>
            <w:tcW w:w="586" w:type="pct"/>
            <w:vMerge/>
          </w:tcPr>
          <w:p w:rsidR="005503C6" w:rsidRPr="005503C6" w:rsidRDefault="005503C6" w:rsidP="005503C6">
            <w:pPr>
              <w:jc w:val="center"/>
              <w:rPr>
                <w:rFonts w:asciiTheme="minorHAnsi" w:hAnsiTheme="minorHAnsi" w:cstheme="minorBidi"/>
                <w:sz w:val="20"/>
                <w:szCs w:val="20"/>
              </w:rPr>
            </w:pPr>
          </w:p>
        </w:tc>
        <w:tc>
          <w:tcPr>
            <w:tcW w:w="462"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Качество знаний</w:t>
            </w:r>
          </w:p>
        </w:tc>
        <w:tc>
          <w:tcPr>
            <w:tcW w:w="395" w:type="pct"/>
            <w:textDirection w:val="btLr"/>
          </w:tcPr>
          <w:p w:rsidR="005503C6" w:rsidRPr="005503C6" w:rsidRDefault="005503C6" w:rsidP="005503C6">
            <w:pPr>
              <w:ind w:left="113" w:right="113"/>
              <w:jc w:val="center"/>
              <w:rPr>
                <w:rFonts w:asciiTheme="minorHAnsi" w:hAnsiTheme="minorHAnsi" w:cstheme="minorBidi"/>
                <w:sz w:val="20"/>
                <w:szCs w:val="20"/>
                <w:lang w:val="en-US"/>
              </w:rPr>
            </w:pPr>
            <w:r w:rsidRPr="005503C6">
              <w:rPr>
                <w:rFonts w:asciiTheme="minorHAnsi" w:hAnsiTheme="minorHAnsi" w:cstheme="minorBidi"/>
                <w:sz w:val="20"/>
                <w:szCs w:val="20"/>
              </w:rPr>
              <w:t xml:space="preserve">Степень </w:t>
            </w:r>
            <w:proofErr w:type="gramStart"/>
            <w:r w:rsidRPr="005503C6">
              <w:rPr>
                <w:rFonts w:asciiTheme="minorHAnsi" w:hAnsiTheme="minorHAnsi" w:cstheme="minorBidi"/>
                <w:sz w:val="20"/>
                <w:szCs w:val="20"/>
              </w:rPr>
              <w:t>обучен</w:t>
            </w:r>
            <w:proofErr w:type="gramEnd"/>
          </w:p>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ности</w:t>
            </w:r>
          </w:p>
        </w:tc>
        <w:tc>
          <w:tcPr>
            <w:tcW w:w="395"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Качество знаний</w:t>
            </w:r>
          </w:p>
        </w:tc>
        <w:tc>
          <w:tcPr>
            <w:tcW w:w="397" w:type="pct"/>
            <w:textDirection w:val="btLr"/>
          </w:tcPr>
          <w:p w:rsidR="005503C6" w:rsidRPr="005503C6" w:rsidRDefault="005503C6" w:rsidP="005503C6">
            <w:pPr>
              <w:ind w:left="113" w:right="113"/>
              <w:jc w:val="center"/>
              <w:rPr>
                <w:rFonts w:asciiTheme="minorHAnsi" w:hAnsiTheme="minorHAnsi" w:cstheme="minorBidi"/>
                <w:sz w:val="20"/>
                <w:szCs w:val="20"/>
                <w:lang w:val="en-US"/>
              </w:rPr>
            </w:pPr>
            <w:r w:rsidRPr="005503C6">
              <w:rPr>
                <w:rFonts w:asciiTheme="minorHAnsi" w:hAnsiTheme="minorHAnsi" w:cstheme="minorBidi"/>
                <w:sz w:val="20"/>
                <w:szCs w:val="20"/>
              </w:rPr>
              <w:t xml:space="preserve">Степень </w:t>
            </w:r>
            <w:proofErr w:type="gramStart"/>
            <w:r w:rsidRPr="005503C6">
              <w:rPr>
                <w:rFonts w:asciiTheme="minorHAnsi" w:hAnsiTheme="minorHAnsi" w:cstheme="minorBidi"/>
                <w:sz w:val="20"/>
                <w:szCs w:val="20"/>
              </w:rPr>
              <w:t>обучен</w:t>
            </w:r>
            <w:proofErr w:type="gramEnd"/>
          </w:p>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ности</w:t>
            </w:r>
          </w:p>
        </w:tc>
        <w:tc>
          <w:tcPr>
            <w:tcW w:w="462"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Качество знаний</w:t>
            </w:r>
          </w:p>
        </w:tc>
        <w:tc>
          <w:tcPr>
            <w:tcW w:w="395" w:type="pct"/>
            <w:textDirection w:val="btLr"/>
          </w:tcPr>
          <w:p w:rsidR="005503C6" w:rsidRPr="005503C6" w:rsidRDefault="005503C6" w:rsidP="005503C6">
            <w:pPr>
              <w:ind w:left="113" w:right="113"/>
              <w:jc w:val="center"/>
              <w:rPr>
                <w:rFonts w:asciiTheme="minorHAnsi" w:hAnsiTheme="minorHAnsi" w:cstheme="minorBidi"/>
                <w:sz w:val="20"/>
                <w:szCs w:val="20"/>
                <w:lang w:val="en-US"/>
              </w:rPr>
            </w:pPr>
            <w:r w:rsidRPr="005503C6">
              <w:rPr>
                <w:rFonts w:asciiTheme="minorHAnsi" w:hAnsiTheme="minorHAnsi" w:cstheme="minorBidi"/>
                <w:sz w:val="20"/>
                <w:szCs w:val="20"/>
              </w:rPr>
              <w:t xml:space="preserve">Степень </w:t>
            </w:r>
            <w:proofErr w:type="gramStart"/>
            <w:r w:rsidRPr="005503C6">
              <w:rPr>
                <w:rFonts w:asciiTheme="minorHAnsi" w:hAnsiTheme="minorHAnsi" w:cstheme="minorBidi"/>
                <w:sz w:val="20"/>
                <w:szCs w:val="20"/>
              </w:rPr>
              <w:t>обучен</w:t>
            </w:r>
            <w:proofErr w:type="gramEnd"/>
          </w:p>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ности</w:t>
            </w:r>
          </w:p>
        </w:tc>
        <w:tc>
          <w:tcPr>
            <w:tcW w:w="394"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Качество знаний</w:t>
            </w:r>
          </w:p>
        </w:tc>
        <w:tc>
          <w:tcPr>
            <w:tcW w:w="399" w:type="pct"/>
            <w:textDirection w:val="btLr"/>
          </w:tcPr>
          <w:p w:rsidR="005503C6" w:rsidRPr="005503C6" w:rsidRDefault="005503C6" w:rsidP="005503C6">
            <w:pPr>
              <w:ind w:left="113" w:right="113"/>
              <w:jc w:val="center"/>
              <w:rPr>
                <w:rFonts w:asciiTheme="minorHAnsi" w:hAnsiTheme="minorHAnsi" w:cstheme="minorBidi"/>
                <w:sz w:val="20"/>
                <w:szCs w:val="20"/>
                <w:lang w:val="en-US"/>
              </w:rPr>
            </w:pPr>
            <w:r w:rsidRPr="005503C6">
              <w:rPr>
                <w:rFonts w:asciiTheme="minorHAnsi" w:hAnsiTheme="minorHAnsi" w:cstheme="minorBidi"/>
                <w:sz w:val="20"/>
                <w:szCs w:val="20"/>
              </w:rPr>
              <w:t xml:space="preserve">Степень </w:t>
            </w:r>
            <w:proofErr w:type="gramStart"/>
            <w:r w:rsidRPr="005503C6">
              <w:rPr>
                <w:rFonts w:asciiTheme="minorHAnsi" w:hAnsiTheme="minorHAnsi" w:cstheme="minorBidi"/>
                <w:sz w:val="20"/>
                <w:szCs w:val="20"/>
              </w:rPr>
              <w:t>обучен</w:t>
            </w:r>
            <w:proofErr w:type="gramEnd"/>
          </w:p>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ности</w:t>
            </w:r>
          </w:p>
        </w:tc>
        <w:tc>
          <w:tcPr>
            <w:tcW w:w="395"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повышение</w:t>
            </w:r>
          </w:p>
        </w:tc>
        <w:tc>
          <w:tcPr>
            <w:tcW w:w="397" w:type="pct"/>
            <w:textDirection w:val="btLr"/>
          </w:tcPr>
          <w:p w:rsidR="005503C6" w:rsidRPr="005503C6" w:rsidRDefault="005503C6" w:rsidP="005503C6">
            <w:pPr>
              <w:ind w:left="113" w:right="113"/>
              <w:jc w:val="center"/>
              <w:rPr>
                <w:rFonts w:asciiTheme="minorHAnsi" w:hAnsiTheme="minorHAnsi" w:cstheme="minorBidi"/>
                <w:sz w:val="20"/>
                <w:szCs w:val="20"/>
              </w:rPr>
            </w:pPr>
            <w:r w:rsidRPr="005503C6">
              <w:rPr>
                <w:rFonts w:asciiTheme="minorHAnsi" w:hAnsiTheme="minorHAnsi" w:cstheme="minorBidi"/>
                <w:sz w:val="20"/>
                <w:szCs w:val="20"/>
              </w:rPr>
              <w:t>понижение</w:t>
            </w:r>
          </w:p>
        </w:tc>
      </w:tr>
      <w:tr w:rsidR="005503C6" w:rsidRPr="005503C6" w:rsidTr="006D435D">
        <w:trPr>
          <w:trHeight w:val="489"/>
        </w:trPr>
        <w:tc>
          <w:tcPr>
            <w:tcW w:w="323"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2 а</w:t>
            </w: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Полинко О.Н.</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96,7%</w:t>
            </w:r>
          </w:p>
        </w:tc>
        <w:tc>
          <w:tcPr>
            <w:tcW w:w="395" w:type="pct"/>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81,6%</w:t>
            </w:r>
          </w:p>
        </w:tc>
        <w:tc>
          <w:tcPr>
            <w:tcW w:w="395"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90%</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81%</w:t>
            </w:r>
          </w:p>
        </w:tc>
        <w:tc>
          <w:tcPr>
            <w:tcW w:w="462"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84 %</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75%</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90%</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81%</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6%/6%</w:t>
            </w:r>
          </w:p>
        </w:tc>
        <w:tc>
          <w:tcPr>
            <w:tcW w:w="397" w:type="pct"/>
          </w:tcPr>
          <w:p w:rsidR="005503C6" w:rsidRPr="005503C6" w:rsidRDefault="005503C6" w:rsidP="005503C6">
            <w:pPr>
              <w:rPr>
                <w:rFonts w:asciiTheme="minorHAnsi" w:hAnsiTheme="minorHAnsi" w:cstheme="minorBidi"/>
                <w:color w:val="000000"/>
                <w:sz w:val="20"/>
                <w:szCs w:val="20"/>
              </w:rPr>
            </w:pPr>
          </w:p>
          <w:p w:rsidR="005503C6" w:rsidRPr="005503C6" w:rsidRDefault="005503C6" w:rsidP="005503C6">
            <w:pPr>
              <w:rPr>
                <w:rFonts w:asciiTheme="minorHAnsi" w:hAnsiTheme="minorHAnsi" w:cstheme="minorBidi"/>
                <w:color w:val="000000"/>
                <w:sz w:val="20"/>
                <w:szCs w:val="20"/>
              </w:rPr>
            </w:pPr>
          </w:p>
        </w:tc>
      </w:tr>
      <w:tr w:rsidR="005503C6" w:rsidRPr="005503C6" w:rsidTr="006D435D">
        <w:trPr>
          <w:trHeight w:val="489"/>
        </w:trPr>
        <w:tc>
          <w:tcPr>
            <w:tcW w:w="323"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2 б</w:t>
            </w: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Лебедева Л.А.</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50 %</w:t>
            </w:r>
          </w:p>
        </w:tc>
        <w:tc>
          <w:tcPr>
            <w:tcW w:w="395" w:type="pct"/>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53,6%</w:t>
            </w:r>
          </w:p>
        </w:tc>
        <w:tc>
          <w:tcPr>
            <w:tcW w:w="395"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52,4%</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54%</w:t>
            </w:r>
          </w:p>
        </w:tc>
        <w:tc>
          <w:tcPr>
            <w:tcW w:w="462"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52,4 %</w:t>
            </w:r>
          </w:p>
          <w:p w:rsidR="005503C6" w:rsidRPr="005503C6" w:rsidRDefault="005503C6" w:rsidP="005503C6">
            <w:pPr>
              <w:rPr>
                <w:rFonts w:asciiTheme="minorHAnsi" w:hAnsiTheme="minorHAnsi" w:cstheme="minorBidi"/>
                <w:color w:val="000000"/>
                <w:sz w:val="20"/>
                <w:szCs w:val="20"/>
              </w:rPr>
            </w:pP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54%</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52,4%</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53%</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0</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0/-1</w:t>
            </w:r>
          </w:p>
        </w:tc>
      </w:tr>
      <w:tr w:rsidR="005503C6" w:rsidRPr="005503C6" w:rsidTr="006D435D">
        <w:trPr>
          <w:trHeight w:val="479"/>
        </w:trPr>
        <w:tc>
          <w:tcPr>
            <w:tcW w:w="323"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3 а</w:t>
            </w: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Полякова Н.М.</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83,3%</w:t>
            </w:r>
          </w:p>
        </w:tc>
        <w:tc>
          <w:tcPr>
            <w:tcW w:w="395" w:type="pct"/>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79,2%</w:t>
            </w:r>
          </w:p>
        </w:tc>
        <w:tc>
          <w:tcPr>
            <w:tcW w:w="395"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71%</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63,3%</w:t>
            </w:r>
          </w:p>
        </w:tc>
        <w:tc>
          <w:tcPr>
            <w:tcW w:w="462" w:type="pct"/>
          </w:tcPr>
          <w:p w:rsidR="005503C6" w:rsidRPr="005503C6" w:rsidRDefault="005503C6" w:rsidP="005503C6">
            <w:pPr>
              <w:rPr>
                <w:rFonts w:asciiTheme="minorHAnsi" w:hAnsiTheme="minorHAnsi" w:cstheme="minorBidi"/>
                <w:color w:val="000000"/>
                <w:sz w:val="20"/>
                <w:szCs w:val="20"/>
              </w:rPr>
            </w:pPr>
          </w:p>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69,2%</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62,3%</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76%</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64,4%</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6,8/2,1</w:t>
            </w:r>
          </w:p>
        </w:tc>
        <w:tc>
          <w:tcPr>
            <w:tcW w:w="397" w:type="pct"/>
          </w:tcPr>
          <w:p w:rsidR="005503C6" w:rsidRPr="005503C6" w:rsidRDefault="005503C6" w:rsidP="005503C6">
            <w:pPr>
              <w:rPr>
                <w:rFonts w:asciiTheme="minorHAnsi" w:hAnsiTheme="minorHAnsi" w:cstheme="minorBidi"/>
                <w:color w:val="000000"/>
                <w:sz w:val="20"/>
                <w:szCs w:val="20"/>
              </w:rPr>
            </w:pPr>
          </w:p>
        </w:tc>
      </w:tr>
      <w:tr w:rsidR="005503C6" w:rsidRPr="005503C6" w:rsidTr="006D435D">
        <w:trPr>
          <w:trHeight w:val="489"/>
        </w:trPr>
        <w:tc>
          <w:tcPr>
            <w:tcW w:w="323"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3 б</w:t>
            </w: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Шевцова А.А.</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65,2 %</w:t>
            </w:r>
          </w:p>
        </w:tc>
        <w:tc>
          <w:tcPr>
            <w:tcW w:w="395" w:type="pct"/>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63,6 %</w:t>
            </w:r>
          </w:p>
        </w:tc>
        <w:tc>
          <w:tcPr>
            <w:tcW w:w="395"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68,2%</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65 %</w:t>
            </w:r>
          </w:p>
        </w:tc>
        <w:tc>
          <w:tcPr>
            <w:tcW w:w="462"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64 %</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56,1%</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59 %</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52,1 %</w:t>
            </w:r>
          </w:p>
        </w:tc>
        <w:tc>
          <w:tcPr>
            <w:tcW w:w="395" w:type="pct"/>
          </w:tcPr>
          <w:p w:rsidR="005503C6" w:rsidRPr="005503C6" w:rsidRDefault="005503C6" w:rsidP="005503C6">
            <w:pPr>
              <w:rPr>
                <w:rFonts w:asciiTheme="minorHAnsi" w:hAnsiTheme="minorHAnsi" w:cstheme="minorBidi"/>
                <w:color w:val="000000"/>
                <w:sz w:val="20"/>
                <w:szCs w:val="20"/>
              </w:rPr>
            </w:pP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w:t>
            </w:r>
          </w:p>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-4%</w:t>
            </w:r>
          </w:p>
        </w:tc>
      </w:tr>
      <w:tr w:rsidR="005503C6" w:rsidRPr="005503C6" w:rsidTr="006D435D">
        <w:trPr>
          <w:trHeight w:val="250"/>
        </w:trPr>
        <w:tc>
          <w:tcPr>
            <w:tcW w:w="323"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4 а</w:t>
            </w: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Ковалькова Т.Н.</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78,2 %</w:t>
            </w:r>
          </w:p>
        </w:tc>
        <w:tc>
          <w:tcPr>
            <w:tcW w:w="395" w:type="pct"/>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73,6 %</w:t>
            </w:r>
          </w:p>
        </w:tc>
        <w:tc>
          <w:tcPr>
            <w:tcW w:w="395"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82%</w:t>
            </w:r>
          </w:p>
        </w:tc>
        <w:tc>
          <w:tcPr>
            <w:tcW w:w="397"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72%</w:t>
            </w:r>
          </w:p>
        </w:tc>
        <w:tc>
          <w:tcPr>
            <w:tcW w:w="462"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82%</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75,3%</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82%</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75,3%</w:t>
            </w:r>
          </w:p>
        </w:tc>
        <w:tc>
          <w:tcPr>
            <w:tcW w:w="395" w:type="pct"/>
          </w:tcPr>
          <w:p w:rsidR="005503C6" w:rsidRPr="005503C6" w:rsidRDefault="005503C6" w:rsidP="005503C6">
            <w:pPr>
              <w:rPr>
                <w:rFonts w:asciiTheme="minorHAnsi" w:hAnsiTheme="minorHAnsi" w:cstheme="minorBidi"/>
                <w:color w:val="000000"/>
                <w:sz w:val="20"/>
                <w:szCs w:val="20"/>
              </w:rPr>
            </w:pPr>
          </w:p>
        </w:tc>
        <w:tc>
          <w:tcPr>
            <w:tcW w:w="397" w:type="pct"/>
          </w:tcPr>
          <w:p w:rsidR="005503C6" w:rsidRPr="005503C6" w:rsidRDefault="005503C6" w:rsidP="005503C6">
            <w:pPr>
              <w:rPr>
                <w:rFonts w:asciiTheme="minorHAnsi" w:hAnsiTheme="minorHAnsi" w:cstheme="minorBidi"/>
                <w:color w:val="000000"/>
                <w:sz w:val="20"/>
                <w:szCs w:val="20"/>
              </w:rPr>
            </w:pPr>
          </w:p>
        </w:tc>
      </w:tr>
      <w:tr w:rsidR="005503C6" w:rsidRPr="005503C6" w:rsidTr="006D435D">
        <w:trPr>
          <w:trHeight w:val="729"/>
        </w:trPr>
        <w:tc>
          <w:tcPr>
            <w:tcW w:w="323" w:type="pct"/>
            <w:shd w:val="clear" w:color="auto" w:fill="FFFFFF" w:themeFill="background1"/>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4 б</w:t>
            </w:r>
          </w:p>
        </w:tc>
        <w:tc>
          <w:tcPr>
            <w:tcW w:w="586" w:type="pct"/>
            <w:shd w:val="clear" w:color="auto" w:fill="FFFFFF" w:themeFill="background1"/>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 xml:space="preserve">Михеева Л.Я. </w:t>
            </w:r>
          </w:p>
        </w:tc>
        <w:tc>
          <w:tcPr>
            <w:tcW w:w="462" w:type="pct"/>
            <w:shd w:val="clear" w:color="auto" w:fill="FFFFFF" w:themeFill="background1"/>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lang w:val="en-US"/>
              </w:rPr>
              <w:t>5</w:t>
            </w:r>
            <w:r w:rsidRPr="005503C6">
              <w:rPr>
                <w:rFonts w:asciiTheme="minorHAnsi" w:hAnsiTheme="minorHAnsi" w:cstheme="minorBidi"/>
                <w:color w:val="000000"/>
                <w:sz w:val="20"/>
                <w:szCs w:val="20"/>
              </w:rPr>
              <w:t>5,5%</w:t>
            </w:r>
          </w:p>
        </w:tc>
        <w:tc>
          <w:tcPr>
            <w:tcW w:w="395" w:type="pct"/>
            <w:shd w:val="clear" w:color="auto" w:fill="FFFFFF" w:themeFill="background1"/>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 xml:space="preserve">      </w:t>
            </w:r>
          </w:p>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 xml:space="preserve">       55,5%</w:t>
            </w:r>
          </w:p>
        </w:tc>
        <w:tc>
          <w:tcPr>
            <w:tcW w:w="395" w:type="pct"/>
            <w:shd w:val="clear" w:color="auto" w:fill="FFFFFF" w:themeFill="background1"/>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71 %</w:t>
            </w:r>
          </w:p>
        </w:tc>
        <w:tc>
          <w:tcPr>
            <w:tcW w:w="397" w:type="pct"/>
          </w:tcPr>
          <w:p w:rsidR="005503C6" w:rsidRPr="005503C6" w:rsidRDefault="005503C6" w:rsidP="005503C6">
            <w:pPr>
              <w:rPr>
                <w:rFonts w:asciiTheme="minorHAnsi" w:hAnsiTheme="minorHAnsi" w:cstheme="minorBidi"/>
                <w:color w:val="000000"/>
                <w:sz w:val="20"/>
                <w:szCs w:val="20"/>
              </w:rPr>
            </w:pPr>
          </w:p>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60 %</w:t>
            </w:r>
          </w:p>
        </w:tc>
        <w:tc>
          <w:tcPr>
            <w:tcW w:w="462"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53 %</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53%</w:t>
            </w:r>
          </w:p>
        </w:tc>
        <w:tc>
          <w:tcPr>
            <w:tcW w:w="394"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59 %</w:t>
            </w:r>
          </w:p>
        </w:tc>
        <w:tc>
          <w:tcPr>
            <w:tcW w:w="399"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59 %</w:t>
            </w:r>
          </w:p>
        </w:tc>
        <w:tc>
          <w:tcPr>
            <w:tcW w:w="395" w:type="pct"/>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6/6</w:t>
            </w:r>
          </w:p>
          <w:p w:rsidR="005503C6" w:rsidRPr="005503C6" w:rsidRDefault="005503C6" w:rsidP="005503C6">
            <w:pPr>
              <w:rPr>
                <w:rFonts w:asciiTheme="minorHAnsi" w:hAnsiTheme="minorHAnsi" w:cstheme="minorBidi"/>
                <w:color w:val="000000"/>
                <w:sz w:val="20"/>
                <w:szCs w:val="20"/>
              </w:rPr>
            </w:pPr>
          </w:p>
        </w:tc>
        <w:tc>
          <w:tcPr>
            <w:tcW w:w="397" w:type="pct"/>
          </w:tcPr>
          <w:p w:rsidR="005503C6" w:rsidRPr="005503C6" w:rsidRDefault="005503C6" w:rsidP="005503C6">
            <w:pPr>
              <w:rPr>
                <w:rFonts w:asciiTheme="minorHAnsi" w:hAnsiTheme="minorHAnsi" w:cstheme="minorBidi"/>
                <w:color w:val="000000"/>
                <w:sz w:val="20"/>
                <w:szCs w:val="20"/>
              </w:rPr>
            </w:pPr>
          </w:p>
        </w:tc>
      </w:tr>
      <w:tr w:rsidR="005503C6" w:rsidRPr="005503C6" w:rsidTr="006D435D">
        <w:trPr>
          <w:trHeight w:val="489"/>
        </w:trPr>
        <w:tc>
          <w:tcPr>
            <w:tcW w:w="323" w:type="pct"/>
          </w:tcPr>
          <w:p w:rsidR="005503C6" w:rsidRPr="005503C6" w:rsidRDefault="005503C6" w:rsidP="005503C6">
            <w:pPr>
              <w:rPr>
                <w:rFonts w:asciiTheme="minorHAnsi" w:hAnsiTheme="minorHAnsi" w:cstheme="minorBidi"/>
                <w:color w:val="000000"/>
                <w:sz w:val="20"/>
                <w:szCs w:val="20"/>
              </w:rPr>
            </w:pPr>
          </w:p>
        </w:tc>
        <w:tc>
          <w:tcPr>
            <w:tcW w:w="586" w:type="pct"/>
            <w:vAlign w:val="bottom"/>
          </w:tcPr>
          <w:p w:rsidR="005503C6" w:rsidRPr="005503C6" w:rsidRDefault="005503C6" w:rsidP="005503C6">
            <w:pPr>
              <w:rPr>
                <w:rFonts w:asciiTheme="minorHAnsi" w:hAnsiTheme="minorHAnsi" w:cstheme="minorBidi"/>
                <w:color w:val="000000"/>
                <w:sz w:val="20"/>
                <w:szCs w:val="20"/>
              </w:rPr>
            </w:pPr>
            <w:r w:rsidRPr="005503C6">
              <w:rPr>
                <w:rFonts w:asciiTheme="minorHAnsi" w:hAnsiTheme="minorHAnsi" w:cstheme="minorBidi"/>
                <w:color w:val="000000"/>
                <w:sz w:val="20"/>
                <w:szCs w:val="20"/>
              </w:rPr>
              <w:t>ИТОГО (в среднем)</w:t>
            </w:r>
          </w:p>
        </w:tc>
        <w:tc>
          <w:tcPr>
            <w:tcW w:w="462" w:type="pct"/>
            <w:vAlign w:val="bottom"/>
          </w:tcPr>
          <w:p w:rsidR="005503C6" w:rsidRPr="005503C6" w:rsidRDefault="005503C6" w:rsidP="005503C6">
            <w:pPr>
              <w:jc w:val="center"/>
              <w:rPr>
                <w:rFonts w:asciiTheme="minorHAnsi" w:hAnsiTheme="minorHAnsi" w:cstheme="minorBidi"/>
                <w:color w:val="000000"/>
                <w:sz w:val="20"/>
                <w:szCs w:val="20"/>
              </w:rPr>
            </w:pPr>
            <w:r w:rsidRPr="005503C6">
              <w:rPr>
                <w:rFonts w:asciiTheme="minorHAnsi" w:hAnsiTheme="minorHAnsi" w:cstheme="minorBidi"/>
                <w:color w:val="000000"/>
                <w:sz w:val="20"/>
                <w:szCs w:val="20"/>
              </w:rPr>
              <w:t>72%</w:t>
            </w:r>
          </w:p>
        </w:tc>
        <w:tc>
          <w:tcPr>
            <w:tcW w:w="395" w:type="pct"/>
          </w:tcPr>
          <w:p w:rsidR="005503C6" w:rsidRPr="005503C6" w:rsidRDefault="005503C6" w:rsidP="005503C6">
            <w:pPr>
              <w:jc w:val="center"/>
              <w:rPr>
                <w:rFonts w:asciiTheme="minorHAnsi" w:hAnsiTheme="minorHAnsi" w:cstheme="minorBidi"/>
                <w:sz w:val="20"/>
                <w:szCs w:val="20"/>
              </w:rPr>
            </w:pPr>
          </w:p>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bCs/>
                <w:color w:val="000000"/>
                <w:sz w:val="20"/>
                <w:szCs w:val="20"/>
              </w:rPr>
              <w:t>68%</w:t>
            </w:r>
          </w:p>
        </w:tc>
        <w:tc>
          <w:tcPr>
            <w:tcW w:w="395" w:type="pct"/>
          </w:tcPr>
          <w:p w:rsidR="005503C6" w:rsidRPr="005503C6" w:rsidRDefault="005503C6" w:rsidP="005503C6">
            <w:pPr>
              <w:jc w:val="center"/>
              <w:rPr>
                <w:rFonts w:asciiTheme="minorHAnsi" w:hAnsiTheme="minorHAnsi" w:cstheme="minorBidi"/>
                <w:sz w:val="20"/>
                <w:szCs w:val="20"/>
              </w:rPr>
            </w:pPr>
          </w:p>
          <w:p w:rsidR="005503C6" w:rsidRPr="005503C6" w:rsidRDefault="005503C6" w:rsidP="005503C6">
            <w:pPr>
              <w:jc w:val="center"/>
              <w:rPr>
                <w:rFonts w:asciiTheme="minorHAnsi" w:hAnsiTheme="minorHAnsi" w:cstheme="minorBidi"/>
                <w:sz w:val="20"/>
                <w:szCs w:val="20"/>
              </w:rPr>
            </w:pPr>
            <w:r w:rsidRPr="005503C6">
              <w:rPr>
                <w:rFonts w:asciiTheme="minorHAnsi" w:hAnsiTheme="minorHAnsi" w:cstheme="minorBidi"/>
                <w:sz w:val="20"/>
                <w:szCs w:val="20"/>
              </w:rPr>
              <w:t>72,4%</w:t>
            </w:r>
          </w:p>
        </w:tc>
        <w:tc>
          <w:tcPr>
            <w:tcW w:w="397" w:type="pct"/>
          </w:tcPr>
          <w:p w:rsidR="005503C6" w:rsidRPr="005503C6" w:rsidRDefault="005503C6" w:rsidP="005503C6">
            <w:pPr>
              <w:rPr>
                <w:rFonts w:asciiTheme="minorHAnsi" w:hAnsiTheme="minorHAnsi" w:cstheme="minorBidi"/>
                <w:sz w:val="20"/>
                <w:szCs w:val="20"/>
              </w:rPr>
            </w:pPr>
          </w:p>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66%</w:t>
            </w:r>
          </w:p>
        </w:tc>
        <w:tc>
          <w:tcPr>
            <w:tcW w:w="462" w:type="pct"/>
          </w:tcPr>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67,4%</w:t>
            </w:r>
          </w:p>
        </w:tc>
        <w:tc>
          <w:tcPr>
            <w:tcW w:w="395" w:type="pct"/>
          </w:tcPr>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63%</w:t>
            </w:r>
          </w:p>
        </w:tc>
        <w:tc>
          <w:tcPr>
            <w:tcW w:w="394" w:type="pct"/>
          </w:tcPr>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69,7%</w:t>
            </w:r>
          </w:p>
        </w:tc>
        <w:tc>
          <w:tcPr>
            <w:tcW w:w="399" w:type="pct"/>
          </w:tcPr>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64,1</w:t>
            </w:r>
          </w:p>
        </w:tc>
        <w:tc>
          <w:tcPr>
            <w:tcW w:w="792" w:type="pct"/>
            <w:gridSpan w:val="2"/>
          </w:tcPr>
          <w:p w:rsidR="005503C6" w:rsidRPr="005503C6" w:rsidRDefault="005503C6" w:rsidP="005503C6">
            <w:pPr>
              <w:rPr>
                <w:rFonts w:asciiTheme="minorHAnsi" w:hAnsiTheme="minorHAnsi" w:cstheme="minorBidi"/>
                <w:sz w:val="20"/>
                <w:szCs w:val="20"/>
              </w:rPr>
            </w:pPr>
            <w:r w:rsidRPr="005503C6">
              <w:rPr>
                <w:rFonts w:asciiTheme="minorHAnsi" w:hAnsiTheme="minorHAnsi" w:cstheme="minorBidi"/>
                <w:sz w:val="20"/>
                <w:szCs w:val="20"/>
              </w:rPr>
              <w:t xml:space="preserve"> +2,3/1,1</w:t>
            </w:r>
          </w:p>
        </w:tc>
      </w:tr>
    </w:tbl>
    <w:p w:rsidR="005503C6" w:rsidRDefault="005503C6">
      <w:pPr>
        <w:spacing w:line="244" w:lineRule="auto"/>
        <w:ind w:left="260" w:firstLine="566"/>
        <w:jc w:val="both"/>
        <w:rPr>
          <w:rFonts w:eastAsia="Times New Roman"/>
          <w:sz w:val="24"/>
          <w:szCs w:val="24"/>
        </w:rPr>
      </w:pPr>
    </w:p>
    <w:p w:rsidR="005503C6" w:rsidRDefault="005503C6">
      <w:pPr>
        <w:spacing w:line="244" w:lineRule="auto"/>
        <w:ind w:left="260" w:firstLine="566"/>
        <w:jc w:val="both"/>
        <w:rPr>
          <w:rFonts w:eastAsia="Times New Roman"/>
          <w:sz w:val="24"/>
          <w:szCs w:val="24"/>
        </w:rPr>
      </w:pPr>
    </w:p>
    <w:p w:rsidR="005503C6" w:rsidRPr="005503C6" w:rsidRDefault="006D435D" w:rsidP="005503C6">
      <w:pPr>
        <w:ind w:firstLine="708"/>
        <w:jc w:val="center"/>
        <w:rPr>
          <w:b/>
          <w:sz w:val="24"/>
          <w:szCs w:val="24"/>
          <w:lang w:val="uk-UA"/>
        </w:rPr>
      </w:pPr>
      <w:r>
        <w:rPr>
          <w:bCs/>
          <w:color w:val="000000"/>
          <w:sz w:val="24"/>
          <w:szCs w:val="24"/>
        </w:rPr>
        <w:t>Итоги успеваемости  за 2017</w:t>
      </w:r>
      <w:r w:rsidR="005503C6" w:rsidRPr="005503C6">
        <w:rPr>
          <w:bCs/>
          <w:color w:val="000000"/>
          <w:sz w:val="24"/>
          <w:szCs w:val="24"/>
        </w:rPr>
        <w:t xml:space="preserve"> учебный год обучающихся 5-11 класс</w:t>
      </w:r>
      <w:r w:rsidR="005503C6">
        <w:rPr>
          <w:bCs/>
          <w:color w:val="000000"/>
          <w:sz w:val="24"/>
          <w:szCs w:val="24"/>
        </w:rPr>
        <w:t xml:space="preserve"> </w:t>
      </w:r>
      <w:r w:rsidR="005503C6" w:rsidRPr="005503C6">
        <w:rPr>
          <w:bCs/>
          <w:color w:val="000000"/>
          <w:sz w:val="24"/>
          <w:szCs w:val="24"/>
        </w:rPr>
        <w:t>МОУ  «Партенитская школа» г</w:t>
      </w:r>
      <w:proofErr w:type="gramStart"/>
      <w:r w:rsidR="005503C6" w:rsidRPr="005503C6">
        <w:rPr>
          <w:bCs/>
          <w:color w:val="000000"/>
          <w:sz w:val="24"/>
          <w:szCs w:val="24"/>
        </w:rPr>
        <w:t>.А</w:t>
      </w:r>
      <w:proofErr w:type="gramEnd"/>
      <w:r w:rsidR="005503C6" w:rsidRPr="005503C6">
        <w:rPr>
          <w:bCs/>
          <w:color w:val="000000"/>
          <w:sz w:val="24"/>
          <w:szCs w:val="24"/>
        </w:rPr>
        <w:t>лушты</w:t>
      </w:r>
      <w:r w:rsidR="005503C6">
        <w:rPr>
          <w:bCs/>
          <w:color w:val="000000"/>
          <w:sz w:val="24"/>
          <w:szCs w:val="24"/>
        </w:rPr>
        <w:t xml:space="preserve"> </w:t>
      </w:r>
      <w:r>
        <w:rPr>
          <w:bCs/>
          <w:color w:val="000000"/>
          <w:sz w:val="24"/>
          <w:szCs w:val="24"/>
        </w:rPr>
        <w:t xml:space="preserve">2017 </w:t>
      </w:r>
      <w:r w:rsidR="005503C6" w:rsidRPr="005503C6">
        <w:rPr>
          <w:bCs/>
          <w:color w:val="000000"/>
          <w:sz w:val="24"/>
          <w:szCs w:val="24"/>
        </w:rPr>
        <w:t>уч год.</w:t>
      </w:r>
    </w:p>
    <w:tbl>
      <w:tblPr>
        <w:tblStyle w:val="21"/>
        <w:tblpPr w:leftFromText="180" w:rightFromText="180" w:vertAnchor="text" w:horzAnchor="margin" w:tblpX="500" w:tblpY="219"/>
        <w:tblW w:w="4773" w:type="pct"/>
        <w:tblLook w:val="04A0" w:firstRow="1" w:lastRow="0" w:firstColumn="1" w:lastColumn="0" w:noHBand="0" w:noVBand="1"/>
      </w:tblPr>
      <w:tblGrid>
        <w:gridCol w:w="1029"/>
        <w:gridCol w:w="714"/>
        <w:gridCol w:w="681"/>
        <w:gridCol w:w="601"/>
        <w:gridCol w:w="678"/>
        <w:gridCol w:w="707"/>
        <w:gridCol w:w="689"/>
        <w:gridCol w:w="614"/>
        <w:gridCol w:w="689"/>
        <w:gridCol w:w="720"/>
        <w:gridCol w:w="1145"/>
        <w:gridCol w:w="1384"/>
      </w:tblGrid>
      <w:tr w:rsidR="00F62AD9" w:rsidRPr="006D435D" w:rsidTr="00F62AD9">
        <w:tc>
          <w:tcPr>
            <w:tcW w:w="435" w:type="pct"/>
            <w:vMerge w:val="restar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sz w:val="22"/>
                <w:szCs w:val="22"/>
                <w:lang w:eastAsia="en-US"/>
              </w:rPr>
              <w:t>Класс</w:t>
            </w:r>
          </w:p>
        </w:tc>
        <w:tc>
          <w:tcPr>
            <w:tcW w:w="376" w:type="pct"/>
            <w:vMerge w:val="restart"/>
          </w:tcPr>
          <w:p w:rsidR="00F62AD9" w:rsidRPr="006D435D" w:rsidRDefault="00F62AD9" w:rsidP="00F62AD9">
            <w:pPr>
              <w:jc w:val="both"/>
              <w:rPr>
                <w:rFonts w:ascii="Times New Roman" w:hAnsi="Times New Roman"/>
                <w:sz w:val="22"/>
                <w:szCs w:val="22"/>
                <w:lang w:eastAsia="en-US"/>
              </w:rPr>
            </w:pPr>
            <w:proofErr w:type="gramStart"/>
            <w:r w:rsidRPr="006D435D">
              <w:rPr>
                <w:rFonts w:ascii="Times New Roman" w:hAnsi="Times New Roman"/>
                <w:sz w:val="22"/>
                <w:szCs w:val="22"/>
                <w:lang w:eastAsia="en-US"/>
              </w:rPr>
              <w:t>К-во</w:t>
            </w:r>
            <w:proofErr w:type="gramEnd"/>
            <w:r w:rsidRPr="006D435D">
              <w:rPr>
                <w:rFonts w:ascii="Times New Roman" w:hAnsi="Times New Roman"/>
                <w:sz w:val="22"/>
                <w:szCs w:val="22"/>
                <w:lang w:eastAsia="en-US"/>
              </w:rPr>
              <w:t xml:space="preserve"> обуч.</w:t>
            </w:r>
          </w:p>
        </w:tc>
        <w:tc>
          <w:tcPr>
            <w:tcW w:w="2861" w:type="pct"/>
            <w:gridSpan w:val="8"/>
          </w:tcPr>
          <w:p w:rsidR="00F62AD9" w:rsidRPr="006D435D" w:rsidRDefault="00F62AD9" w:rsidP="00F62AD9">
            <w:pPr>
              <w:jc w:val="both"/>
              <w:rPr>
                <w:rFonts w:ascii="Times New Roman" w:hAnsi="Times New Roman"/>
                <w:sz w:val="22"/>
                <w:szCs w:val="22"/>
                <w:lang w:eastAsia="en-US"/>
              </w:rPr>
            </w:pPr>
          </w:p>
        </w:tc>
        <w:tc>
          <w:tcPr>
            <w:tcW w:w="602" w:type="pct"/>
            <w:vMerge w:val="restar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Качество</w:t>
            </w:r>
          </w:p>
        </w:tc>
        <w:tc>
          <w:tcPr>
            <w:tcW w:w="726" w:type="pct"/>
            <w:vMerge w:val="restar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 xml:space="preserve">Успешность </w:t>
            </w:r>
          </w:p>
        </w:tc>
      </w:tr>
      <w:tr w:rsidR="00F62AD9" w:rsidRPr="006D435D" w:rsidTr="00F62AD9">
        <w:tc>
          <w:tcPr>
            <w:tcW w:w="435" w:type="pct"/>
            <w:vMerge/>
          </w:tcPr>
          <w:p w:rsidR="00F62AD9" w:rsidRPr="006D435D" w:rsidRDefault="00F62AD9" w:rsidP="00F62AD9">
            <w:pPr>
              <w:jc w:val="center"/>
              <w:rPr>
                <w:rFonts w:ascii="Times New Roman" w:hAnsi="Times New Roman"/>
                <w:sz w:val="22"/>
                <w:szCs w:val="22"/>
                <w:lang w:eastAsia="en-US"/>
              </w:rPr>
            </w:pPr>
          </w:p>
        </w:tc>
        <w:tc>
          <w:tcPr>
            <w:tcW w:w="376" w:type="pct"/>
            <w:vMerge/>
          </w:tcPr>
          <w:p w:rsidR="00F62AD9" w:rsidRPr="006D435D" w:rsidRDefault="00F62AD9" w:rsidP="00F62AD9">
            <w:pPr>
              <w:jc w:val="both"/>
              <w:rPr>
                <w:rFonts w:ascii="Times New Roman" w:hAnsi="Times New Roman"/>
                <w:sz w:val="22"/>
                <w:szCs w:val="22"/>
                <w:lang w:eastAsia="en-US"/>
              </w:rPr>
            </w:pP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«4»</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vMerge/>
          </w:tcPr>
          <w:p w:rsidR="00F62AD9" w:rsidRPr="006D435D" w:rsidRDefault="00F62AD9" w:rsidP="00F62AD9">
            <w:pPr>
              <w:jc w:val="both"/>
              <w:rPr>
                <w:rFonts w:ascii="Times New Roman" w:hAnsi="Times New Roman"/>
                <w:sz w:val="22"/>
                <w:szCs w:val="22"/>
                <w:lang w:eastAsia="en-US"/>
              </w:rPr>
            </w:pPr>
          </w:p>
        </w:tc>
        <w:tc>
          <w:tcPr>
            <w:tcW w:w="726" w:type="pct"/>
            <w:vMerge/>
          </w:tcPr>
          <w:p w:rsidR="00F62AD9" w:rsidRPr="006D435D" w:rsidRDefault="00F62AD9" w:rsidP="00F62AD9">
            <w:pPr>
              <w:jc w:val="both"/>
              <w:rPr>
                <w:rFonts w:ascii="Times New Roman" w:hAnsi="Times New Roman"/>
                <w:sz w:val="22"/>
                <w:szCs w:val="22"/>
                <w:lang w:eastAsia="en-US"/>
              </w:rPr>
            </w:pPr>
          </w:p>
        </w:tc>
      </w:tr>
      <w:tr w:rsidR="00F62AD9" w:rsidRPr="006D435D" w:rsidTr="00F62AD9">
        <w:tc>
          <w:tcPr>
            <w:tcW w:w="435" w:type="pct"/>
          </w:tcPr>
          <w:p w:rsidR="00F62AD9" w:rsidRPr="006D435D" w:rsidRDefault="00F62AD9" w:rsidP="00F62AD9">
            <w:pPr>
              <w:jc w:val="center"/>
              <w:rPr>
                <w:rFonts w:ascii="Times New Roman" w:hAnsi="Times New Roman"/>
                <w:b/>
                <w:sz w:val="22"/>
                <w:szCs w:val="22"/>
                <w:lang w:eastAsia="en-US"/>
              </w:rPr>
            </w:pPr>
            <w:r w:rsidRPr="006D435D">
              <w:rPr>
                <w:rFonts w:ascii="Times New Roman" w:hAnsi="Times New Roman"/>
                <w:b/>
                <w:color w:val="C00000"/>
                <w:sz w:val="22"/>
                <w:szCs w:val="22"/>
                <w:lang w:eastAsia="en-US"/>
              </w:rPr>
              <w:t xml:space="preserve">5-А </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17</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19</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79</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602" w:type="pct"/>
          </w:tcPr>
          <w:p w:rsidR="00F62AD9" w:rsidRPr="006D435D" w:rsidRDefault="00F62AD9" w:rsidP="00F62AD9">
            <w:pPr>
              <w:jc w:val="both"/>
              <w:rPr>
                <w:rFonts w:ascii="Times New Roman" w:hAnsi="Times New Roman"/>
                <w:b/>
                <w:color w:val="C00000"/>
                <w:sz w:val="22"/>
                <w:szCs w:val="22"/>
                <w:lang w:val="uk-UA" w:eastAsia="en-US"/>
              </w:rPr>
            </w:pPr>
            <w:r w:rsidRPr="006D435D">
              <w:rPr>
                <w:rFonts w:ascii="Times New Roman" w:hAnsi="Times New Roman"/>
                <w:b/>
                <w:color w:val="C00000"/>
                <w:sz w:val="22"/>
                <w:szCs w:val="22"/>
                <w:lang w:val="uk-UA" w:eastAsia="en-US"/>
              </w:rPr>
              <w:t>21</w:t>
            </w:r>
          </w:p>
        </w:tc>
        <w:tc>
          <w:tcPr>
            <w:tcW w:w="726" w:type="pct"/>
          </w:tcPr>
          <w:p w:rsidR="00F62AD9" w:rsidRPr="006D435D" w:rsidRDefault="00F62AD9" w:rsidP="00F62AD9">
            <w:pPr>
              <w:jc w:val="both"/>
              <w:rPr>
                <w:rFonts w:ascii="Times New Roman" w:hAnsi="Times New Roman"/>
                <w:b/>
                <w:color w:val="C00000"/>
                <w:sz w:val="22"/>
                <w:szCs w:val="22"/>
                <w:lang w:val="uk-UA" w:eastAsia="en-US"/>
              </w:rPr>
            </w:pPr>
            <w:r w:rsidRPr="006D435D">
              <w:rPr>
                <w:rFonts w:ascii="Times New Roman" w:hAnsi="Times New Roman"/>
                <w:b/>
                <w:color w:val="C00000"/>
                <w:sz w:val="22"/>
                <w:szCs w:val="22"/>
                <w:lang w:val="uk-UA"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663300"/>
                <w:sz w:val="22"/>
                <w:szCs w:val="22"/>
                <w:lang w:eastAsia="en-US"/>
              </w:rPr>
            </w:pPr>
            <w:r w:rsidRPr="006D435D">
              <w:rPr>
                <w:rFonts w:ascii="Times New Roman" w:hAnsi="Times New Roman"/>
                <w:color w:val="663300"/>
                <w:sz w:val="22"/>
                <w:szCs w:val="22"/>
                <w:lang w:val="en-US" w:eastAsia="en-US"/>
              </w:rPr>
              <w:t>IV</w:t>
            </w:r>
            <w:r w:rsidRPr="006D435D">
              <w:rPr>
                <w:rFonts w:ascii="Times New Roman" w:hAnsi="Times New Roman"/>
                <w:color w:val="66330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17</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19</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79</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602" w:type="pct"/>
          </w:tcPr>
          <w:p w:rsidR="00F62AD9" w:rsidRPr="006D435D" w:rsidRDefault="00F62AD9" w:rsidP="00F62AD9">
            <w:pPr>
              <w:jc w:val="both"/>
              <w:rPr>
                <w:rFonts w:ascii="Times New Roman" w:hAnsi="Times New Roman"/>
                <w:b/>
                <w:color w:val="663300"/>
                <w:sz w:val="22"/>
                <w:szCs w:val="22"/>
                <w:lang w:val="uk-UA" w:eastAsia="en-US"/>
              </w:rPr>
            </w:pPr>
            <w:r w:rsidRPr="006D435D">
              <w:rPr>
                <w:rFonts w:ascii="Times New Roman" w:hAnsi="Times New Roman"/>
                <w:b/>
                <w:color w:val="663300"/>
                <w:sz w:val="22"/>
                <w:szCs w:val="22"/>
                <w:lang w:val="uk-UA" w:eastAsia="en-US"/>
              </w:rPr>
              <w:t>21</w:t>
            </w:r>
          </w:p>
        </w:tc>
        <w:tc>
          <w:tcPr>
            <w:tcW w:w="726" w:type="pct"/>
          </w:tcPr>
          <w:p w:rsidR="00F62AD9" w:rsidRPr="006D435D" w:rsidRDefault="00F62AD9" w:rsidP="00F62AD9">
            <w:pPr>
              <w:jc w:val="both"/>
              <w:rPr>
                <w:rFonts w:ascii="Times New Roman" w:hAnsi="Times New Roman"/>
                <w:b/>
                <w:color w:val="663300"/>
                <w:sz w:val="22"/>
                <w:szCs w:val="22"/>
                <w:lang w:val="uk-UA" w:eastAsia="en-US"/>
              </w:rPr>
            </w:pPr>
            <w:r w:rsidRPr="006D435D">
              <w:rPr>
                <w:rFonts w:ascii="Times New Roman" w:hAnsi="Times New Roman"/>
                <w:b/>
                <w:color w:val="663300"/>
                <w:sz w:val="22"/>
                <w:szCs w:val="22"/>
                <w:lang w:val="uk-UA"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val="uk-UA" w:eastAsia="en-US"/>
              </w:rPr>
              <w:t xml:space="preserve">ІІІ </w:t>
            </w:r>
            <w:r w:rsidRPr="006D435D">
              <w:rPr>
                <w:rFonts w:ascii="Times New Roman" w:hAnsi="Times New Roman"/>
                <w:color w:val="00B05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16,6</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20</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83,3</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602"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16,6</w:t>
            </w:r>
          </w:p>
        </w:tc>
        <w:tc>
          <w:tcPr>
            <w:tcW w:w="72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7030A0"/>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eastAsia="en-US"/>
              </w:rPr>
              <w:t>2</w:t>
            </w:r>
            <w:r w:rsidRPr="006D435D">
              <w:rPr>
                <w:rFonts w:ascii="Times New Roman" w:hAnsi="Times New Roman"/>
                <w:sz w:val="22"/>
                <w:szCs w:val="22"/>
                <w:lang w:val="en-US" w:eastAsia="en-US"/>
              </w:rPr>
              <w:t>3</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w:t>
            </w:r>
          </w:p>
        </w:tc>
        <w:tc>
          <w:tcPr>
            <w:tcW w:w="31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4</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7</w:t>
            </w:r>
          </w:p>
        </w:tc>
        <w:tc>
          <w:tcPr>
            <w:tcW w:w="37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30</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15</w:t>
            </w:r>
          </w:p>
        </w:tc>
        <w:tc>
          <w:tcPr>
            <w:tcW w:w="327"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66</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val="en-US" w:eastAsia="en-US"/>
              </w:rPr>
            </w:pPr>
            <w:r w:rsidRPr="006D435D">
              <w:rPr>
                <w:rFonts w:ascii="Times New Roman" w:hAnsi="Times New Roman"/>
                <w:b/>
                <w:color w:val="7030A0"/>
                <w:sz w:val="22"/>
                <w:szCs w:val="22"/>
                <w:lang w:val="en-US" w:eastAsia="en-US"/>
              </w:rPr>
              <w:t>34</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r w:rsidRPr="006D435D">
              <w:rPr>
                <w:rFonts w:ascii="Times New Roman" w:hAnsi="Times New Roman"/>
                <w:color w:val="00B0F0"/>
                <w:sz w:val="22"/>
                <w:szCs w:val="22"/>
                <w:lang w:eastAsia="en-US"/>
              </w:rPr>
              <w:t>23</w:t>
            </w: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36</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lastRenderedPageBreak/>
              <w:t xml:space="preserve">5-Б </w:t>
            </w:r>
          </w:p>
        </w:tc>
        <w:tc>
          <w:tcPr>
            <w:tcW w:w="37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19</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2</w:t>
            </w:r>
          </w:p>
        </w:tc>
        <w:tc>
          <w:tcPr>
            <w:tcW w:w="31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10.5</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3</w:t>
            </w:r>
          </w:p>
        </w:tc>
        <w:tc>
          <w:tcPr>
            <w:tcW w:w="37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15.8</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14</w:t>
            </w:r>
          </w:p>
        </w:tc>
        <w:tc>
          <w:tcPr>
            <w:tcW w:w="327"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73.7</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w:t>
            </w:r>
          </w:p>
        </w:tc>
        <w:tc>
          <w:tcPr>
            <w:tcW w:w="381"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w:t>
            </w:r>
          </w:p>
        </w:tc>
        <w:tc>
          <w:tcPr>
            <w:tcW w:w="602" w:type="pct"/>
          </w:tcPr>
          <w:p w:rsidR="00F62AD9" w:rsidRPr="006D435D" w:rsidRDefault="00F62AD9" w:rsidP="00F62AD9">
            <w:pPr>
              <w:jc w:val="both"/>
              <w:rPr>
                <w:rFonts w:ascii="Times New Roman" w:hAnsi="Times New Roman"/>
                <w:b/>
                <w:color w:val="C00000"/>
                <w:sz w:val="22"/>
                <w:szCs w:val="22"/>
                <w:lang w:val="en-US" w:eastAsia="en-US"/>
              </w:rPr>
            </w:pPr>
            <w:r w:rsidRPr="006D435D">
              <w:rPr>
                <w:rFonts w:ascii="Times New Roman" w:hAnsi="Times New Roman"/>
                <w:b/>
                <w:color w:val="C00000"/>
                <w:sz w:val="22"/>
                <w:szCs w:val="22"/>
                <w:lang w:val="en-US" w:eastAsia="en-US"/>
              </w:rPr>
              <w:t>26.3</w:t>
            </w:r>
          </w:p>
        </w:tc>
        <w:tc>
          <w:tcPr>
            <w:tcW w:w="726" w:type="pct"/>
          </w:tcPr>
          <w:p w:rsidR="00F62AD9" w:rsidRPr="006D435D" w:rsidRDefault="00F62AD9" w:rsidP="00F62AD9">
            <w:pPr>
              <w:jc w:val="both"/>
              <w:rPr>
                <w:rFonts w:ascii="Times New Roman" w:hAnsi="Times New Roman"/>
                <w:b/>
                <w:color w:val="C00000"/>
                <w:sz w:val="22"/>
                <w:szCs w:val="22"/>
                <w:lang w:val="en-US" w:eastAsia="en-US"/>
              </w:rPr>
            </w:pPr>
            <w:r w:rsidRPr="006D435D">
              <w:rPr>
                <w:rFonts w:ascii="Times New Roman" w:hAnsi="Times New Roman"/>
                <w:b/>
                <w:color w:val="C00000"/>
                <w:sz w:val="22"/>
                <w:szCs w:val="22"/>
                <w:lang w:val="en-US"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663300"/>
                <w:sz w:val="22"/>
                <w:szCs w:val="22"/>
                <w:lang w:eastAsia="en-US"/>
              </w:rPr>
            </w:pPr>
            <w:r w:rsidRPr="006D435D">
              <w:rPr>
                <w:rFonts w:ascii="Times New Roman" w:hAnsi="Times New Roman"/>
                <w:color w:val="663300"/>
                <w:sz w:val="22"/>
                <w:szCs w:val="22"/>
                <w:lang w:val="en-US" w:eastAsia="en-US"/>
              </w:rPr>
              <w:t>IV</w:t>
            </w:r>
            <w:r w:rsidRPr="006D435D">
              <w:rPr>
                <w:rFonts w:ascii="Times New Roman" w:hAnsi="Times New Roman"/>
                <w:color w:val="66330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19</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2</w:t>
            </w:r>
          </w:p>
        </w:tc>
        <w:tc>
          <w:tcPr>
            <w:tcW w:w="31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10.5</w:t>
            </w:r>
          </w:p>
        </w:tc>
        <w:tc>
          <w:tcPr>
            <w:tcW w:w="36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3</w:t>
            </w:r>
          </w:p>
        </w:tc>
        <w:tc>
          <w:tcPr>
            <w:tcW w:w="375"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15.8</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14</w:t>
            </w:r>
          </w:p>
        </w:tc>
        <w:tc>
          <w:tcPr>
            <w:tcW w:w="327"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73.7</w:t>
            </w:r>
          </w:p>
        </w:tc>
        <w:tc>
          <w:tcPr>
            <w:tcW w:w="366"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w:t>
            </w:r>
          </w:p>
        </w:tc>
        <w:tc>
          <w:tcPr>
            <w:tcW w:w="381" w:type="pct"/>
          </w:tcPr>
          <w:p w:rsidR="00F62AD9" w:rsidRPr="006D435D" w:rsidRDefault="00F62AD9" w:rsidP="00F62AD9">
            <w:pPr>
              <w:jc w:val="both"/>
              <w:rPr>
                <w:rFonts w:ascii="Times New Roman" w:hAnsi="Times New Roman"/>
                <w:sz w:val="22"/>
                <w:szCs w:val="22"/>
                <w:lang w:val="en-US" w:eastAsia="en-US"/>
              </w:rPr>
            </w:pPr>
            <w:r w:rsidRPr="006D435D">
              <w:rPr>
                <w:rFonts w:ascii="Times New Roman" w:hAnsi="Times New Roman"/>
                <w:sz w:val="22"/>
                <w:szCs w:val="22"/>
                <w:lang w:val="en-US" w:eastAsia="en-US"/>
              </w:rPr>
              <w:t>-</w:t>
            </w:r>
          </w:p>
        </w:tc>
        <w:tc>
          <w:tcPr>
            <w:tcW w:w="602" w:type="pct"/>
          </w:tcPr>
          <w:p w:rsidR="00F62AD9" w:rsidRPr="006D435D" w:rsidRDefault="00F62AD9" w:rsidP="00F62AD9">
            <w:pPr>
              <w:jc w:val="both"/>
              <w:rPr>
                <w:rFonts w:ascii="Times New Roman" w:hAnsi="Times New Roman"/>
                <w:b/>
                <w:color w:val="663300"/>
                <w:sz w:val="22"/>
                <w:szCs w:val="22"/>
                <w:lang w:val="en-US" w:eastAsia="en-US"/>
              </w:rPr>
            </w:pPr>
            <w:r w:rsidRPr="006D435D">
              <w:rPr>
                <w:rFonts w:ascii="Times New Roman" w:hAnsi="Times New Roman"/>
                <w:b/>
                <w:color w:val="663300"/>
                <w:sz w:val="22"/>
                <w:szCs w:val="22"/>
                <w:lang w:val="en-US" w:eastAsia="en-US"/>
              </w:rPr>
              <w:t>26.3</w:t>
            </w:r>
          </w:p>
        </w:tc>
        <w:tc>
          <w:tcPr>
            <w:tcW w:w="726" w:type="pct"/>
          </w:tcPr>
          <w:p w:rsidR="00F62AD9" w:rsidRPr="006D435D" w:rsidRDefault="00F62AD9" w:rsidP="00F62AD9">
            <w:pPr>
              <w:jc w:val="both"/>
              <w:rPr>
                <w:rFonts w:ascii="Times New Roman" w:hAnsi="Times New Roman"/>
                <w:b/>
                <w:color w:val="663300"/>
                <w:sz w:val="22"/>
                <w:szCs w:val="22"/>
                <w:lang w:val="en-US" w:eastAsia="en-US"/>
              </w:rPr>
            </w:pPr>
            <w:r w:rsidRPr="006D435D">
              <w:rPr>
                <w:rFonts w:ascii="Times New Roman" w:hAnsi="Times New Roman"/>
                <w:b/>
                <w:color w:val="663300"/>
                <w:sz w:val="22"/>
                <w:szCs w:val="22"/>
                <w:lang w:val="en-US"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val="uk-UA" w:eastAsia="en-US"/>
              </w:rPr>
              <w:t xml:space="preserve">ІІІ </w:t>
            </w:r>
            <w:r w:rsidRPr="006D435D">
              <w:rPr>
                <w:rFonts w:ascii="Times New Roman" w:hAnsi="Times New Roman"/>
                <w:color w:val="00B05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19</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5,3</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3</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15,8</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14</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73,7</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5,3</w:t>
            </w:r>
          </w:p>
        </w:tc>
        <w:tc>
          <w:tcPr>
            <w:tcW w:w="602"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21</w:t>
            </w:r>
          </w:p>
        </w:tc>
        <w:tc>
          <w:tcPr>
            <w:tcW w:w="72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95</w:t>
            </w:r>
          </w:p>
        </w:tc>
      </w:tr>
      <w:tr w:rsidR="00F62AD9" w:rsidRPr="006D435D" w:rsidTr="00F62AD9">
        <w:tc>
          <w:tcPr>
            <w:tcW w:w="435" w:type="pct"/>
          </w:tcPr>
          <w:p w:rsidR="00F62AD9" w:rsidRPr="006D435D" w:rsidRDefault="00F62AD9" w:rsidP="00F62AD9">
            <w:pPr>
              <w:jc w:val="center"/>
              <w:rPr>
                <w:rFonts w:ascii="Times New Roman" w:hAnsi="Times New Roman"/>
                <w:color w:val="7030A0"/>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20</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10</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16</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20</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33</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6-А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27</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11</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26</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63</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37</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27</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11</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26</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63</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37</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val="uk-UA" w:eastAsia="en-US"/>
              </w:rPr>
              <w:t xml:space="preserve">ІІІ </w:t>
            </w:r>
            <w:r w:rsidRPr="006D435D">
              <w:rPr>
                <w:rFonts w:ascii="Times New Roman" w:hAnsi="Times New Roman"/>
                <w:color w:val="00B05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27</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3</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11</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6</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22</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18</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67</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602"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28,2</w:t>
            </w:r>
          </w:p>
        </w:tc>
        <w:tc>
          <w:tcPr>
            <w:tcW w:w="72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26</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9</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16</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61</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39</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16</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6-Б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30</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30</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val="uk-UA" w:eastAsia="en-US"/>
              </w:rPr>
              <w:t xml:space="preserve">ІІІ </w:t>
            </w:r>
            <w:r w:rsidRPr="006D435D">
              <w:rPr>
                <w:rFonts w:ascii="Times New Roman" w:hAnsi="Times New Roman"/>
                <w:color w:val="00B05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5</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20,8</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17</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70,8</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w:t>
            </w:r>
          </w:p>
        </w:tc>
        <w:tc>
          <w:tcPr>
            <w:tcW w:w="602"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20,8</w:t>
            </w:r>
          </w:p>
        </w:tc>
        <w:tc>
          <w:tcPr>
            <w:tcW w:w="72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92</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25</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12</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84</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16</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12</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7</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28</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9</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33</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18</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67</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33</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28</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9</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33</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18</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67</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33</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943634" w:themeColor="accent2" w:themeShade="BF"/>
                <w:sz w:val="22"/>
                <w:szCs w:val="22"/>
                <w:lang w:eastAsia="en-US"/>
              </w:rPr>
            </w:pPr>
            <w:r w:rsidRPr="006D435D">
              <w:rPr>
                <w:rFonts w:ascii="Times New Roman" w:hAnsi="Times New Roman"/>
                <w:color w:val="943634" w:themeColor="accent2" w:themeShade="BF"/>
                <w:sz w:val="22"/>
                <w:szCs w:val="22"/>
                <w:lang w:val="uk-UA" w:eastAsia="en-US"/>
              </w:rPr>
              <w:t xml:space="preserve">ІІІ </w:t>
            </w:r>
            <w:r w:rsidRPr="006D435D">
              <w:rPr>
                <w:rFonts w:ascii="Times New Roman" w:hAnsi="Times New Roman"/>
                <w:color w:val="943634" w:themeColor="accent2" w:themeShade="BF"/>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27</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26</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17</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63</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3</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11</w:t>
            </w:r>
          </w:p>
        </w:tc>
        <w:tc>
          <w:tcPr>
            <w:tcW w:w="602"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26</w:t>
            </w:r>
          </w:p>
        </w:tc>
        <w:tc>
          <w:tcPr>
            <w:tcW w:w="726"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89</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28</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25</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29</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96</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8-А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18</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25</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6</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18</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25</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943634" w:themeColor="accent2" w:themeShade="BF"/>
                <w:sz w:val="22"/>
                <w:szCs w:val="22"/>
                <w:lang w:eastAsia="en-US"/>
              </w:rPr>
            </w:pPr>
            <w:r w:rsidRPr="006D435D">
              <w:rPr>
                <w:rFonts w:ascii="Times New Roman" w:hAnsi="Times New Roman"/>
                <w:color w:val="943634" w:themeColor="accent2" w:themeShade="BF"/>
                <w:sz w:val="22"/>
                <w:szCs w:val="22"/>
                <w:lang w:val="uk-UA" w:eastAsia="en-US"/>
              </w:rPr>
              <w:t xml:space="preserve">ІІІ </w:t>
            </w:r>
            <w:r w:rsidRPr="006D435D">
              <w:rPr>
                <w:rFonts w:ascii="Times New Roman" w:hAnsi="Times New Roman"/>
                <w:color w:val="943634" w:themeColor="accent2" w:themeShade="BF"/>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22</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18,2</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15</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68,2</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3</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13,6</w:t>
            </w:r>
          </w:p>
        </w:tc>
        <w:tc>
          <w:tcPr>
            <w:tcW w:w="602"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18,2</w:t>
            </w:r>
          </w:p>
        </w:tc>
        <w:tc>
          <w:tcPr>
            <w:tcW w:w="726"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86,4</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23</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13</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20</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87</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13</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25</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8-Б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12,5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87,5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12,5</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12,5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87,5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12,5</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943634" w:themeColor="accent2" w:themeShade="BF"/>
                <w:sz w:val="22"/>
                <w:szCs w:val="22"/>
                <w:lang w:eastAsia="en-US"/>
              </w:rPr>
            </w:pPr>
            <w:r w:rsidRPr="006D435D">
              <w:rPr>
                <w:rFonts w:ascii="Times New Roman" w:hAnsi="Times New Roman"/>
                <w:color w:val="943634" w:themeColor="accent2" w:themeShade="BF"/>
                <w:sz w:val="22"/>
                <w:szCs w:val="22"/>
                <w:lang w:val="uk-UA" w:eastAsia="en-US"/>
              </w:rPr>
              <w:t xml:space="preserve">ІІІ </w:t>
            </w:r>
            <w:r w:rsidRPr="006D435D">
              <w:rPr>
                <w:rFonts w:ascii="Times New Roman" w:hAnsi="Times New Roman"/>
                <w:color w:val="943634" w:themeColor="accent2" w:themeShade="BF"/>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19</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79,2</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3</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12,5</w:t>
            </w:r>
          </w:p>
        </w:tc>
        <w:tc>
          <w:tcPr>
            <w:tcW w:w="602"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8,3</w:t>
            </w:r>
          </w:p>
        </w:tc>
        <w:tc>
          <w:tcPr>
            <w:tcW w:w="726"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87,5</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22</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92</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8</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12</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9-А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36</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50</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36</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50</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50</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943634" w:themeColor="accent2" w:themeShade="BF"/>
                <w:sz w:val="22"/>
                <w:szCs w:val="22"/>
                <w:lang w:eastAsia="en-US"/>
              </w:rPr>
            </w:pPr>
            <w:r w:rsidRPr="006D435D">
              <w:rPr>
                <w:rFonts w:ascii="Times New Roman" w:hAnsi="Times New Roman"/>
                <w:color w:val="943634" w:themeColor="accent2" w:themeShade="BF"/>
                <w:sz w:val="22"/>
                <w:szCs w:val="22"/>
                <w:lang w:val="uk-UA" w:eastAsia="en-US"/>
              </w:rPr>
              <w:t xml:space="preserve">ІІІ </w:t>
            </w:r>
            <w:r w:rsidRPr="006D435D">
              <w:rPr>
                <w:rFonts w:ascii="Times New Roman" w:hAnsi="Times New Roman"/>
                <w:color w:val="943634" w:themeColor="accent2" w:themeShade="BF"/>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14</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14,3</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4</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28,6</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57</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602"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43</w:t>
            </w:r>
          </w:p>
        </w:tc>
        <w:tc>
          <w:tcPr>
            <w:tcW w:w="726"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lastRenderedPageBreak/>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14</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36</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57</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43</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50</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C00000"/>
                <w:sz w:val="22"/>
                <w:szCs w:val="22"/>
                <w:lang w:eastAsia="en-US"/>
              </w:rPr>
              <w:t xml:space="preserve">9-Б </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13</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15</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13</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11</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85</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15</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943634" w:themeColor="accent2" w:themeShade="BF"/>
                <w:sz w:val="22"/>
                <w:szCs w:val="22"/>
                <w:lang w:eastAsia="en-US"/>
              </w:rPr>
            </w:pPr>
            <w:r w:rsidRPr="006D435D">
              <w:rPr>
                <w:rFonts w:ascii="Times New Roman" w:hAnsi="Times New Roman"/>
                <w:color w:val="943634" w:themeColor="accent2" w:themeShade="BF"/>
                <w:sz w:val="22"/>
                <w:szCs w:val="22"/>
                <w:lang w:val="uk-UA" w:eastAsia="en-US"/>
              </w:rPr>
              <w:t xml:space="preserve">ІІІ </w:t>
            </w:r>
            <w:r w:rsidRPr="006D435D">
              <w:rPr>
                <w:rFonts w:ascii="Times New Roman" w:hAnsi="Times New Roman"/>
                <w:color w:val="943634" w:themeColor="accent2" w:themeShade="BF"/>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12</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1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w:t>
            </w:r>
          </w:p>
        </w:tc>
        <w:tc>
          <w:tcPr>
            <w:tcW w:w="36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75"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10</w:t>
            </w:r>
          </w:p>
        </w:tc>
        <w:tc>
          <w:tcPr>
            <w:tcW w:w="327"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83,3</w:t>
            </w:r>
          </w:p>
        </w:tc>
        <w:tc>
          <w:tcPr>
            <w:tcW w:w="366"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1</w:t>
            </w:r>
          </w:p>
        </w:tc>
        <w:tc>
          <w:tcPr>
            <w:tcW w:w="381" w:type="pct"/>
          </w:tcPr>
          <w:p w:rsidR="00F62AD9" w:rsidRPr="006D435D" w:rsidRDefault="00F62AD9" w:rsidP="00F62AD9">
            <w:pPr>
              <w:jc w:val="both"/>
              <w:rPr>
                <w:rFonts w:ascii="Times New Roman" w:hAnsi="Times New Roman"/>
                <w:sz w:val="22"/>
                <w:szCs w:val="22"/>
                <w:lang w:val="uk-UA" w:eastAsia="en-US"/>
              </w:rPr>
            </w:pPr>
            <w:r w:rsidRPr="006D435D">
              <w:rPr>
                <w:rFonts w:ascii="Times New Roman" w:hAnsi="Times New Roman"/>
                <w:sz w:val="22"/>
                <w:szCs w:val="22"/>
                <w:lang w:val="uk-UA" w:eastAsia="en-US"/>
              </w:rPr>
              <w:t>8,3</w:t>
            </w:r>
          </w:p>
        </w:tc>
        <w:tc>
          <w:tcPr>
            <w:tcW w:w="602"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8,3</w:t>
            </w:r>
          </w:p>
        </w:tc>
        <w:tc>
          <w:tcPr>
            <w:tcW w:w="726" w:type="pct"/>
          </w:tcPr>
          <w:p w:rsidR="00F62AD9" w:rsidRPr="006D435D" w:rsidRDefault="00F62AD9" w:rsidP="00F62AD9">
            <w:pPr>
              <w:jc w:val="both"/>
              <w:rPr>
                <w:rFonts w:ascii="Times New Roman" w:hAnsi="Times New Roman"/>
                <w:b/>
                <w:color w:val="943634" w:themeColor="accent2" w:themeShade="BF"/>
                <w:sz w:val="22"/>
                <w:szCs w:val="22"/>
                <w:lang w:val="uk-UA" w:eastAsia="en-US"/>
              </w:rPr>
            </w:pPr>
            <w:r w:rsidRPr="006D435D">
              <w:rPr>
                <w:rFonts w:ascii="Times New Roman" w:hAnsi="Times New Roman"/>
                <w:b/>
                <w:color w:val="943634" w:themeColor="accent2" w:themeShade="BF"/>
                <w:sz w:val="22"/>
                <w:szCs w:val="22"/>
                <w:lang w:val="uk-UA" w:eastAsia="en-US"/>
              </w:rPr>
              <w:t>91,7</w:t>
            </w:r>
          </w:p>
        </w:tc>
      </w:tr>
      <w:tr w:rsidR="00F62AD9" w:rsidRPr="006D435D" w:rsidTr="00F62AD9">
        <w:tc>
          <w:tcPr>
            <w:tcW w:w="435" w:type="pct"/>
          </w:tcPr>
          <w:p w:rsidR="00F62AD9" w:rsidRPr="006D435D" w:rsidRDefault="00F62AD9" w:rsidP="00F62AD9">
            <w:pPr>
              <w:jc w:val="center"/>
              <w:rPr>
                <w:rFonts w:ascii="Times New Roman" w:hAnsi="Times New Roman"/>
                <w:sz w:val="22"/>
                <w:szCs w:val="22"/>
                <w:lang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13</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1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w:t>
            </w:r>
          </w:p>
        </w:tc>
        <w:tc>
          <w:tcPr>
            <w:tcW w:w="36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w:t>
            </w:r>
          </w:p>
        </w:tc>
        <w:tc>
          <w:tcPr>
            <w:tcW w:w="375"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8</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10</w:t>
            </w:r>
          </w:p>
        </w:tc>
        <w:tc>
          <w:tcPr>
            <w:tcW w:w="327"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77</w:t>
            </w:r>
          </w:p>
        </w:tc>
        <w:tc>
          <w:tcPr>
            <w:tcW w:w="366"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2</w:t>
            </w:r>
          </w:p>
        </w:tc>
        <w:tc>
          <w:tcPr>
            <w:tcW w:w="381" w:type="pct"/>
          </w:tcPr>
          <w:p w:rsidR="00F62AD9" w:rsidRPr="006D435D" w:rsidRDefault="00F62AD9" w:rsidP="00F62AD9">
            <w:pPr>
              <w:jc w:val="both"/>
              <w:rPr>
                <w:rFonts w:ascii="Times New Roman" w:hAnsi="Times New Roman"/>
                <w:sz w:val="22"/>
                <w:szCs w:val="22"/>
                <w:lang w:eastAsia="en-US"/>
              </w:rPr>
            </w:pPr>
            <w:r w:rsidRPr="006D435D">
              <w:rPr>
                <w:rFonts w:ascii="Times New Roman" w:hAnsi="Times New Roman"/>
                <w:sz w:val="22"/>
                <w:szCs w:val="22"/>
                <w:lang w:eastAsia="en-US"/>
              </w:rPr>
              <w:t>15</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8</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85</w:t>
            </w:r>
          </w:p>
        </w:tc>
      </w:tr>
      <w:tr w:rsidR="00F62AD9" w:rsidRPr="006D435D" w:rsidTr="00F62AD9">
        <w:tc>
          <w:tcPr>
            <w:tcW w:w="435" w:type="pct"/>
          </w:tcPr>
          <w:p w:rsidR="00F62AD9" w:rsidRPr="006D435D" w:rsidRDefault="00F62AD9" w:rsidP="00F62AD9">
            <w:pPr>
              <w:jc w:val="center"/>
              <w:rPr>
                <w:rFonts w:ascii="Times New Roman" w:hAnsi="Times New Roman"/>
                <w:color w:val="00B0F0"/>
                <w:sz w:val="22"/>
                <w:szCs w:val="22"/>
                <w:lang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15" w:type="pct"/>
          </w:tcPr>
          <w:p w:rsidR="00F62AD9" w:rsidRPr="006D435D" w:rsidRDefault="00F62AD9" w:rsidP="00F62AD9">
            <w:pPr>
              <w:jc w:val="both"/>
              <w:rPr>
                <w:rFonts w:ascii="Times New Roman" w:hAnsi="Times New Roman"/>
                <w:color w:val="00B0F0"/>
                <w:sz w:val="22"/>
                <w:szCs w:val="22"/>
                <w:lang w:eastAsia="en-US"/>
              </w:rPr>
            </w:pPr>
          </w:p>
        </w:tc>
        <w:tc>
          <w:tcPr>
            <w:tcW w:w="365" w:type="pct"/>
          </w:tcPr>
          <w:p w:rsidR="00F62AD9" w:rsidRPr="006D435D" w:rsidRDefault="00F62AD9" w:rsidP="00F62AD9">
            <w:pPr>
              <w:jc w:val="both"/>
              <w:rPr>
                <w:rFonts w:ascii="Times New Roman" w:hAnsi="Times New Roman"/>
                <w:color w:val="00B0F0"/>
                <w:sz w:val="22"/>
                <w:szCs w:val="22"/>
                <w:lang w:eastAsia="en-US"/>
              </w:rPr>
            </w:pPr>
          </w:p>
        </w:tc>
        <w:tc>
          <w:tcPr>
            <w:tcW w:w="375"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27" w:type="pct"/>
          </w:tcPr>
          <w:p w:rsidR="00F62AD9" w:rsidRPr="006D435D" w:rsidRDefault="00F62AD9" w:rsidP="00F62AD9">
            <w:pPr>
              <w:jc w:val="both"/>
              <w:rPr>
                <w:rFonts w:ascii="Times New Roman" w:hAnsi="Times New Roman"/>
                <w:color w:val="00B0F0"/>
                <w:sz w:val="22"/>
                <w:szCs w:val="22"/>
                <w:lang w:eastAsia="en-US"/>
              </w:rPr>
            </w:pPr>
          </w:p>
        </w:tc>
        <w:tc>
          <w:tcPr>
            <w:tcW w:w="366" w:type="pct"/>
          </w:tcPr>
          <w:p w:rsidR="00F62AD9" w:rsidRPr="006D435D" w:rsidRDefault="00F62AD9" w:rsidP="00F62AD9">
            <w:pPr>
              <w:jc w:val="both"/>
              <w:rPr>
                <w:rFonts w:ascii="Times New Roman" w:hAnsi="Times New Roman"/>
                <w:color w:val="00B0F0"/>
                <w:sz w:val="22"/>
                <w:szCs w:val="22"/>
                <w:lang w:eastAsia="en-US"/>
              </w:rPr>
            </w:pPr>
          </w:p>
        </w:tc>
        <w:tc>
          <w:tcPr>
            <w:tcW w:w="381" w:type="pct"/>
          </w:tcPr>
          <w:p w:rsidR="00F62AD9" w:rsidRPr="006D435D" w:rsidRDefault="00F62AD9" w:rsidP="00F62AD9">
            <w:pPr>
              <w:jc w:val="both"/>
              <w:rPr>
                <w:rFonts w:ascii="Times New Roman" w:hAnsi="Times New Roman"/>
                <w:color w:val="00B0F0"/>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18</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shd w:val="clear" w:color="auto" w:fill="FFFF00"/>
          </w:tcPr>
          <w:p w:rsidR="00F62AD9" w:rsidRPr="006D435D" w:rsidRDefault="00F62AD9" w:rsidP="00F62AD9">
            <w:pPr>
              <w:jc w:val="center"/>
              <w:rPr>
                <w:rFonts w:ascii="Times New Roman" w:hAnsi="Times New Roman"/>
                <w:color w:val="00B0F0"/>
                <w:sz w:val="22"/>
                <w:szCs w:val="22"/>
                <w:lang w:val="uk-UA" w:eastAsia="en-US"/>
              </w:rPr>
            </w:pPr>
          </w:p>
        </w:tc>
        <w:tc>
          <w:tcPr>
            <w:tcW w:w="376"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65"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15"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65"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75"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66"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27"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66"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381" w:type="pct"/>
            <w:shd w:val="clear" w:color="auto" w:fill="FFFF00"/>
          </w:tcPr>
          <w:p w:rsidR="00F62AD9" w:rsidRPr="006D435D" w:rsidRDefault="00F62AD9" w:rsidP="00F62AD9">
            <w:pPr>
              <w:jc w:val="both"/>
              <w:rPr>
                <w:rFonts w:ascii="Times New Roman" w:hAnsi="Times New Roman"/>
                <w:color w:val="00B0F0"/>
                <w:sz w:val="22"/>
                <w:szCs w:val="22"/>
                <w:lang w:eastAsia="en-US"/>
              </w:rPr>
            </w:pPr>
          </w:p>
        </w:tc>
        <w:tc>
          <w:tcPr>
            <w:tcW w:w="602" w:type="pct"/>
            <w:shd w:val="clear" w:color="auto" w:fill="FFFF00"/>
          </w:tcPr>
          <w:p w:rsidR="00F62AD9" w:rsidRPr="006D435D" w:rsidRDefault="00F62AD9" w:rsidP="00F62AD9">
            <w:pPr>
              <w:jc w:val="both"/>
              <w:rPr>
                <w:rFonts w:ascii="Times New Roman" w:hAnsi="Times New Roman"/>
                <w:b/>
                <w:color w:val="00B0F0"/>
                <w:sz w:val="22"/>
                <w:szCs w:val="22"/>
                <w:lang w:eastAsia="en-US"/>
              </w:rPr>
            </w:pPr>
          </w:p>
        </w:tc>
        <w:tc>
          <w:tcPr>
            <w:tcW w:w="726" w:type="pct"/>
            <w:shd w:val="clear" w:color="auto" w:fill="FFFF00"/>
          </w:tcPr>
          <w:p w:rsidR="00F62AD9" w:rsidRPr="006D435D" w:rsidRDefault="00F62AD9" w:rsidP="00F62AD9">
            <w:pPr>
              <w:jc w:val="both"/>
              <w:rPr>
                <w:rFonts w:ascii="Times New Roman" w:hAnsi="Times New Roman"/>
                <w:b/>
                <w:color w:val="00B0F0"/>
                <w:sz w:val="22"/>
                <w:szCs w:val="22"/>
                <w:lang w:eastAsia="en-US"/>
              </w:rPr>
            </w:pP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val="uk-UA" w:eastAsia="en-US"/>
              </w:rPr>
            </w:pPr>
            <w:r w:rsidRPr="006D435D">
              <w:rPr>
                <w:rFonts w:ascii="Times New Roman" w:hAnsi="Times New Roman"/>
                <w:b/>
                <w:color w:val="C00000"/>
                <w:sz w:val="22"/>
                <w:szCs w:val="22"/>
                <w:lang w:val="uk-UA" w:eastAsia="en-US"/>
              </w:rPr>
              <w:t xml:space="preserve">ИТОГО </w:t>
            </w:r>
          </w:p>
          <w:p w:rsidR="00F62AD9" w:rsidRPr="006D435D" w:rsidRDefault="00F62AD9" w:rsidP="00F62AD9">
            <w:pPr>
              <w:jc w:val="center"/>
              <w:rPr>
                <w:rFonts w:ascii="Times New Roman" w:hAnsi="Times New Roman"/>
                <w:b/>
                <w:color w:val="C00000"/>
                <w:sz w:val="22"/>
                <w:szCs w:val="22"/>
                <w:lang w:val="uk-UA" w:eastAsia="en-US"/>
              </w:rPr>
            </w:pPr>
            <w:r w:rsidRPr="006D435D">
              <w:rPr>
                <w:rFonts w:ascii="Times New Roman" w:hAnsi="Times New Roman"/>
                <w:b/>
                <w:color w:val="C00000"/>
                <w:sz w:val="22"/>
                <w:szCs w:val="22"/>
                <w:lang w:val="uk-UA" w:eastAsia="en-US"/>
              </w:rPr>
              <w:t xml:space="preserve">(5-9) </w:t>
            </w:r>
          </w:p>
        </w:tc>
        <w:tc>
          <w:tcPr>
            <w:tcW w:w="37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196</w:t>
            </w:r>
          </w:p>
        </w:tc>
        <w:tc>
          <w:tcPr>
            <w:tcW w:w="365"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8</w:t>
            </w:r>
          </w:p>
        </w:tc>
        <w:tc>
          <w:tcPr>
            <w:tcW w:w="315"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4</w:t>
            </w:r>
          </w:p>
        </w:tc>
        <w:tc>
          <w:tcPr>
            <w:tcW w:w="365"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46</w:t>
            </w:r>
          </w:p>
        </w:tc>
        <w:tc>
          <w:tcPr>
            <w:tcW w:w="375"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23,5</w:t>
            </w:r>
          </w:p>
        </w:tc>
        <w:tc>
          <w:tcPr>
            <w:tcW w:w="36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142</w:t>
            </w:r>
          </w:p>
        </w:tc>
        <w:tc>
          <w:tcPr>
            <w:tcW w:w="327"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72,5</w:t>
            </w:r>
          </w:p>
        </w:tc>
        <w:tc>
          <w:tcPr>
            <w:tcW w:w="36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w:t>
            </w:r>
          </w:p>
        </w:tc>
        <w:tc>
          <w:tcPr>
            <w:tcW w:w="381"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w:t>
            </w:r>
          </w:p>
        </w:tc>
        <w:tc>
          <w:tcPr>
            <w:tcW w:w="602"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27,5</w:t>
            </w:r>
          </w:p>
        </w:tc>
        <w:tc>
          <w:tcPr>
            <w:tcW w:w="726" w:type="pct"/>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b/>
                <w:color w:val="C00000"/>
                <w:sz w:val="22"/>
                <w:szCs w:val="22"/>
                <w:lang w:val="uk-UA" w:eastAsia="en-US"/>
              </w:rPr>
            </w:pPr>
            <w:r w:rsidRPr="006D435D">
              <w:rPr>
                <w:rFonts w:ascii="Times New Roman" w:hAnsi="Times New Roman"/>
                <w:color w:val="984806" w:themeColor="accent6" w:themeShade="80"/>
                <w:sz w:val="22"/>
                <w:szCs w:val="22"/>
                <w:lang w:val="en-US" w:eastAsia="en-US"/>
              </w:rPr>
              <w:t>IV</w:t>
            </w:r>
            <w:r w:rsidRPr="006D435D">
              <w:rPr>
                <w:rFonts w:ascii="Times New Roman" w:hAnsi="Times New Roman"/>
                <w:color w:val="984806" w:themeColor="accent6" w:themeShade="80"/>
                <w:sz w:val="22"/>
                <w:szCs w:val="22"/>
                <w:lang w:eastAsia="en-US"/>
              </w:rPr>
              <w:t xml:space="preserve"> четверть</w:t>
            </w:r>
          </w:p>
        </w:tc>
        <w:tc>
          <w:tcPr>
            <w:tcW w:w="37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196</w:t>
            </w:r>
          </w:p>
        </w:tc>
        <w:tc>
          <w:tcPr>
            <w:tcW w:w="365"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8</w:t>
            </w:r>
          </w:p>
        </w:tc>
        <w:tc>
          <w:tcPr>
            <w:tcW w:w="315"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4</w:t>
            </w:r>
          </w:p>
        </w:tc>
        <w:tc>
          <w:tcPr>
            <w:tcW w:w="365"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46</w:t>
            </w:r>
          </w:p>
        </w:tc>
        <w:tc>
          <w:tcPr>
            <w:tcW w:w="375"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23,5</w:t>
            </w:r>
          </w:p>
        </w:tc>
        <w:tc>
          <w:tcPr>
            <w:tcW w:w="36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142</w:t>
            </w:r>
          </w:p>
        </w:tc>
        <w:tc>
          <w:tcPr>
            <w:tcW w:w="327"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72,5</w:t>
            </w:r>
          </w:p>
        </w:tc>
        <w:tc>
          <w:tcPr>
            <w:tcW w:w="36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w:t>
            </w:r>
          </w:p>
        </w:tc>
        <w:tc>
          <w:tcPr>
            <w:tcW w:w="381"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w:t>
            </w:r>
          </w:p>
        </w:tc>
        <w:tc>
          <w:tcPr>
            <w:tcW w:w="602"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27,5</w:t>
            </w:r>
          </w:p>
        </w:tc>
        <w:tc>
          <w:tcPr>
            <w:tcW w:w="726" w:type="pct"/>
          </w:tcPr>
          <w:p w:rsidR="00F62AD9" w:rsidRPr="006D435D" w:rsidRDefault="00F62AD9" w:rsidP="00F62AD9">
            <w:pPr>
              <w:jc w:val="both"/>
              <w:rPr>
                <w:rFonts w:ascii="Times New Roman" w:hAnsi="Times New Roman"/>
                <w:b/>
                <w:color w:val="4A442A" w:themeColor="background2" w:themeShade="40"/>
                <w:sz w:val="22"/>
                <w:szCs w:val="22"/>
                <w:lang w:eastAsia="en-US"/>
              </w:rPr>
            </w:pPr>
            <w:r w:rsidRPr="006D435D">
              <w:rPr>
                <w:rFonts w:ascii="Times New Roman" w:hAnsi="Times New Roman"/>
                <w:b/>
                <w:color w:val="4A442A" w:themeColor="background2" w:themeShade="40"/>
                <w:sz w:val="22"/>
                <w:szCs w:val="22"/>
                <w:lang w:eastAsia="en-US"/>
              </w:rPr>
              <w:t>100</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val="uk-UA" w:eastAsia="en-US"/>
              </w:rPr>
              <w:t xml:space="preserve">ІІІ </w:t>
            </w:r>
            <w:r w:rsidRPr="006D435D">
              <w:rPr>
                <w:rFonts w:ascii="Times New Roman" w:hAnsi="Times New Roman"/>
                <w:color w:val="00B050"/>
                <w:sz w:val="22"/>
                <w:szCs w:val="22"/>
                <w:lang w:eastAsia="en-US"/>
              </w:rPr>
              <w:t>четверть</w:t>
            </w:r>
          </w:p>
        </w:tc>
        <w:tc>
          <w:tcPr>
            <w:tcW w:w="37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193</w:t>
            </w:r>
          </w:p>
        </w:tc>
        <w:tc>
          <w:tcPr>
            <w:tcW w:w="365"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6</w:t>
            </w:r>
          </w:p>
        </w:tc>
        <w:tc>
          <w:tcPr>
            <w:tcW w:w="315"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3</w:t>
            </w:r>
          </w:p>
        </w:tc>
        <w:tc>
          <w:tcPr>
            <w:tcW w:w="365"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36</w:t>
            </w:r>
          </w:p>
        </w:tc>
        <w:tc>
          <w:tcPr>
            <w:tcW w:w="375"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18,7</w:t>
            </w:r>
          </w:p>
        </w:tc>
        <w:tc>
          <w:tcPr>
            <w:tcW w:w="36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139</w:t>
            </w:r>
          </w:p>
        </w:tc>
        <w:tc>
          <w:tcPr>
            <w:tcW w:w="327"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72</w:t>
            </w:r>
          </w:p>
        </w:tc>
        <w:tc>
          <w:tcPr>
            <w:tcW w:w="36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12</w:t>
            </w:r>
          </w:p>
        </w:tc>
        <w:tc>
          <w:tcPr>
            <w:tcW w:w="381"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6,2</w:t>
            </w:r>
          </w:p>
        </w:tc>
        <w:tc>
          <w:tcPr>
            <w:tcW w:w="602"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21,7</w:t>
            </w:r>
          </w:p>
        </w:tc>
        <w:tc>
          <w:tcPr>
            <w:tcW w:w="726" w:type="pct"/>
          </w:tcPr>
          <w:p w:rsidR="00F62AD9" w:rsidRPr="006D435D" w:rsidRDefault="00F62AD9" w:rsidP="00F62AD9">
            <w:pPr>
              <w:jc w:val="both"/>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94</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val="uk-UA" w:eastAsia="en-US"/>
              </w:rPr>
            </w:pPr>
            <w:r w:rsidRPr="006D435D">
              <w:rPr>
                <w:rFonts w:ascii="Times New Roman" w:hAnsi="Times New Roman"/>
                <w:color w:val="7030A0"/>
                <w:sz w:val="22"/>
                <w:szCs w:val="22"/>
                <w:lang w:val="uk-UA" w:eastAsia="en-US"/>
              </w:rPr>
              <w:t xml:space="preserve">ІІ </w:t>
            </w:r>
            <w:r w:rsidRPr="006D435D">
              <w:rPr>
                <w:rFonts w:ascii="Times New Roman" w:hAnsi="Times New Roman"/>
                <w:color w:val="7030A0"/>
                <w:sz w:val="22"/>
                <w:szCs w:val="22"/>
                <w:lang w:eastAsia="en-US"/>
              </w:rPr>
              <w:t>четверть</w:t>
            </w:r>
          </w:p>
        </w:tc>
        <w:tc>
          <w:tcPr>
            <w:tcW w:w="37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196</w:t>
            </w:r>
          </w:p>
        </w:tc>
        <w:tc>
          <w:tcPr>
            <w:tcW w:w="365"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6</w:t>
            </w:r>
          </w:p>
        </w:tc>
        <w:tc>
          <w:tcPr>
            <w:tcW w:w="315"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3</w:t>
            </w:r>
          </w:p>
        </w:tc>
        <w:tc>
          <w:tcPr>
            <w:tcW w:w="365"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39</w:t>
            </w:r>
          </w:p>
        </w:tc>
        <w:tc>
          <w:tcPr>
            <w:tcW w:w="375"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20</w:t>
            </w:r>
          </w:p>
        </w:tc>
        <w:tc>
          <w:tcPr>
            <w:tcW w:w="36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149</w:t>
            </w:r>
          </w:p>
        </w:tc>
        <w:tc>
          <w:tcPr>
            <w:tcW w:w="327"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76</w:t>
            </w:r>
          </w:p>
        </w:tc>
        <w:tc>
          <w:tcPr>
            <w:tcW w:w="36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2</w:t>
            </w:r>
          </w:p>
        </w:tc>
        <w:tc>
          <w:tcPr>
            <w:tcW w:w="381"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1</w:t>
            </w:r>
          </w:p>
        </w:tc>
        <w:tc>
          <w:tcPr>
            <w:tcW w:w="602"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23</w:t>
            </w:r>
          </w:p>
        </w:tc>
        <w:tc>
          <w:tcPr>
            <w:tcW w:w="726" w:type="pct"/>
          </w:tcPr>
          <w:p w:rsidR="00F62AD9" w:rsidRPr="006D435D" w:rsidRDefault="00F62AD9" w:rsidP="00F62AD9">
            <w:pPr>
              <w:jc w:val="both"/>
              <w:rPr>
                <w:rFonts w:ascii="Times New Roman" w:hAnsi="Times New Roman"/>
                <w:b/>
                <w:color w:val="7030A0"/>
                <w:sz w:val="22"/>
                <w:szCs w:val="22"/>
                <w:lang w:eastAsia="en-US"/>
              </w:rPr>
            </w:pPr>
            <w:r w:rsidRPr="006D435D">
              <w:rPr>
                <w:rFonts w:ascii="Times New Roman" w:hAnsi="Times New Roman"/>
                <w:b/>
                <w:color w:val="7030A0"/>
                <w:sz w:val="22"/>
                <w:szCs w:val="22"/>
                <w:lang w:eastAsia="en-US"/>
              </w:rPr>
              <w:t>99</w:t>
            </w:r>
          </w:p>
        </w:tc>
      </w:tr>
      <w:tr w:rsidR="00F62AD9" w:rsidRPr="006D435D" w:rsidTr="00F62AD9">
        <w:tc>
          <w:tcPr>
            <w:tcW w:w="435" w:type="pct"/>
          </w:tcPr>
          <w:p w:rsidR="00F62AD9" w:rsidRPr="006D435D" w:rsidRDefault="00F62AD9" w:rsidP="00F62AD9">
            <w:pPr>
              <w:jc w:val="center"/>
              <w:rPr>
                <w:rFonts w:ascii="Times New Roman" w:hAnsi="Times New Roman"/>
                <w:color w:val="00B050"/>
                <w:sz w:val="22"/>
                <w:szCs w:val="22"/>
                <w:lang w:val="uk-UA" w:eastAsia="en-US"/>
              </w:rPr>
            </w:pPr>
            <w:r w:rsidRPr="006D435D">
              <w:rPr>
                <w:rFonts w:ascii="Times New Roman" w:hAnsi="Times New Roman"/>
                <w:color w:val="00B0F0"/>
                <w:sz w:val="22"/>
                <w:szCs w:val="22"/>
                <w:lang w:val="uk-UA" w:eastAsia="en-US"/>
              </w:rPr>
              <w:t xml:space="preserve">І </w:t>
            </w:r>
            <w:r w:rsidRPr="006D435D">
              <w:rPr>
                <w:rFonts w:ascii="Times New Roman" w:hAnsi="Times New Roman"/>
                <w:color w:val="00B0F0"/>
                <w:sz w:val="22"/>
                <w:szCs w:val="22"/>
                <w:lang w:eastAsia="en-US"/>
              </w:rPr>
              <w:t>четверть</w:t>
            </w:r>
          </w:p>
        </w:tc>
        <w:tc>
          <w:tcPr>
            <w:tcW w:w="376" w:type="pct"/>
          </w:tcPr>
          <w:p w:rsidR="00F62AD9" w:rsidRPr="006D435D" w:rsidRDefault="00F62AD9" w:rsidP="00F62AD9">
            <w:pPr>
              <w:jc w:val="both"/>
              <w:rPr>
                <w:rFonts w:ascii="Times New Roman" w:hAnsi="Times New Roman"/>
                <w:b/>
                <w:sz w:val="22"/>
                <w:szCs w:val="22"/>
                <w:lang w:eastAsia="en-US"/>
              </w:rPr>
            </w:pPr>
          </w:p>
        </w:tc>
        <w:tc>
          <w:tcPr>
            <w:tcW w:w="365" w:type="pct"/>
          </w:tcPr>
          <w:p w:rsidR="00F62AD9" w:rsidRPr="006D435D" w:rsidRDefault="00F62AD9" w:rsidP="00F62AD9">
            <w:pPr>
              <w:jc w:val="both"/>
              <w:rPr>
                <w:rFonts w:ascii="Times New Roman" w:hAnsi="Times New Roman"/>
                <w:b/>
                <w:sz w:val="22"/>
                <w:szCs w:val="22"/>
                <w:lang w:eastAsia="en-US"/>
              </w:rPr>
            </w:pPr>
          </w:p>
        </w:tc>
        <w:tc>
          <w:tcPr>
            <w:tcW w:w="315" w:type="pct"/>
          </w:tcPr>
          <w:p w:rsidR="00F62AD9" w:rsidRPr="006D435D" w:rsidRDefault="00F62AD9" w:rsidP="00F62AD9">
            <w:pPr>
              <w:jc w:val="both"/>
              <w:rPr>
                <w:rFonts w:ascii="Times New Roman" w:hAnsi="Times New Roman"/>
                <w:b/>
                <w:sz w:val="22"/>
                <w:szCs w:val="22"/>
                <w:lang w:eastAsia="en-US"/>
              </w:rPr>
            </w:pPr>
          </w:p>
        </w:tc>
        <w:tc>
          <w:tcPr>
            <w:tcW w:w="365" w:type="pct"/>
          </w:tcPr>
          <w:p w:rsidR="00F62AD9" w:rsidRPr="006D435D" w:rsidRDefault="00F62AD9" w:rsidP="00F62AD9">
            <w:pPr>
              <w:jc w:val="both"/>
              <w:rPr>
                <w:rFonts w:ascii="Times New Roman" w:hAnsi="Times New Roman"/>
                <w:b/>
                <w:sz w:val="22"/>
                <w:szCs w:val="22"/>
                <w:lang w:eastAsia="en-US"/>
              </w:rPr>
            </w:pPr>
          </w:p>
        </w:tc>
        <w:tc>
          <w:tcPr>
            <w:tcW w:w="375" w:type="pct"/>
          </w:tcPr>
          <w:p w:rsidR="00F62AD9" w:rsidRPr="006D435D" w:rsidRDefault="00F62AD9" w:rsidP="00F62AD9">
            <w:pPr>
              <w:jc w:val="both"/>
              <w:rPr>
                <w:rFonts w:ascii="Times New Roman" w:hAnsi="Times New Roman"/>
                <w:b/>
                <w:sz w:val="22"/>
                <w:szCs w:val="22"/>
                <w:lang w:eastAsia="en-US"/>
              </w:rPr>
            </w:pPr>
          </w:p>
        </w:tc>
        <w:tc>
          <w:tcPr>
            <w:tcW w:w="366" w:type="pct"/>
          </w:tcPr>
          <w:p w:rsidR="00F62AD9" w:rsidRPr="006D435D" w:rsidRDefault="00F62AD9" w:rsidP="00F62AD9">
            <w:pPr>
              <w:jc w:val="both"/>
              <w:rPr>
                <w:rFonts w:ascii="Times New Roman" w:hAnsi="Times New Roman"/>
                <w:b/>
                <w:sz w:val="22"/>
                <w:szCs w:val="22"/>
                <w:lang w:eastAsia="en-US"/>
              </w:rPr>
            </w:pPr>
          </w:p>
        </w:tc>
        <w:tc>
          <w:tcPr>
            <w:tcW w:w="327" w:type="pct"/>
          </w:tcPr>
          <w:p w:rsidR="00F62AD9" w:rsidRPr="006D435D" w:rsidRDefault="00F62AD9" w:rsidP="00F62AD9">
            <w:pPr>
              <w:jc w:val="both"/>
              <w:rPr>
                <w:rFonts w:ascii="Times New Roman" w:hAnsi="Times New Roman"/>
                <w:b/>
                <w:sz w:val="22"/>
                <w:szCs w:val="22"/>
                <w:lang w:eastAsia="en-US"/>
              </w:rPr>
            </w:pPr>
          </w:p>
        </w:tc>
        <w:tc>
          <w:tcPr>
            <w:tcW w:w="366" w:type="pct"/>
          </w:tcPr>
          <w:p w:rsidR="00F62AD9" w:rsidRPr="006D435D" w:rsidRDefault="00F62AD9" w:rsidP="00F62AD9">
            <w:pPr>
              <w:jc w:val="both"/>
              <w:rPr>
                <w:rFonts w:ascii="Times New Roman" w:hAnsi="Times New Roman"/>
                <w:b/>
                <w:sz w:val="22"/>
                <w:szCs w:val="22"/>
                <w:lang w:eastAsia="en-US"/>
              </w:rPr>
            </w:pPr>
          </w:p>
        </w:tc>
        <w:tc>
          <w:tcPr>
            <w:tcW w:w="381" w:type="pct"/>
          </w:tcPr>
          <w:p w:rsidR="00F62AD9" w:rsidRPr="006D435D" w:rsidRDefault="00F62AD9" w:rsidP="00F62AD9">
            <w:pPr>
              <w:jc w:val="both"/>
              <w:rPr>
                <w:rFonts w:ascii="Times New Roman" w:hAnsi="Times New Roman"/>
                <w:b/>
                <w:sz w:val="22"/>
                <w:szCs w:val="22"/>
                <w:lang w:eastAsia="en-US"/>
              </w:rPr>
            </w:pPr>
          </w:p>
        </w:tc>
        <w:tc>
          <w:tcPr>
            <w:tcW w:w="602"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24,5</w:t>
            </w:r>
          </w:p>
        </w:tc>
        <w:tc>
          <w:tcPr>
            <w:tcW w:w="726" w:type="pct"/>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shd w:val="clear" w:color="auto" w:fill="FFFF00"/>
          </w:tcPr>
          <w:p w:rsidR="00F62AD9" w:rsidRPr="006D435D" w:rsidRDefault="00F62AD9" w:rsidP="00F62AD9">
            <w:pPr>
              <w:jc w:val="center"/>
              <w:rPr>
                <w:rFonts w:ascii="Times New Roman" w:hAnsi="Times New Roman"/>
                <w:color w:val="00B0F0"/>
                <w:sz w:val="22"/>
                <w:szCs w:val="22"/>
                <w:lang w:val="uk-UA" w:eastAsia="en-US"/>
              </w:rPr>
            </w:pPr>
          </w:p>
        </w:tc>
        <w:tc>
          <w:tcPr>
            <w:tcW w:w="376"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65"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15"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65"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75"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66"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27"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66"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381" w:type="pct"/>
            <w:shd w:val="clear" w:color="auto" w:fill="FFFF00"/>
          </w:tcPr>
          <w:p w:rsidR="00F62AD9" w:rsidRPr="006D435D" w:rsidRDefault="00F62AD9" w:rsidP="00F62AD9">
            <w:pPr>
              <w:jc w:val="both"/>
              <w:rPr>
                <w:rFonts w:ascii="Times New Roman" w:hAnsi="Times New Roman"/>
                <w:b/>
                <w:sz w:val="22"/>
                <w:szCs w:val="22"/>
                <w:lang w:eastAsia="en-US"/>
              </w:rPr>
            </w:pPr>
          </w:p>
        </w:tc>
        <w:tc>
          <w:tcPr>
            <w:tcW w:w="602" w:type="pct"/>
            <w:shd w:val="clear" w:color="auto" w:fill="FFFF00"/>
          </w:tcPr>
          <w:p w:rsidR="00F62AD9" w:rsidRPr="006D435D" w:rsidRDefault="00F62AD9" w:rsidP="00F62AD9">
            <w:pPr>
              <w:jc w:val="both"/>
              <w:rPr>
                <w:rFonts w:ascii="Times New Roman" w:hAnsi="Times New Roman"/>
                <w:b/>
                <w:color w:val="00B0F0"/>
                <w:sz w:val="22"/>
                <w:szCs w:val="22"/>
                <w:lang w:eastAsia="en-US"/>
              </w:rPr>
            </w:pPr>
          </w:p>
        </w:tc>
        <w:tc>
          <w:tcPr>
            <w:tcW w:w="726" w:type="pct"/>
            <w:shd w:val="clear" w:color="auto" w:fill="FFFF00"/>
          </w:tcPr>
          <w:p w:rsidR="00F62AD9" w:rsidRPr="006D435D" w:rsidRDefault="00F62AD9" w:rsidP="00F62AD9">
            <w:pPr>
              <w:jc w:val="both"/>
              <w:rPr>
                <w:rFonts w:ascii="Times New Roman" w:hAnsi="Times New Roman"/>
                <w:b/>
                <w:color w:val="00B0F0"/>
                <w:sz w:val="22"/>
                <w:szCs w:val="22"/>
                <w:lang w:eastAsia="en-US"/>
              </w:rPr>
            </w:pP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984806" w:themeColor="accent6" w:themeShade="80"/>
                <w:sz w:val="22"/>
                <w:szCs w:val="22"/>
                <w:lang w:val="uk-UA" w:eastAsia="en-US"/>
              </w:rPr>
            </w:pPr>
            <w:r w:rsidRPr="006D435D">
              <w:rPr>
                <w:rFonts w:ascii="Times New Roman" w:hAnsi="Times New Roman"/>
                <w:color w:val="984806" w:themeColor="accent6" w:themeShade="80"/>
                <w:sz w:val="22"/>
                <w:szCs w:val="22"/>
                <w:lang w:eastAsia="en-US"/>
              </w:rPr>
              <w:t>10 (</w:t>
            </w:r>
            <w:r w:rsidRPr="006D435D">
              <w:rPr>
                <w:rFonts w:ascii="Times New Roman" w:hAnsi="Times New Roman"/>
                <w:color w:val="984806" w:themeColor="accent6" w:themeShade="80"/>
                <w:sz w:val="22"/>
                <w:szCs w:val="22"/>
                <w:lang w:val="uk-UA" w:eastAsia="en-US"/>
              </w:rPr>
              <w:t>І)</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17</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12</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5</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29</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10</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59</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41</w:t>
            </w:r>
          </w:p>
        </w:tc>
        <w:tc>
          <w:tcPr>
            <w:tcW w:w="726" w:type="pct"/>
            <w:shd w:val="clear" w:color="auto" w:fill="FFFFFF" w:themeFill="background1"/>
          </w:tcPr>
          <w:p w:rsidR="00F62AD9" w:rsidRPr="006D435D" w:rsidRDefault="00F62AD9" w:rsidP="00F62AD9">
            <w:pPr>
              <w:jc w:val="both"/>
              <w:rPr>
                <w:rFonts w:ascii="Times New Roman" w:hAnsi="Times New Roman"/>
                <w:b/>
                <w:color w:val="984806" w:themeColor="accent6" w:themeShade="80"/>
                <w:sz w:val="22"/>
                <w:szCs w:val="22"/>
                <w:lang w:eastAsia="en-US"/>
              </w:rPr>
            </w:pPr>
            <w:r w:rsidRPr="006D435D">
              <w:rPr>
                <w:rFonts w:ascii="Times New Roman" w:hAnsi="Times New Roman"/>
                <w:b/>
                <w:color w:val="984806" w:themeColor="accent6" w:themeShade="8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eastAsia="en-US"/>
              </w:rPr>
              <w:t>10 (</w:t>
            </w:r>
            <w:r w:rsidRPr="006D435D">
              <w:rPr>
                <w:rFonts w:ascii="Times New Roman" w:hAnsi="Times New Roman"/>
                <w:color w:val="00B050"/>
                <w:sz w:val="22"/>
                <w:szCs w:val="22"/>
                <w:lang w:val="uk-UA" w:eastAsia="en-US"/>
              </w:rPr>
              <w:t>ІІ)</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15</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3</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20</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4</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8</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5,3</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color w:val="00B050"/>
                <w:sz w:val="22"/>
                <w:szCs w:val="22"/>
                <w:lang w:eastAsia="en-US"/>
              </w:rPr>
            </w:pPr>
            <w:r w:rsidRPr="006D435D">
              <w:rPr>
                <w:rFonts w:ascii="Times New Roman" w:hAnsi="Times New Roman"/>
                <w:color w:val="00B050"/>
                <w:sz w:val="22"/>
                <w:szCs w:val="22"/>
                <w:lang w:eastAsia="en-US"/>
              </w:rPr>
              <w:t>47</w:t>
            </w:r>
          </w:p>
        </w:tc>
        <w:tc>
          <w:tcPr>
            <w:tcW w:w="72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C00000"/>
                <w:sz w:val="22"/>
                <w:szCs w:val="22"/>
                <w:lang w:eastAsia="en-US"/>
              </w:rPr>
            </w:pPr>
            <w:r w:rsidRPr="006D435D">
              <w:rPr>
                <w:rFonts w:ascii="Times New Roman" w:hAnsi="Times New Roman"/>
                <w:color w:val="C00000"/>
                <w:sz w:val="22"/>
                <w:szCs w:val="22"/>
                <w:lang w:eastAsia="en-US"/>
              </w:rPr>
              <w:t>10 (год)</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15</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3</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20</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4</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8</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5,3</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color w:val="C00000"/>
                <w:sz w:val="22"/>
                <w:szCs w:val="22"/>
                <w:lang w:eastAsia="en-US"/>
              </w:rPr>
            </w:pPr>
            <w:r w:rsidRPr="006D435D">
              <w:rPr>
                <w:rFonts w:ascii="Times New Roman" w:hAnsi="Times New Roman"/>
                <w:color w:val="C00000"/>
                <w:sz w:val="22"/>
                <w:szCs w:val="22"/>
                <w:lang w:eastAsia="en-US"/>
              </w:rPr>
              <w:t>47</w:t>
            </w:r>
          </w:p>
        </w:tc>
        <w:tc>
          <w:tcPr>
            <w:tcW w:w="72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984806" w:themeColor="accent6" w:themeShade="80"/>
                <w:sz w:val="22"/>
                <w:szCs w:val="22"/>
                <w:lang w:val="uk-UA" w:eastAsia="en-US"/>
              </w:rPr>
            </w:pPr>
            <w:r w:rsidRPr="006D435D">
              <w:rPr>
                <w:rFonts w:ascii="Times New Roman" w:hAnsi="Times New Roman"/>
                <w:color w:val="984806" w:themeColor="accent6" w:themeShade="80"/>
                <w:sz w:val="22"/>
                <w:szCs w:val="22"/>
                <w:lang w:eastAsia="en-US"/>
              </w:rPr>
              <w:t>11</w:t>
            </w:r>
            <w:r w:rsidRPr="006D435D">
              <w:rPr>
                <w:rFonts w:ascii="Times New Roman" w:hAnsi="Times New Roman"/>
                <w:color w:val="984806" w:themeColor="accent6" w:themeShade="80"/>
                <w:sz w:val="22"/>
                <w:szCs w:val="22"/>
                <w:lang w:val="uk-UA" w:eastAsia="en-US"/>
              </w:rPr>
              <w:t xml:space="preserve"> (І)</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18</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3</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12</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11</w:t>
            </w:r>
          </w:p>
        </w:tc>
        <w:tc>
          <w:tcPr>
            <w:tcW w:w="602"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23</w:t>
            </w:r>
          </w:p>
        </w:tc>
        <w:tc>
          <w:tcPr>
            <w:tcW w:w="726" w:type="pct"/>
            <w:shd w:val="clear" w:color="auto" w:fill="FFFFFF" w:themeFill="background1"/>
          </w:tcPr>
          <w:p w:rsidR="00F62AD9" w:rsidRPr="006D435D" w:rsidRDefault="00F62AD9" w:rsidP="00F62AD9">
            <w:pPr>
              <w:jc w:val="both"/>
              <w:rPr>
                <w:rFonts w:ascii="Times New Roman" w:hAnsi="Times New Roman"/>
                <w:b/>
                <w:color w:val="984806" w:themeColor="accent6" w:themeShade="80"/>
                <w:sz w:val="22"/>
                <w:szCs w:val="22"/>
                <w:lang w:eastAsia="en-US"/>
              </w:rPr>
            </w:pPr>
            <w:r w:rsidRPr="006D435D">
              <w:rPr>
                <w:rFonts w:ascii="Times New Roman" w:hAnsi="Times New Roman"/>
                <w:b/>
                <w:color w:val="984806" w:themeColor="accent6" w:themeShade="80"/>
                <w:sz w:val="22"/>
                <w:szCs w:val="22"/>
                <w:lang w:eastAsia="en-US"/>
              </w:rPr>
              <w:t>98</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00B050"/>
                <w:sz w:val="22"/>
                <w:szCs w:val="22"/>
                <w:lang w:eastAsia="en-US"/>
              </w:rPr>
            </w:pPr>
            <w:r w:rsidRPr="006D435D">
              <w:rPr>
                <w:rFonts w:ascii="Times New Roman" w:hAnsi="Times New Roman"/>
                <w:color w:val="00B050"/>
                <w:sz w:val="22"/>
                <w:szCs w:val="22"/>
                <w:lang w:eastAsia="en-US"/>
              </w:rPr>
              <w:t>11 (</w:t>
            </w:r>
            <w:r w:rsidRPr="006D435D">
              <w:rPr>
                <w:rFonts w:ascii="Times New Roman" w:hAnsi="Times New Roman"/>
                <w:color w:val="00B050"/>
                <w:sz w:val="22"/>
                <w:szCs w:val="22"/>
                <w:lang w:val="uk-UA" w:eastAsia="en-US"/>
              </w:rPr>
              <w:t>ІІ)</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18</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33</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12</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color w:val="00B050"/>
                <w:sz w:val="22"/>
                <w:szCs w:val="22"/>
                <w:lang w:eastAsia="en-US"/>
              </w:rPr>
            </w:pPr>
            <w:r w:rsidRPr="006D435D">
              <w:rPr>
                <w:rFonts w:ascii="Times New Roman" w:hAnsi="Times New Roman"/>
                <w:color w:val="00B050"/>
                <w:sz w:val="22"/>
                <w:szCs w:val="22"/>
                <w:lang w:eastAsia="en-US"/>
              </w:rPr>
              <w:t>33</w:t>
            </w:r>
          </w:p>
        </w:tc>
        <w:tc>
          <w:tcPr>
            <w:tcW w:w="72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color w:val="C00000"/>
                <w:sz w:val="22"/>
                <w:szCs w:val="22"/>
                <w:lang w:eastAsia="en-US"/>
              </w:rPr>
            </w:pPr>
            <w:r w:rsidRPr="006D435D">
              <w:rPr>
                <w:rFonts w:ascii="Times New Roman" w:hAnsi="Times New Roman"/>
                <w:color w:val="C00000"/>
                <w:sz w:val="22"/>
                <w:szCs w:val="22"/>
                <w:lang w:eastAsia="en-US"/>
              </w:rPr>
              <w:t>11 (год)</w:t>
            </w:r>
          </w:p>
        </w:tc>
        <w:tc>
          <w:tcPr>
            <w:tcW w:w="37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18</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1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6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w:t>
            </w:r>
          </w:p>
        </w:tc>
        <w:tc>
          <w:tcPr>
            <w:tcW w:w="375"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33</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12</w:t>
            </w:r>
          </w:p>
        </w:tc>
        <w:tc>
          <w:tcPr>
            <w:tcW w:w="327"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67</w:t>
            </w:r>
          </w:p>
        </w:tc>
        <w:tc>
          <w:tcPr>
            <w:tcW w:w="366"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color w:val="984806" w:themeColor="accent6" w:themeShade="80"/>
                <w:sz w:val="22"/>
                <w:szCs w:val="22"/>
                <w:lang w:eastAsia="en-US"/>
              </w:rPr>
            </w:pPr>
            <w:r w:rsidRPr="006D435D">
              <w:rPr>
                <w:rFonts w:ascii="Times New Roman" w:hAnsi="Times New Roman"/>
                <w:color w:val="984806" w:themeColor="accent6" w:themeShade="8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color w:val="C00000"/>
                <w:sz w:val="22"/>
                <w:szCs w:val="22"/>
                <w:lang w:eastAsia="en-US"/>
              </w:rPr>
            </w:pPr>
            <w:r w:rsidRPr="006D435D">
              <w:rPr>
                <w:rFonts w:ascii="Times New Roman" w:hAnsi="Times New Roman"/>
                <w:color w:val="C00000"/>
                <w:sz w:val="22"/>
                <w:szCs w:val="22"/>
                <w:lang w:eastAsia="en-US"/>
              </w:rPr>
              <w:t>33</w:t>
            </w:r>
          </w:p>
        </w:tc>
        <w:tc>
          <w:tcPr>
            <w:tcW w:w="72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b/>
                <w:color w:val="00B050"/>
                <w:sz w:val="22"/>
                <w:szCs w:val="22"/>
                <w:lang w:val="uk-UA" w:eastAsia="en-US"/>
              </w:rPr>
            </w:pPr>
            <w:r w:rsidRPr="006D435D">
              <w:rPr>
                <w:rFonts w:ascii="Times New Roman" w:hAnsi="Times New Roman"/>
                <w:b/>
                <w:color w:val="00B050"/>
                <w:sz w:val="22"/>
                <w:szCs w:val="22"/>
                <w:lang w:val="uk-UA" w:eastAsia="en-US"/>
              </w:rPr>
              <w:t xml:space="preserve">ИТОГО </w:t>
            </w:r>
          </w:p>
          <w:p w:rsidR="00F62AD9" w:rsidRPr="006D435D" w:rsidRDefault="00F62AD9" w:rsidP="00F62AD9">
            <w:pPr>
              <w:jc w:val="center"/>
              <w:rPr>
                <w:rFonts w:ascii="Times New Roman" w:hAnsi="Times New Roman"/>
                <w:color w:val="00B050"/>
                <w:sz w:val="22"/>
                <w:szCs w:val="22"/>
                <w:lang w:val="uk-UA" w:eastAsia="en-US"/>
              </w:rPr>
            </w:pPr>
            <w:r w:rsidRPr="006D435D">
              <w:rPr>
                <w:rFonts w:ascii="Times New Roman" w:hAnsi="Times New Roman"/>
                <w:b/>
                <w:color w:val="00B050"/>
                <w:sz w:val="22"/>
                <w:szCs w:val="22"/>
                <w:lang w:val="uk-UA" w:eastAsia="en-US"/>
              </w:rPr>
              <w:t>(10-11)(</w:t>
            </w:r>
            <w:r w:rsidRPr="006D435D">
              <w:rPr>
                <w:rFonts w:ascii="Times New Roman" w:hAnsi="Times New Roman"/>
                <w:b/>
                <w:color w:val="00B050"/>
                <w:sz w:val="22"/>
                <w:szCs w:val="22"/>
                <w:lang w:val="en-US" w:eastAsia="en-US"/>
              </w:rPr>
              <w:t>I</w:t>
            </w:r>
            <w:r w:rsidRPr="006D435D">
              <w:rPr>
                <w:rFonts w:ascii="Times New Roman" w:hAnsi="Times New Roman"/>
                <w:b/>
                <w:color w:val="00B050"/>
                <w:sz w:val="22"/>
                <w:szCs w:val="22"/>
                <w:lang w:val="uk-UA" w:eastAsia="en-US"/>
              </w:rPr>
              <w:t>)</w:t>
            </w:r>
          </w:p>
        </w:tc>
        <w:tc>
          <w:tcPr>
            <w:tcW w:w="37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35</w:t>
            </w:r>
          </w:p>
        </w:tc>
        <w:tc>
          <w:tcPr>
            <w:tcW w:w="365"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3</w:t>
            </w:r>
          </w:p>
        </w:tc>
        <w:tc>
          <w:tcPr>
            <w:tcW w:w="315"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9</w:t>
            </w:r>
          </w:p>
        </w:tc>
        <w:tc>
          <w:tcPr>
            <w:tcW w:w="365"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8</w:t>
            </w:r>
          </w:p>
        </w:tc>
        <w:tc>
          <w:tcPr>
            <w:tcW w:w="375"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23</w:t>
            </w:r>
          </w:p>
        </w:tc>
        <w:tc>
          <w:tcPr>
            <w:tcW w:w="36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22</w:t>
            </w:r>
          </w:p>
        </w:tc>
        <w:tc>
          <w:tcPr>
            <w:tcW w:w="327"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63</w:t>
            </w:r>
          </w:p>
        </w:tc>
        <w:tc>
          <w:tcPr>
            <w:tcW w:w="36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2</w:t>
            </w:r>
          </w:p>
        </w:tc>
        <w:tc>
          <w:tcPr>
            <w:tcW w:w="381"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6</w:t>
            </w:r>
          </w:p>
        </w:tc>
        <w:tc>
          <w:tcPr>
            <w:tcW w:w="602"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32</w:t>
            </w:r>
          </w:p>
        </w:tc>
        <w:tc>
          <w:tcPr>
            <w:tcW w:w="726" w:type="pct"/>
            <w:shd w:val="clear" w:color="auto" w:fill="FFFFFF" w:themeFill="background1"/>
          </w:tcPr>
          <w:p w:rsidR="00F62AD9" w:rsidRPr="006D435D" w:rsidRDefault="00F62AD9" w:rsidP="00F62AD9">
            <w:pPr>
              <w:jc w:val="both"/>
              <w:rPr>
                <w:rFonts w:ascii="Times New Roman" w:hAnsi="Times New Roman"/>
                <w:b/>
                <w:color w:val="00B050"/>
                <w:sz w:val="22"/>
                <w:szCs w:val="22"/>
                <w:lang w:eastAsia="en-US"/>
              </w:rPr>
            </w:pPr>
            <w:r w:rsidRPr="006D435D">
              <w:rPr>
                <w:rFonts w:ascii="Times New Roman" w:hAnsi="Times New Roman"/>
                <w:b/>
                <w:color w:val="00B050"/>
                <w:sz w:val="22"/>
                <w:szCs w:val="22"/>
                <w:lang w:eastAsia="en-US"/>
              </w:rPr>
              <w:t>99</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00B0F0"/>
                <w:sz w:val="22"/>
                <w:szCs w:val="22"/>
                <w:lang w:val="uk-UA" w:eastAsia="en-US"/>
              </w:rPr>
              <w:t xml:space="preserve">ИТОГО </w:t>
            </w:r>
          </w:p>
          <w:p w:rsidR="00F62AD9" w:rsidRPr="006D435D" w:rsidRDefault="00F62AD9" w:rsidP="00F62AD9">
            <w:pPr>
              <w:jc w:val="center"/>
              <w:rPr>
                <w:rFonts w:ascii="Times New Roman" w:hAnsi="Times New Roman"/>
                <w:b/>
                <w:color w:val="00B0F0"/>
                <w:sz w:val="22"/>
                <w:szCs w:val="22"/>
                <w:lang w:val="uk-UA" w:eastAsia="en-US"/>
              </w:rPr>
            </w:pPr>
            <w:r w:rsidRPr="006D435D">
              <w:rPr>
                <w:rFonts w:ascii="Times New Roman" w:hAnsi="Times New Roman"/>
                <w:b/>
                <w:color w:val="00B0F0"/>
                <w:sz w:val="22"/>
                <w:szCs w:val="22"/>
                <w:lang w:val="uk-UA" w:eastAsia="en-US"/>
              </w:rPr>
              <w:t>(10-11)(</w:t>
            </w:r>
            <w:r w:rsidRPr="006D435D">
              <w:rPr>
                <w:rFonts w:ascii="Times New Roman" w:hAnsi="Times New Roman"/>
                <w:b/>
                <w:color w:val="00B0F0"/>
                <w:sz w:val="22"/>
                <w:szCs w:val="22"/>
                <w:lang w:val="en-US" w:eastAsia="en-US"/>
              </w:rPr>
              <w:t>II</w:t>
            </w:r>
            <w:r w:rsidRPr="006D435D">
              <w:rPr>
                <w:rFonts w:ascii="Times New Roman" w:hAnsi="Times New Roman"/>
                <w:b/>
                <w:color w:val="00B0F0"/>
                <w:sz w:val="22"/>
                <w:szCs w:val="22"/>
                <w:lang w:val="uk-UA" w:eastAsia="en-US"/>
              </w:rPr>
              <w:t>)</w:t>
            </w:r>
          </w:p>
        </w:tc>
        <w:tc>
          <w:tcPr>
            <w:tcW w:w="376"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34</w:t>
            </w:r>
          </w:p>
        </w:tc>
        <w:tc>
          <w:tcPr>
            <w:tcW w:w="365"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3</w:t>
            </w:r>
          </w:p>
        </w:tc>
        <w:tc>
          <w:tcPr>
            <w:tcW w:w="315"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9</w:t>
            </w:r>
          </w:p>
        </w:tc>
        <w:tc>
          <w:tcPr>
            <w:tcW w:w="365"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w:t>
            </w:r>
          </w:p>
        </w:tc>
        <w:tc>
          <w:tcPr>
            <w:tcW w:w="375"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29</w:t>
            </w:r>
          </w:p>
        </w:tc>
        <w:tc>
          <w:tcPr>
            <w:tcW w:w="366"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21</w:t>
            </w:r>
          </w:p>
        </w:tc>
        <w:tc>
          <w:tcPr>
            <w:tcW w:w="327"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62</w:t>
            </w:r>
          </w:p>
        </w:tc>
        <w:tc>
          <w:tcPr>
            <w:tcW w:w="366"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38</w:t>
            </w:r>
          </w:p>
        </w:tc>
        <w:tc>
          <w:tcPr>
            <w:tcW w:w="726" w:type="pct"/>
            <w:shd w:val="clear" w:color="auto" w:fill="FFFFFF" w:themeFill="background1"/>
          </w:tcPr>
          <w:p w:rsidR="00F62AD9" w:rsidRPr="006D435D" w:rsidRDefault="00F62AD9" w:rsidP="00F62AD9">
            <w:pPr>
              <w:jc w:val="both"/>
              <w:rPr>
                <w:rFonts w:ascii="Times New Roman" w:hAnsi="Times New Roman"/>
                <w:b/>
                <w:color w:val="00B0F0"/>
                <w:sz w:val="22"/>
                <w:szCs w:val="22"/>
                <w:lang w:eastAsia="en-US"/>
              </w:rPr>
            </w:pPr>
            <w:r w:rsidRPr="006D435D">
              <w:rPr>
                <w:rFonts w:ascii="Times New Roman" w:hAnsi="Times New Roman"/>
                <w:b/>
                <w:color w:val="00B0F0"/>
                <w:sz w:val="22"/>
                <w:szCs w:val="22"/>
                <w:lang w:eastAsia="en-US"/>
              </w:rPr>
              <w:t>100</w:t>
            </w:r>
          </w:p>
        </w:tc>
      </w:tr>
      <w:tr w:rsidR="00F62AD9" w:rsidRPr="006D435D" w:rsidTr="00F62AD9">
        <w:tc>
          <w:tcPr>
            <w:tcW w:w="435" w:type="pct"/>
            <w:shd w:val="clear" w:color="auto" w:fill="FFFFFF" w:themeFill="background1"/>
          </w:tcPr>
          <w:p w:rsidR="00F62AD9" w:rsidRPr="006D435D" w:rsidRDefault="00F62AD9" w:rsidP="00F62AD9">
            <w:pPr>
              <w:jc w:val="center"/>
              <w:rPr>
                <w:rFonts w:ascii="Times New Roman" w:hAnsi="Times New Roman"/>
                <w:b/>
                <w:color w:val="C00000"/>
                <w:sz w:val="22"/>
                <w:szCs w:val="22"/>
                <w:lang w:val="uk-UA" w:eastAsia="en-US"/>
              </w:rPr>
            </w:pPr>
            <w:r w:rsidRPr="006D435D">
              <w:rPr>
                <w:rFonts w:ascii="Times New Roman" w:hAnsi="Times New Roman"/>
                <w:b/>
                <w:color w:val="C00000"/>
                <w:sz w:val="22"/>
                <w:szCs w:val="22"/>
                <w:lang w:val="uk-UA" w:eastAsia="en-US"/>
              </w:rPr>
              <w:t>ИТОГО</w:t>
            </w:r>
          </w:p>
        </w:tc>
        <w:tc>
          <w:tcPr>
            <w:tcW w:w="37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230</w:t>
            </w:r>
          </w:p>
        </w:tc>
        <w:tc>
          <w:tcPr>
            <w:tcW w:w="365"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11</w:t>
            </w:r>
          </w:p>
        </w:tc>
        <w:tc>
          <w:tcPr>
            <w:tcW w:w="315"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5</w:t>
            </w:r>
          </w:p>
        </w:tc>
        <w:tc>
          <w:tcPr>
            <w:tcW w:w="365"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56</w:t>
            </w:r>
          </w:p>
        </w:tc>
        <w:tc>
          <w:tcPr>
            <w:tcW w:w="375"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24</w:t>
            </w:r>
          </w:p>
        </w:tc>
        <w:tc>
          <w:tcPr>
            <w:tcW w:w="36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163</w:t>
            </w:r>
          </w:p>
        </w:tc>
        <w:tc>
          <w:tcPr>
            <w:tcW w:w="327"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741</w:t>
            </w:r>
          </w:p>
        </w:tc>
        <w:tc>
          <w:tcPr>
            <w:tcW w:w="36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w:t>
            </w:r>
          </w:p>
        </w:tc>
        <w:tc>
          <w:tcPr>
            <w:tcW w:w="381"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w:t>
            </w:r>
          </w:p>
        </w:tc>
        <w:tc>
          <w:tcPr>
            <w:tcW w:w="602"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29</w:t>
            </w:r>
          </w:p>
        </w:tc>
        <w:tc>
          <w:tcPr>
            <w:tcW w:w="726" w:type="pct"/>
            <w:shd w:val="clear" w:color="auto" w:fill="FFFFFF" w:themeFill="background1"/>
          </w:tcPr>
          <w:p w:rsidR="00F62AD9" w:rsidRPr="006D435D" w:rsidRDefault="00F62AD9" w:rsidP="00F62AD9">
            <w:pPr>
              <w:jc w:val="both"/>
              <w:rPr>
                <w:rFonts w:ascii="Times New Roman" w:hAnsi="Times New Roman"/>
                <w:b/>
                <w:color w:val="C00000"/>
                <w:sz w:val="22"/>
                <w:szCs w:val="22"/>
                <w:lang w:eastAsia="en-US"/>
              </w:rPr>
            </w:pPr>
            <w:r w:rsidRPr="006D435D">
              <w:rPr>
                <w:rFonts w:ascii="Times New Roman" w:hAnsi="Times New Roman"/>
                <w:b/>
                <w:color w:val="C00000"/>
                <w:sz w:val="22"/>
                <w:szCs w:val="22"/>
                <w:lang w:eastAsia="en-US"/>
              </w:rPr>
              <w:t>100</w:t>
            </w:r>
          </w:p>
        </w:tc>
      </w:tr>
    </w:tbl>
    <w:p w:rsidR="005503C6" w:rsidRPr="005503C6" w:rsidRDefault="005503C6" w:rsidP="005503C6">
      <w:pPr>
        <w:autoSpaceDE w:val="0"/>
        <w:snapToGrid w:val="0"/>
        <w:jc w:val="center"/>
        <w:rPr>
          <w:bCs/>
          <w:color w:val="000000"/>
          <w:sz w:val="24"/>
          <w:szCs w:val="24"/>
        </w:rPr>
      </w:pPr>
    </w:p>
    <w:p w:rsidR="005503C6" w:rsidRPr="005503C6" w:rsidRDefault="005503C6">
      <w:pPr>
        <w:spacing w:line="244" w:lineRule="auto"/>
        <w:ind w:left="260" w:firstLine="566"/>
        <w:jc w:val="both"/>
        <w:rPr>
          <w:rFonts w:eastAsia="Times New Roman"/>
          <w:sz w:val="24"/>
          <w:szCs w:val="24"/>
        </w:rPr>
      </w:pPr>
    </w:p>
    <w:p w:rsidR="00E77577" w:rsidRPr="0042006B" w:rsidRDefault="00E77577">
      <w:pPr>
        <w:spacing w:line="244" w:lineRule="auto"/>
        <w:ind w:left="260" w:firstLine="566"/>
        <w:jc w:val="both"/>
        <w:rPr>
          <w:sz w:val="24"/>
          <w:szCs w:val="24"/>
        </w:rPr>
      </w:pPr>
    </w:p>
    <w:p w:rsidR="005D64C5" w:rsidRPr="0042006B" w:rsidRDefault="005D64C5">
      <w:pPr>
        <w:spacing w:line="13" w:lineRule="exact"/>
        <w:rPr>
          <w:sz w:val="24"/>
          <w:szCs w:val="24"/>
        </w:rPr>
      </w:pPr>
    </w:p>
    <w:p w:rsidR="005503C6" w:rsidRPr="005503C6" w:rsidRDefault="005503C6" w:rsidP="006D435D">
      <w:pPr>
        <w:ind w:left="709" w:firstLine="708"/>
        <w:jc w:val="both"/>
        <w:rPr>
          <w:b/>
          <w:sz w:val="24"/>
          <w:szCs w:val="24"/>
        </w:rPr>
      </w:pPr>
      <w:r w:rsidRPr="005503C6">
        <w:rPr>
          <w:b/>
          <w:sz w:val="24"/>
          <w:szCs w:val="24"/>
        </w:rPr>
        <w:t>На «4» и «5» год закончили 56 обучающихся, что составило 29 % от числа аттестуемых.(5-11 классы)</w:t>
      </w:r>
    </w:p>
    <w:p w:rsidR="005503C6" w:rsidRPr="005503C6" w:rsidRDefault="005503C6" w:rsidP="006D435D">
      <w:pPr>
        <w:ind w:left="709"/>
        <w:jc w:val="both"/>
        <w:rPr>
          <w:rFonts w:eastAsia="Times New Roman"/>
          <w:sz w:val="24"/>
          <w:szCs w:val="24"/>
          <w:lang w:eastAsia="en-US"/>
        </w:rPr>
      </w:pPr>
    </w:p>
    <w:p w:rsidR="005503C6" w:rsidRPr="005503C6" w:rsidRDefault="005503C6" w:rsidP="006D435D">
      <w:pPr>
        <w:ind w:left="709" w:firstLine="708"/>
        <w:jc w:val="both"/>
        <w:rPr>
          <w:rFonts w:eastAsia="Times New Roman"/>
          <w:b/>
          <w:sz w:val="24"/>
          <w:szCs w:val="24"/>
          <w:lang w:eastAsia="en-US"/>
        </w:rPr>
      </w:pPr>
      <w:r w:rsidRPr="005503C6">
        <w:rPr>
          <w:rFonts w:eastAsia="Times New Roman"/>
          <w:b/>
          <w:sz w:val="24"/>
          <w:szCs w:val="24"/>
          <w:lang w:eastAsia="en-US"/>
        </w:rPr>
        <w:t xml:space="preserve">Лучший процент качества знаний показали классные коллективы: </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 xml:space="preserve">9-А класс – 50% </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10 класс – 47% (классный руководитель Старченко Л.Ю.)</w:t>
      </w:r>
    </w:p>
    <w:p w:rsidR="005503C6" w:rsidRPr="005503C6" w:rsidRDefault="005503C6" w:rsidP="006D435D">
      <w:pPr>
        <w:ind w:left="709"/>
        <w:jc w:val="both"/>
        <w:rPr>
          <w:rFonts w:eastAsia="Times New Roman"/>
          <w:sz w:val="24"/>
          <w:szCs w:val="24"/>
          <w:lang w:eastAsia="en-US"/>
        </w:rPr>
      </w:pPr>
    </w:p>
    <w:p w:rsidR="005503C6" w:rsidRPr="005503C6" w:rsidRDefault="005503C6" w:rsidP="006D435D">
      <w:pPr>
        <w:ind w:left="709" w:firstLine="708"/>
        <w:jc w:val="both"/>
        <w:rPr>
          <w:rFonts w:eastAsia="Times New Roman"/>
          <w:b/>
          <w:sz w:val="24"/>
          <w:szCs w:val="24"/>
          <w:lang w:eastAsia="en-US"/>
        </w:rPr>
      </w:pPr>
      <w:r w:rsidRPr="005503C6">
        <w:rPr>
          <w:rFonts w:eastAsia="Times New Roman"/>
          <w:b/>
          <w:sz w:val="24"/>
          <w:szCs w:val="24"/>
          <w:lang w:eastAsia="en-US"/>
        </w:rPr>
        <w:t xml:space="preserve">Низкий уровень качества знаний имеют учащиеся </w:t>
      </w:r>
      <w:r w:rsidRPr="005503C6">
        <w:rPr>
          <w:rFonts w:eastAsia="Times New Roman"/>
          <w:color w:val="FF0000"/>
          <w:sz w:val="24"/>
          <w:szCs w:val="24"/>
          <w:lang w:eastAsia="en-US"/>
        </w:rPr>
        <w:t xml:space="preserve"> </w:t>
      </w:r>
    </w:p>
    <w:p w:rsidR="005503C6" w:rsidRPr="005503C6" w:rsidRDefault="005503C6" w:rsidP="006D435D">
      <w:pPr>
        <w:ind w:left="709"/>
        <w:jc w:val="both"/>
        <w:rPr>
          <w:rFonts w:eastAsia="Times New Roman"/>
          <w:sz w:val="24"/>
          <w:szCs w:val="24"/>
          <w:lang w:eastAsia="en-US"/>
        </w:rPr>
      </w:pPr>
      <w:r w:rsidRPr="005503C6">
        <w:rPr>
          <w:rFonts w:eastAsia="Times New Roman"/>
          <w:color w:val="FF0000"/>
          <w:sz w:val="24"/>
          <w:szCs w:val="24"/>
          <w:lang w:eastAsia="en-US"/>
        </w:rPr>
        <w:tab/>
      </w:r>
      <w:r w:rsidR="006D435D">
        <w:rPr>
          <w:rFonts w:eastAsia="Times New Roman"/>
          <w:color w:val="FF0000"/>
          <w:sz w:val="24"/>
          <w:szCs w:val="24"/>
          <w:lang w:eastAsia="en-US"/>
        </w:rPr>
        <w:tab/>
      </w:r>
      <w:proofErr w:type="gramStart"/>
      <w:r w:rsidRPr="005503C6">
        <w:rPr>
          <w:rFonts w:eastAsia="Times New Roman"/>
          <w:sz w:val="24"/>
          <w:szCs w:val="24"/>
          <w:lang w:eastAsia="en-US"/>
        </w:rPr>
        <w:t>6-А класса – 37 % (классный руководитель (Полинко О.Н.)</w:t>
      </w:r>
      <w:proofErr w:type="gramEnd"/>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 xml:space="preserve">7 класса – 33 % (классный руководитель Кучерук Ю.С.) </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11 класса  – 33 % (классный руководитель Лапоногова М.В.)</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 xml:space="preserve">6-Б класса – 30% (классный руководитель Инюткина Т.Л.) </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5-Б класс – 26 % (классный руководитель Полинко В.Н.)</w:t>
      </w:r>
    </w:p>
    <w:p w:rsidR="005503C6" w:rsidRPr="005503C6" w:rsidRDefault="005503C6" w:rsidP="006D435D">
      <w:pPr>
        <w:ind w:left="709" w:firstLine="708"/>
        <w:jc w:val="both"/>
        <w:rPr>
          <w:rFonts w:eastAsia="Times New Roman"/>
          <w:sz w:val="24"/>
          <w:szCs w:val="24"/>
          <w:lang w:eastAsia="en-US"/>
        </w:rPr>
      </w:pPr>
      <w:r w:rsidRPr="005503C6">
        <w:rPr>
          <w:rFonts w:eastAsia="Times New Roman"/>
          <w:sz w:val="24"/>
          <w:szCs w:val="24"/>
          <w:lang w:eastAsia="en-US"/>
        </w:rPr>
        <w:t>8-А класс – 25% (классный руководитель Заблодская Л.С.)</w:t>
      </w:r>
    </w:p>
    <w:p w:rsidR="005503C6" w:rsidRPr="005503C6" w:rsidRDefault="006D435D" w:rsidP="006D435D">
      <w:pPr>
        <w:ind w:left="709"/>
        <w:jc w:val="both"/>
        <w:rPr>
          <w:rFonts w:eastAsia="Times New Roman"/>
          <w:sz w:val="24"/>
          <w:szCs w:val="24"/>
          <w:lang w:eastAsia="en-US"/>
        </w:rPr>
      </w:pPr>
      <w:r>
        <w:rPr>
          <w:rFonts w:eastAsia="Times New Roman"/>
          <w:sz w:val="24"/>
          <w:szCs w:val="24"/>
          <w:lang w:eastAsia="en-US"/>
        </w:rPr>
        <w:tab/>
      </w:r>
      <w:r w:rsidR="005503C6" w:rsidRPr="005503C6">
        <w:rPr>
          <w:rFonts w:eastAsia="Times New Roman"/>
          <w:sz w:val="24"/>
          <w:szCs w:val="24"/>
          <w:lang w:eastAsia="en-US"/>
        </w:rPr>
        <w:tab/>
        <w:t>5-А кл. – 21% (классный руководитель Ерёмина Е.С.)</w:t>
      </w:r>
    </w:p>
    <w:p w:rsidR="005503C6" w:rsidRPr="006D435D" w:rsidRDefault="005503C6" w:rsidP="006D435D">
      <w:pPr>
        <w:ind w:left="709" w:firstLine="708"/>
        <w:jc w:val="both"/>
        <w:rPr>
          <w:rFonts w:eastAsia="Times New Roman"/>
          <w:b/>
          <w:sz w:val="24"/>
          <w:szCs w:val="24"/>
          <w:lang w:eastAsia="en-US"/>
        </w:rPr>
      </w:pPr>
      <w:r w:rsidRPr="006D435D">
        <w:rPr>
          <w:rFonts w:eastAsia="Times New Roman"/>
          <w:b/>
          <w:sz w:val="24"/>
          <w:szCs w:val="24"/>
          <w:lang w:eastAsia="en-US"/>
        </w:rPr>
        <w:t>9-Б класс – 15%</w:t>
      </w:r>
    </w:p>
    <w:p w:rsidR="005503C6" w:rsidRPr="006D435D" w:rsidRDefault="005503C6" w:rsidP="006D435D">
      <w:pPr>
        <w:ind w:left="709" w:firstLine="708"/>
        <w:jc w:val="both"/>
        <w:rPr>
          <w:rFonts w:eastAsia="Times New Roman"/>
          <w:b/>
          <w:sz w:val="24"/>
          <w:szCs w:val="24"/>
          <w:lang w:eastAsia="en-US"/>
        </w:rPr>
      </w:pPr>
      <w:r w:rsidRPr="006D435D">
        <w:rPr>
          <w:rFonts w:eastAsia="Times New Roman"/>
          <w:b/>
          <w:sz w:val="24"/>
          <w:szCs w:val="24"/>
          <w:lang w:eastAsia="en-US"/>
        </w:rPr>
        <w:t xml:space="preserve">8-Б  класс – 12,5 % (классный руководитель Шевченко О.А.) </w:t>
      </w:r>
    </w:p>
    <w:p w:rsidR="005503C6" w:rsidRDefault="005503C6" w:rsidP="006D435D">
      <w:pPr>
        <w:rPr>
          <w:rFonts w:eastAsia="Times New Roman"/>
          <w:color w:val="FF0000"/>
          <w:sz w:val="24"/>
          <w:szCs w:val="24"/>
        </w:rPr>
      </w:pPr>
    </w:p>
    <w:p w:rsidR="005503C6" w:rsidRDefault="005503C6">
      <w:pPr>
        <w:ind w:left="1700"/>
        <w:jc w:val="center"/>
        <w:rPr>
          <w:rFonts w:eastAsia="Times New Roman"/>
          <w:color w:val="FF0000"/>
          <w:sz w:val="24"/>
          <w:szCs w:val="24"/>
        </w:rPr>
      </w:pPr>
    </w:p>
    <w:p w:rsidR="005D64C5" w:rsidRPr="006D435D" w:rsidRDefault="00073B6F">
      <w:pPr>
        <w:ind w:left="1700"/>
        <w:jc w:val="center"/>
        <w:rPr>
          <w:b/>
          <w:sz w:val="24"/>
          <w:szCs w:val="24"/>
        </w:rPr>
      </w:pPr>
      <w:r w:rsidRPr="006D435D">
        <w:rPr>
          <w:rFonts w:eastAsia="Times New Roman"/>
          <w:b/>
          <w:sz w:val="24"/>
          <w:szCs w:val="24"/>
        </w:rPr>
        <w:t>7.3. Внеурочная деятельность</w:t>
      </w:r>
    </w:p>
    <w:p w:rsidR="005D64C5" w:rsidRPr="0042006B" w:rsidRDefault="00073B6F" w:rsidP="006D435D">
      <w:pPr>
        <w:spacing w:line="276" w:lineRule="auto"/>
        <w:ind w:left="851" w:firstLine="566"/>
        <w:jc w:val="both"/>
        <w:rPr>
          <w:sz w:val="24"/>
          <w:szCs w:val="24"/>
        </w:rPr>
      </w:pPr>
      <w:r w:rsidRPr="0042006B">
        <w:rPr>
          <w:rFonts w:eastAsia="Times New Roman"/>
          <w:sz w:val="24"/>
          <w:szCs w:val="24"/>
        </w:rPr>
        <w:t xml:space="preserve">Внеурочная деятельность для </w:t>
      </w:r>
      <w:proofErr w:type="gramStart"/>
      <w:r w:rsidRPr="0042006B">
        <w:rPr>
          <w:rFonts w:eastAsia="Times New Roman"/>
          <w:sz w:val="24"/>
          <w:szCs w:val="24"/>
        </w:rPr>
        <w:t>обучающихся</w:t>
      </w:r>
      <w:proofErr w:type="gramEnd"/>
      <w:r w:rsidRPr="0042006B">
        <w:rPr>
          <w:rFonts w:eastAsia="Times New Roman"/>
          <w:sz w:val="24"/>
          <w:szCs w:val="24"/>
        </w:rPr>
        <w:t xml:space="preserve"> по федеральным государственным стандартам второго поколения формируется в соответствии</w:t>
      </w:r>
    </w:p>
    <w:p w:rsidR="005D64C5" w:rsidRPr="0042006B" w:rsidRDefault="005D64C5" w:rsidP="006D435D">
      <w:pPr>
        <w:spacing w:line="51" w:lineRule="exact"/>
        <w:ind w:left="851"/>
        <w:rPr>
          <w:sz w:val="24"/>
          <w:szCs w:val="24"/>
        </w:rPr>
      </w:pPr>
    </w:p>
    <w:p w:rsidR="005D64C5" w:rsidRPr="0042006B" w:rsidRDefault="00073B6F" w:rsidP="006D435D">
      <w:pPr>
        <w:numPr>
          <w:ilvl w:val="0"/>
          <w:numId w:val="22"/>
        </w:numPr>
        <w:tabs>
          <w:tab w:val="left" w:pos="567"/>
        </w:tabs>
        <w:spacing w:line="239" w:lineRule="auto"/>
        <w:ind w:left="851" w:right="120" w:firstLine="2"/>
        <w:jc w:val="both"/>
        <w:rPr>
          <w:rFonts w:eastAsia="Times New Roman"/>
          <w:sz w:val="24"/>
          <w:szCs w:val="24"/>
        </w:rPr>
      </w:pPr>
      <w:proofErr w:type="gramStart"/>
      <w:r w:rsidRPr="0042006B">
        <w:rPr>
          <w:rFonts w:eastAsia="Times New Roman"/>
          <w:sz w:val="24"/>
          <w:szCs w:val="24"/>
        </w:rPr>
        <w:t>реализацией основных образовательных программ начального общего и основного общего образования, ориентирована на удовлетворение образовательных потребностей учащихся и имеет практическую направленность.</w:t>
      </w:r>
      <w:proofErr w:type="gramEnd"/>
    </w:p>
    <w:p w:rsidR="005D64C5" w:rsidRPr="0042006B" w:rsidRDefault="005D64C5" w:rsidP="006D435D">
      <w:pPr>
        <w:spacing w:line="3" w:lineRule="exact"/>
        <w:ind w:left="851"/>
        <w:rPr>
          <w:rFonts w:eastAsia="Times New Roman"/>
          <w:sz w:val="24"/>
          <w:szCs w:val="24"/>
        </w:rPr>
      </w:pPr>
    </w:p>
    <w:p w:rsidR="005D64C5" w:rsidRPr="0042006B" w:rsidRDefault="00073B6F" w:rsidP="006D435D">
      <w:pPr>
        <w:ind w:left="851"/>
        <w:rPr>
          <w:rFonts w:eastAsia="Times New Roman"/>
          <w:sz w:val="24"/>
          <w:szCs w:val="24"/>
        </w:rPr>
      </w:pPr>
      <w:r w:rsidRPr="0042006B">
        <w:rPr>
          <w:rFonts w:eastAsia="Times New Roman"/>
          <w:sz w:val="24"/>
          <w:szCs w:val="24"/>
        </w:rPr>
        <w:t>Цели организации внеурочной деятельности:</w:t>
      </w:r>
    </w:p>
    <w:p w:rsidR="005D64C5" w:rsidRPr="0042006B" w:rsidRDefault="005D64C5" w:rsidP="006D435D">
      <w:pPr>
        <w:spacing w:line="18" w:lineRule="exact"/>
        <w:ind w:left="851"/>
        <w:rPr>
          <w:rFonts w:eastAsia="Times New Roman"/>
          <w:sz w:val="24"/>
          <w:szCs w:val="24"/>
        </w:rPr>
      </w:pPr>
    </w:p>
    <w:p w:rsidR="005D64C5" w:rsidRPr="0042006B" w:rsidRDefault="00073B6F" w:rsidP="006D435D">
      <w:pPr>
        <w:spacing w:line="256" w:lineRule="auto"/>
        <w:ind w:left="851" w:right="23"/>
        <w:jc w:val="both"/>
        <w:rPr>
          <w:rFonts w:eastAsia="Times New Roman"/>
          <w:sz w:val="24"/>
          <w:szCs w:val="24"/>
        </w:rPr>
      </w:pPr>
      <w:r w:rsidRPr="0042006B">
        <w:rPr>
          <w:rFonts w:eastAsia="Times New Roman"/>
          <w:sz w:val="24"/>
          <w:szCs w:val="24"/>
        </w:rPr>
        <w:t>создание оптимальных условий для интеллектуального развития; удовлетворение интересов, склонностей и дарований учащихся; самообразование и творческий труд; физическое развитие; разумный досуг, отдых и развлечения.</w:t>
      </w:r>
    </w:p>
    <w:p w:rsidR="005D64C5" w:rsidRPr="0042006B" w:rsidRDefault="005D64C5" w:rsidP="006D435D">
      <w:pPr>
        <w:spacing w:line="318" w:lineRule="exact"/>
        <w:ind w:left="851"/>
        <w:rPr>
          <w:rFonts w:eastAsia="Times New Roman"/>
          <w:sz w:val="24"/>
          <w:szCs w:val="24"/>
        </w:rPr>
      </w:pPr>
    </w:p>
    <w:p w:rsidR="005D64C5" w:rsidRPr="0042006B" w:rsidRDefault="00073B6F" w:rsidP="006D435D">
      <w:pPr>
        <w:ind w:left="851"/>
        <w:rPr>
          <w:rFonts w:eastAsia="Times New Roman"/>
          <w:sz w:val="24"/>
          <w:szCs w:val="24"/>
        </w:rPr>
      </w:pPr>
      <w:r w:rsidRPr="0042006B">
        <w:rPr>
          <w:rFonts w:eastAsia="Times New Roman"/>
          <w:sz w:val="24"/>
          <w:szCs w:val="24"/>
        </w:rPr>
        <w:t>Задачи внеурочной деятельности:</w:t>
      </w:r>
    </w:p>
    <w:p w:rsidR="005D64C5" w:rsidRPr="0042006B" w:rsidRDefault="00073B6F" w:rsidP="006D435D">
      <w:pPr>
        <w:numPr>
          <w:ilvl w:val="2"/>
          <w:numId w:val="22"/>
        </w:numPr>
        <w:tabs>
          <w:tab w:val="left" w:pos="1347"/>
        </w:tabs>
        <w:ind w:left="851" w:right="120" w:firstLine="568"/>
        <w:jc w:val="both"/>
        <w:rPr>
          <w:rFonts w:eastAsia="Times New Roman"/>
          <w:sz w:val="24"/>
          <w:szCs w:val="24"/>
        </w:rPr>
      </w:pPr>
      <w:r w:rsidRPr="0042006B">
        <w:rPr>
          <w:rFonts w:eastAsia="Times New Roman"/>
          <w:sz w:val="24"/>
          <w:szCs w:val="24"/>
        </w:rPr>
        <w:t>Создание условий для свободного выбора каждым ребенком образовательной области (направления и вида деятельности), профиля программы и времени её освоения, педагога.</w:t>
      </w:r>
    </w:p>
    <w:p w:rsidR="005D64C5" w:rsidRPr="0042006B" w:rsidRDefault="005D64C5" w:rsidP="006D435D">
      <w:pPr>
        <w:spacing w:line="1" w:lineRule="exact"/>
        <w:ind w:left="851"/>
        <w:rPr>
          <w:rFonts w:eastAsia="Times New Roman"/>
          <w:sz w:val="24"/>
          <w:szCs w:val="24"/>
        </w:rPr>
      </w:pPr>
    </w:p>
    <w:p w:rsidR="005D64C5" w:rsidRPr="0042006B" w:rsidRDefault="00073B6F" w:rsidP="006D435D">
      <w:pPr>
        <w:numPr>
          <w:ilvl w:val="2"/>
          <w:numId w:val="22"/>
        </w:numPr>
        <w:tabs>
          <w:tab w:val="left" w:pos="1155"/>
        </w:tabs>
        <w:spacing w:line="239" w:lineRule="auto"/>
        <w:ind w:left="851" w:right="120" w:firstLine="568"/>
        <w:rPr>
          <w:rFonts w:eastAsia="Times New Roman"/>
          <w:sz w:val="24"/>
          <w:szCs w:val="24"/>
        </w:rPr>
      </w:pPr>
      <w:r w:rsidRPr="0042006B">
        <w:rPr>
          <w:rFonts w:eastAsia="Times New Roman"/>
          <w:sz w:val="24"/>
          <w:szCs w:val="24"/>
        </w:rPr>
        <w:t>Многообразие видов деятельности, удовлетворяющей самые различные интересы, склонности и потребности ребёнка.</w:t>
      </w:r>
    </w:p>
    <w:p w:rsidR="005D64C5" w:rsidRPr="0042006B" w:rsidRDefault="005D64C5" w:rsidP="006D435D">
      <w:pPr>
        <w:spacing w:line="1" w:lineRule="exact"/>
        <w:ind w:left="851"/>
        <w:rPr>
          <w:rFonts w:eastAsia="Times New Roman"/>
          <w:sz w:val="24"/>
          <w:szCs w:val="24"/>
        </w:rPr>
      </w:pPr>
    </w:p>
    <w:p w:rsidR="005D64C5" w:rsidRPr="0042006B" w:rsidRDefault="00073B6F" w:rsidP="006D435D">
      <w:pPr>
        <w:numPr>
          <w:ilvl w:val="3"/>
          <w:numId w:val="22"/>
        </w:numPr>
        <w:tabs>
          <w:tab w:val="left" w:pos="1285"/>
        </w:tabs>
        <w:spacing w:line="239" w:lineRule="auto"/>
        <w:ind w:left="851" w:right="120" w:firstLine="638"/>
        <w:jc w:val="both"/>
        <w:rPr>
          <w:rFonts w:eastAsia="Times New Roman"/>
          <w:sz w:val="24"/>
          <w:szCs w:val="24"/>
        </w:rPr>
      </w:pPr>
      <w:r w:rsidRPr="0042006B">
        <w:rPr>
          <w:rFonts w:eastAsia="Times New Roman"/>
          <w:sz w:val="24"/>
          <w:szCs w:val="24"/>
        </w:rPr>
        <w:t>Личностно – 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w:t>
      </w:r>
    </w:p>
    <w:p w:rsidR="005D64C5" w:rsidRPr="0042006B" w:rsidRDefault="005D64C5" w:rsidP="006D435D">
      <w:pPr>
        <w:spacing w:line="2" w:lineRule="exact"/>
        <w:ind w:left="851"/>
        <w:rPr>
          <w:rFonts w:eastAsia="Times New Roman"/>
          <w:sz w:val="24"/>
          <w:szCs w:val="24"/>
        </w:rPr>
      </w:pPr>
    </w:p>
    <w:p w:rsidR="005D64C5" w:rsidRPr="0042006B" w:rsidRDefault="00073B6F" w:rsidP="006D435D">
      <w:pPr>
        <w:numPr>
          <w:ilvl w:val="3"/>
          <w:numId w:val="22"/>
        </w:numPr>
        <w:tabs>
          <w:tab w:val="left" w:pos="1237"/>
        </w:tabs>
        <w:ind w:left="851" w:right="120" w:firstLine="638"/>
        <w:rPr>
          <w:rFonts w:eastAsia="Times New Roman"/>
          <w:sz w:val="24"/>
          <w:szCs w:val="24"/>
        </w:rPr>
      </w:pPr>
      <w:r w:rsidRPr="0042006B">
        <w:rPr>
          <w:rFonts w:eastAsia="Times New Roman"/>
          <w:sz w:val="24"/>
          <w:szCs w:val="24"/>
        </w:rPr>
        <w:t>Личностно – ориентированный подход к ребёнку, создание «ситуации успеха» для каждого.</w:t>
      </w:r>
    </w:p>
    <w:p w:rsidR="005D64C5" w:rsidRPr="0042006B" w:rsidRDefault="005D64C5" w:rsidP="006D435D">
      <w:pPr>
        <w:spacing w:line="1" w:lineRule="exact"/>
        <w:ind w:left="851"/>
        <w:rPr>
          <w:rFonts w:eastAsia="Times New Roman"/>
          <w:sz w:val="24"/>
          <w:szCs w:val="24"/>
        </w:rPr>
      </w:pPr>
    </w:p>
    <w:p w:rsidR="005D64C5" w:rsidRPr="0042006B" w:rsidRDefault="00073B6F" w:rsidP="006D435D">
      <w:pPr>
        <w:numPr>
          <w:ilvl w:val="2"/>
          <w:numId w:val="23"/>
        </w:numPr>
        <w:tabs>
          <w:tab w:val="left" w:pos="1146"/>
        </w:tabs>
        <w:spacing w:line="239" w:lineRule="auto"/>
        <w:ind w:left="851" w:right="120" w:firstLine="568"/>
        <w:rPr>
          <w:rFonts w:eastAsia="Times New Roman"/>
          <w:sz w:val="24"/>
          <w:szCs w:val="24"/>
        </w:rPr>
      </w:pPr>
      <w:r w:rsidRPr="0042006B">
        <w:rPr>
          <w:rFonts w:eastAsia="Times New Roman"/>
          <w:sz w:val="24"/>
          <w:szCs w:val="24"/>
        </w:rPr>
        <w:t>Создание условий для самореализации, самопознания, самоопределения личности.</w:t>
      </w:r>
    </w:p>
    <w:p w:rsidR="005D64C5" w:rsidRPr="0042006B" w:rsidRDefault="005D64C5" w:rsidP="006D435D">
      <w:pPr>
        <w:spacing w:line="1" w:lineRule="exact"/>
        <w:ind w:left="851"/>
        <w:rPr>
          <w:rFonts w:eastAsia="Times New Roman"/>
          <w:sz w:val="24"/>
          <w:szCs w:val="24"/>
        </w:rPr>
      </w:pPr>
    </w:p>
    <w:p w:rsidR="005D64C5" w:rsidRPr="0042006B" w:rsidRDefault="00073B6F" w:rsidP="006D435D">
      <w:pPr>
        <w:numPr>
          <w:ilvl w:val="2"/>
          <w:numId w:val="23"/>
        </w:numPr>
        <w:tabs>
          <w:tab w:val="left" w:pos="1179"/>
        </w:tabs>
        <w:spacing w:line="239" w:lineRule="auto"/>
        <w:ind w:left="851" w:right="120" w:firstLine="568"/>
        <w:rPr>
          <w:rFonts w:eastAsia="Times New Roman"/>
          <w:sz w:val="24"/>
          <w:szCs w:val="24"/>
        </w:rPr>
      </w:pPr>
      <w:r w:rsidRPr="0042006B">
        <w:rPr>
          <w:rFonts w:eastAsia="Times New Roman"/>
          <w:sz w:val="24"/>
          <w:szCs w:val="24"/>
        </w:rPr>
        <w:t>Признание за ребенком права на пробу и ошибку в выборе, права на пересмотр возможностей в самоопределении.</w:t>
      </w:r>
    </w:p>
    <w:p w:rsidR="005D64C5" w:rsidRPr="0042006B" w:rsidRDefault="005D64C5" w:rsidP="006D435D">
      <w:pPr>
        <w:spacing w:line="1" w:lineRule="exact"/>
        <w:ind w:left="851"/>
        <w:rPr>
          <w:rFonts w:eastAsia="Times New Roman"/>
          <w:sz w:val="24"/>
          <w:szCs w:val="24"/>
        </w:rPr>
      </w:pPr>
    </w:p>
    <w:p w:rsidR="005D64C5" w:rsidRPr="0042006B" w:rsidRDefault="00073B6F" w:rsidP="006D435D">
      <w:pPr>
        <w:numPr>
          <w:ilvl w:val="2"/>
          <w:numId w:val="23"/>
        </w:numPr>
        <w:tabs>
          <w:tab w:val="left" w:pos="1150"/>
        </w:tabs>
        <w:ind w:left="851" w:right="120" w:firstLine="568"/>
        <w:jc w:val="both"/>
        <w:rPr>
          <w:rFonts w:eastAsia="Times New Roman"/>
          <w:sz w:val="24"/>
          <w:szCs w:val="24"/>
        </w:rPr>
      </w:pPr>
      <w:r w:rsidRPr="0042006B">
        <w:rPr>
          <w:rFonts w:eastAsia="Times New Roman"/>
          <w:sz w:val="24"/>
          <w:szCs w:val="24"/>
        </w:rPr>
        <w:t xml:space="preserve">Применение таких </w:t>
      </w:r>
      <w:proofErr w:type="gramStart"/>
      <w:r w:rsidRPr="0042006B">
        <w:rPr>
          <w:rFonts w:eastAsia="Times New Roman"/>
          <w:sz w:val="24"/>
          <w:szCs w:val="24"/>
        </w:rPr>
        <w:t>средств определения результативности продвижения ребёнка</w:t>
      </w:r>
      <w:proofErr w:type="gramEnd"/>
      <w:r w:rsidRPr="0042006B">
        <w:rPr>
          <w:rFonts w:eastAsia="Times New Roman"/>
          <w:sz w:val="24"/>
          <w:szCs w:val="24"/>
        </w:rPr>
        <w:t xml:space="preserve"> в границах избранной им дополнительной образовательной программы (вида деятельности, области знаний), которые помогли бы ему увидеть ступени собственного развития и стимулировали бы это развитие, не ущемляя достоинства ребенка.</w:t>
      </w:r>
    </w:p>
    <w:p w:rsidR="00B07EBB" w:rsidRDefault="00B07EBB" w:rsidP="006D435D">
      <w:pPr>
        <w:spacing w:line="248" w:lineRule="auto"/>
        <w:ind w:left="851"/>
        <w:jc w:val="both"/>
        <w:rPr>
          <w:rFonts w:eastAsia="Times New Roman"/>
          <w:sz w:val="24"/>
          <w:szCs w:val="24"/>
        </w:rPr>
      </w:pPr>
      <w:r w:rsidRPr="0042006B">
        <w:rPr>
          <w:rFonts w:eastAsia="Times New Roman"/>
          <w:sz w:val="24"/>
          <w:szCs w:val="24"/>
        </w:rPr>
        <w:t>Внеурочная деятельность организовывалась с учётом интересов и потребностей учащихся, с учётом возможностей школы, социального заказа общества (детей, родителей, педагогического коллектива), финансовыми возможностями школы по пяти направлениям и была представлена следующими занятиями:</w:t>
      </w:r>
    </w:p>
    <w:p w:rsidR="005503C6" w:rsidRPr="0042006B" w:rsidRDefault="005503C6" w:rsidP="006D435D">
      <w:pPr>
        <w:spacing w:line="248" w:lineRule="auto"/>
        <w:ind w:left="851" w:firstLine="567"/>
        <w:jc w:val="both"/>
        <w:rPr>
          <w:sz w:val="24"/>
          <w:szCs w:val="24"/>
        </w:rPr>
      </w:pPr>
    </w:p>
    <w:p w:rsidR="005503C6" w:rsidRPr="00E77577" w:rsidRDefault="005503C6" w:rsidP="006D435D">
      <w:pPr>
        <w:numPr>
          <w:ilvl w:val="0"/>
          <w:numId w:val="37"/>
        </w:numPr>
        <w:spacing w:after="200" w:line="276" w:lineRule="auto"/>
        <w:ind w:left="851" w:firstLine="567"/>
        <w:contextualSpacing/>
        <w:rPr>
          <w:rFonts w:eastAsia="Times New Roman"/>
          <w:sz w:val="24"/>
          <w:szCs w:val="24"/>
          <w:lang w:eastAsia="en-US"/>
        </w:rPr>
      </w:pPr>
      <w:r>
        <w:rPr>
          <w:sz w:val="24"/>
          <w:szCs w:val="24"/>
        </w:rPr>
        <w:t xml:space="preserve">              </w:t>
      </w:r>
      <w:r w:rsidRPr="00E77577">
        <w:rPr>
          <w:rFonts w:eastAsia="Times New Roman"/>
          <w:sz w:val="24"/>
          <w:szCs w:val="24"/>
          <w:lang w:eastAsia="en-US"/>
        </w:rPr>
        <w:t>в начальной школе:</w:t>
      </w:r>
    </w:p>
    <w:p w:rsidR="005503C6" w:rsidRPr="00E77577" w:rsidRDefault="005503C6" w:rsidP="006D435D">
      <w:pPr>
        <w:numPr>
          <w:ilvl w:val="0"/>
          <w:numId w:val="36"/>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Спортивно-оздоровительное направление – «</w:t>
      </w:r>
      <w:proofErr w:type="gramStart"/>
      <w:r w:rsidRPr="00E77577">
        <w:rPr>
          <w:rFonts w:eastAsia="Times New Roman"/>
          <w:sz w:val="24"/>
          <w:szCs w:val="24"/>
          <w:lang w:eastAsia="en-US"/>
        </w:rPr>
        <w:t>Сильные</w:t>
      </w:r>
      <w:proofErr w:type="gramEnd"/>
      <w:r w:rsidRPr="00E77577">
        <w:rPr>
          <w:rFonts w:eastAsia="Times New Roman"/>
          <w:sz w:val="24"/>
          <w:szCs w:val="24"/>
          <w:lang w:eastAsia="en-US"/>
        </w:rPr>
        <w:t>, смелые, ловкие»</w:t>
      </w:r>
    </w:p>
    <w:p w:rsidR="005503C6" w:rsidRPr="00E77577" w:rsidRDefault="005503C6" w:rsidP="006D435D">
      <w:pPr>
        <w:numPr>
          <w:ilvl w:val="0"/>
          <w:numId w:val="36"/>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Общеинтеллектуальное направление – «Умники и умницы» («Занимательная грамматика», «Занимательная математика», «Украинский язык»)</w:t>
      </w:r>
    </w:p>
    <w:p w:rsidR="005503C6" w:rsidRPr="00E77577" w:rsidRDefault="005503C6" w:rsidP="006D435D">
      <w:pPr>
        <w:numPr>
          <w:ilvl w:val="0"/>
          <w:numId w:val="36"/>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 xml:space="preserve">Духовно-нравственное направление  - «Основы православной культуры Крыма», </w:t>
      </w:r>
      <w:r w:rsidRPr="00E77577">
        <w:rPr>
          <w:rFonts w:eastAsia="Times New Roman"/>
          <w:sz w:val="24"/>
          <w:szCs w:val="24"/>
        </w:rPr>
        <w:t>«Я – гражданин России»</w:t>
      </w:r>
    </w:p>
    <w:p w:rsidR="005503C6" w:rsidRPr="00E77577" w:rsidRDefault="005503C6" w:rsidP="006D435D">
      <w:pPr>
        <w:numPr>
          <w:ilvl w:val="0"/>
          <w:numId w:val="36"/>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Общекультурное направление – «Творческая студия»</w:t>
      </w:r>
    </w:p>
    <w:p w:rsidR="005503C6" w:rsidRPr="00E77577" w:rsidRDefault="005503C6" w:rsidP="006D435D">
      <w:pPr>
        <w:numPr>
          <w:ilvl w:val="0"/>
          <w:numId w:val="36"/>
        </w:numPr>
        <w:spacing w:after="200" w:line="276" w:lineRule="auto"/>
        <w:ind w:left="851" w:firstLine="567"/>
        <w:contextualSpacing/>
        <w:jc w:val="both"/>
        <w:rPr>
          <w:rFonts w:eastAsia="Times New Roman"/>
          <w:sz w:val="24"/>
          <w:szCs w:val="24"/>
          <w:lang w:eastAsia="en-US"/>
        </w:rPr>
      </w:pPr>
      <w:r w:rsidRPr="00E77577">
        <w:rPr>
          <w:rFonts w:eastAsia="Times New Roman"/>
          <w:sz w:val="24"/>
          <w:szCs w:val="24"/>
          <w:lang w:eastAsia="en-US"/>
        </w:rPr>
        <w:t xml:space="preserve">Социальное направление – </w:t>
      </w:r>
      <w:r w:rsidRPr="00E77577">
        <w:rPr>
          <w:rFonts w:eastAsia="Times New Roman"/>
          <w:sz w:val="24"/>
          <w:szCs w:val="24"/>
        </w:rPr>
        <w:t>«Азбука дорожного движения», курс «Культура добрососедства»</w:t>
      </w:r>
    </w:p>
    <w:p w:rsidR="005503C6" w:rsidRPr="00E77577" w:rsidRDefault="005503C6" w:rsidP="006D435D">
      <w:pPr>
        <w:numPr>
          <w:ilvl w:val="0"/>
          <w:numId w:val="37"/>
        </w:numPr>
        <w:spacing w:after="200" w:line="276" w:lineRule="auto"/>
        <w:ind w:left="851" w:firstLine="567"/>
        <w:contextualSpacing/>
        <w:rPr>
          <w:rFonts w:eastAsia="Times New Roman"/>
          <w:sz w:val="24"/>
          <w:szCs w:val="24"/>
        </w:rPr>
      </w:pPr>
      <w:r w:rsidRPr="00E77577">
        <w:rPr>
          <w:rFonts w:eastAsia="Times New Roman"/>
          <w:sz w:val="24"/>
          <w:szCs w:val="24"/>
        </w:rPr>
        <w:t>в основной школе:</w:t>
      </w:r>
    </w:p>
    <w:p w:rsidR="005503C6" w:rsidRPr="00E77577" w:rsidRDefault="005503C6" w:rsidP="006D435D">
      <w:pPr>
        <w:numPr>
          <w:ilvl w:val="0"/>
          <w:numId w:val="38"/>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Общеинтеллектуальное направление –</w:t>
      </w:r>
      <w:r w:rsidRPr="00E77577">
        <w:rPr>
          <w:rFonts w:eastAsia="Times New Roman"/>
          <w:sz w:val="24"/>
          <w:szCs w:val="24"/>
        </w:rPr>
        <w:t xml:space="preserve"> украинский язык</w:t>
      </w:r>
    </w:p>
    <w:p w:rsidR="005503C6" w:rsidRPr="00E77577" w:rsidRDefault="005503C6" w:rsidP="006D435D">
      <w:pPr>
        <w:numPr>
          <w:ilvl w:val="0"/>
          <w:numId w:val="38"/>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 xml:space="preserve">Социальное направление – </w:t>
      </w:r>
      <w:r w:rsidRPr="00E77577">
        <w:rPr>
          <w:rFonts w:eastAsia="Times New Roman"/>
          <w:sz w:val="24"/>
          <w:szCs w:val="24"/>
        </w:rPr>
        <w:t>«</w:t>
      </w:r>
      <w:r w:rsidRPr="00E77577">
        <w:rPr>
          <w:rFonts w:eastAsia="Times New Roman"/>
          <w:sz w:val="24"/>
          <w:szCs w:val="24"/>
          <w:lang w:eastAsia="en-US"/>
        </w:rPr>
        <w:t>Безопасность дорожного движения</w:t>
      </w:r>
      <w:r w:rsidRPr="00E77577">
        <w:rPr>
          <w:rFonts w:eastAsia="Times New Roman"/>
          <w:sz w:val="24"/>
          <w:szCs w:val="24"/>
        </w:rPr>
        <w:t>»</w:t>
      </w:r>
    </w:p>
    <w:p w:rsidR="005503C6" w:rsidRPr="00E77577" w:rsidRDefault="005503C6" w:rsidP="006D435D">
      <w:pPr>
        <w:numPr>
          <w:ilvl w:val="0"/>
          <w:numId w:val="38"/>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Общекультурное направление – «Мы танцуем и поем»</w:t>
      </w:r>
    </w:p>
    <w:p w:rsidR="005503C6" w:rsidRPr="00E77577" w:rsidRDefault="005503C6" w:rsidP="006D435D">
      <w:pPr>
        <w:numPr>
          <w:ilvl w:val="0"/>
          <w:numId w:val="38"/>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lastRenderedPageBreak/>
        <w:t xml:space="preserve">Духовно-нравственное направление – </w:t>
      </w:r>
      <w:r w:rsidRPr="00E77577">
        <w:rPr>
          <w:rFonts w:eastAsia="Times New Roman"/>
          <w:sz w:val="24"/>
          <w:szCs w:val="24"/>
        </w:rPr>
        <w:t>«Основы православной культуры Крыма»</w:t>
      </w:r>
    </w:p>
    <w:p w:rsidR="005503C6" w:rsidRPr="00E77577" w:rsidRDefault="005503C6" w:rsidP="006D435D">
      <w:pPr>
        <w:numPr>
          <w:ilvl w:val="0"/>
          <w:numId w:val="38"/>
        </w:numPr>
        <w:spacing w:after="200" w:line="276" w:lineRule="auto"/>
        <w:ind w:left="851" w:firstLine="567"/>
        <w:contextualSpacing/>
        <w:rPr>
          <w:rFonts w:eastAsia="Times New Roman"/>
          <w:sz w:val="24"/>
          <w:szCs w:val="24"/>
          <w:lang w:eastAsia="en-US"/>
        </w:rPr>
      </w:pPr>
      <w:r w:rsidRPr="00E77577">
        <w:rPr>
          <w:rFonts w:eastAsia="Times New Roman"/>
          <w:sz w:val="24"/>
          <w:szCs w:val="24"/>
          <w:lang w:eastAsia="en-US"/>
        </w:rPr>
        <w:t xml:space="preserve">Спортивно-оздоровительное направление – </w:t>
      </w:r>
      <w:r w:rsidRPr="00E77577">
        <w:rPr>
          <w:rFonts w:eastAsia="Times New Roman"/>
          <w:sz w:val="24"/>
          <w:szCs w:val="24"/>
        </w:rPr>
        <w:t>«</w:t>
      </w:r>
      <w:r w:rsidRPr="00E77577">
        <w:rPr>
          <w:rFonts w:eastAsia="Times New Roman"/>
          <w:sz w:val="24"/>
          <w:szCs w:val="24"/>
          <w:lang w:eastAsia="en-US"/>
        </w:rPr>
        <w:t>Мир спортивных игр».</w:t>
      </w:r>
    </w:p>
    <w:p w:rsidR="00B07EBB" w:rsidRPr="0042006B" w:rsidRDefault="00B07EBB" w:rsidP="006D435D">
      <w:pPr>
        <w:spacing w:line="248" w:lineRule="auto"/>
        <w:jc w:val="both"/>
        <w:rPr>
          <w:rFonts w:eastAsia="Times New Roman"/>
          <w:sz w:val="24"/>
          <w:szCs w:val="24"/>
        </w:rPr>
      </w:pPr>
    </w:p>
    <w:p w:rsidR="005D64C5" w:rsidRPr="0042006B" w:rsidRDefault="00073B6F" w:rsidP="006D435D">
      <w:pPr>
        <w:spacing w:line="246" w:lineRule="auto"/>
        <w:ind w:left="851" w:firstLine="567"/>
        <w:jc w:val="both"/>
        <w:rPr>
          <w:sz w:val="24"/>
          <w:szCs w:val="24"/>
        </w:rPr>
      </w:pPr>
      <w:r w:rsidRPr="0042006B">
        <w:rPr>
          <w:rFonts w:eastAsia="Times New Roman"/>
          <w:sz w:val="24"/>
          <w:szCs w:val="24"/>
        </w:rPr>
        <w:t>Выв</w:t>
      </w:r>
      <w:r w:rsidR="008113BD" w:rsidRPr="0042006B">
        <w:rPr>
          <w:rFonts w:eastAsia="Times New Roman"/>
          <w:sz w:val="24"/>
          <w:szCs w:val="24"/>
        </w:rPr>
        <w:t>од: внеурочная деятельность в МОУ «</w:t>
      </w:r>
      <w:r w:rsidR="005503C6">
        <w:rPr>
          <w:rFonts w:eastAsia="Times New Roman"/>
          <w:sz w:val="24"/>
          <w:szCs w:val="24"/>
        </w:rPr>
        <w:t>Партенитская школа</w:t>
      </w:r>
      <w:r w:rsidRPr="0042006B">
        <w:rPr>
          <w:rFonts w:eastAsia="Times New Roman"/>
          <w:sz w:val="24"/>
          <w:szCs w:val="24"/>
        </w:rPr>
        <w:t>»</w:t>
      </w:r>
      <w:r w:rsidR="008113BD" w:rsidRPr="0042006B">
        <w:rPr>
          <w:rFonts w:eastAsia="Times New Roman"/>
          <w:sz w:val="24"/>
          <w:szCs w:val="24"/>
        </w:rPr>
        <w:t xml:space="preserve"> г</w:t>
      </w:r>
      <w:proofErr w:type="gramStart"/>
      <w:r w:rsidR="008113BD" w:rsidRPr="0042006B">
        <w:rPr>
          <w:rFonts w:eastAsia="Times New Roman"/>
          <w:sz w:val="24"/>
          <w:szCs w:val="24"/>
        </w:rPr>
        <w:t>.А</w:t>
      </w:r>
      <w:proofErr w:type="gramEnd"/>
      <w:r w:rsidR="008113BD" w:rsidRPr="0042006B">
        <w:rPr>
          <w:rFonts w:eastAsia="Times New Roman"/>
          <w:sz w:val="24"/>
          <w:szCs w:val="24"/>
        </w:rPr>
        <w:t>лушты</w:t>
      </w:r>
      <w:r w:rsidRPr="0042006B">
        <w:rPr>
          <w:rFonts w:eastAsia="Times New Roman"/>
          <w:sz w:val="24"/>
          <w:szCs w:val="24"/>
        </w:rPr>
        <w:t xml:space="preserve"> в 2016-2017 учебном году организована на достаточном уровне и предполагает:</w:t>
      </w:r>
    </w:p>
    <w:p w:rsidR="005D64C5" w:rsidRPr="0042006B" w:rsidRDefault="005D64C5" w:rsidP="006D435D">
      <w:pPr>
        <w:spacing w:line="2" w:lineRule="exact"/>
        <w:ind w:left="851" w:firstLine="567"/>
        <w:jc w:val="both"/>
        <w:rPr>
          <w:sz w:val="24"/>
          <w:szCs w:val="24"/>
        </w:rPr>
      </w:pPr>
    </w:p>
    <w:p w:rsidR="005D64C5" w:rsidRPr="0042006B" w:rsidRDefault="00073B6F" w:rsidP="006D435D">
      <w:pPr>
        <w:spacing w:line="251" w:lineRule="auto"/>
        <w:ind w:left="851" w:firstLine="567"/>
        <w:jc w:val="both"/>
        <w:rPr>
          <w:sz w:val="24"/>
          <w:szCs w:val="24"/>
        </w:rPr>
      </w:pPr>
      <w:r w:rsidRPr="0042006B">
        <w:rPr>
          <w:rFonts w:eastAsia="Times New Roman"/>
          <w:sz w:val="24"/>
          <w:szCs w:val="24"/>
        </w:rPr>
        <w:t>удовлетворение образовательных потребностей учащихся и их родителей; создание каждому ученику условий для самореализации и профессиональной ориентации; обеспечение духовного, интеллектуального и физического развития личности ребенка;</w:t>
      </w:r>
      <w:r w:rsidR="004C57CD" w:rsidRPr="0042006B">
        <w:rPr>
          <w:rFonts w:eastAsia="Times New Roman"/>
          <w:sz w:val="24"/>
          <w:szCs w:val="24"/>
        </w:rPr>
        <w:t xml:space="preserve"> </w:t>
      </w:r>
      <w:r w:rsidRPr="0042006B">
        <w:rPr>
          <w:rFonts w:eastAsia="Times New Roman"/>
          <w:sz w:val="24"/>
          <w:szCs w:val="24"/>
        </w:rPr>
        <w:t>организацию досуга учащихся, отвлечение их от негативного влияния социума.</w:t>
      </w:r>
    </w:p>
    <w:p w:rsidR="005D64C5" w:rsidRPr="0042006B" w:rsidRDefault="005D64C5">
      <w:pPr>
        <w:spacing w:line="370" w:lineRule="exact"/>
        <w:rPr>
          <w:sz w:val="24"/>
          <w:szCs w:val="24"/>
        </w:rPr>
      </w:pPr>
    </w:p>
    <w:p w:rsidR="005D64C5" w:rsidRPr="00F62AD9" w:rsidRDefault="00073B6F" w:rsidP="00284921">
      <w:pPr>
        <w:numPr>
          <w:ilvl w:val="0"/>
          <w:numId w:val="24"/>
        </w:numPr>
        <w:tabs>
          <w:tab w:val="left" w:pos="2460"/>
        </w:tabs>
        <w:ind w:left="2460" w:hanging="271"/>
        <w:rPr>
          <w:rFonts w:eastAsia="Times New Roman"/>
          <w:b/>
          <w:bCs/>
          <w:sz w:val="24"/>
          <w:szCs w:val="24"/>
          <w:u w:val="single"/>
        </w:rPr>
      </w:pPr>
      <w:r w:rsidRPr="00F62AD9">
        <w:rPr>
          <w:rFonts w:eastAsia="Times New Roman"/>
          <w:b/>
          <w:bCs/>
          <w:sz w:val="24"/>
          <w:szCs w:val="24"/>
          <w:u w:val="single"/>
        </w:rPr>
        <w:t>Оценка учебно-методического обеспечения</w:t>
      </w:r>
    </w:p>
    <w:p w:rsidR="005D64C5" w:rsidRPr="00F62AD9" w:rsidRDefault="005D64C5">
      <w:pPr>
        <w:spacing w:line="321" w:lineRule="exact"/>
        <w:rPr>
          <w:sz w:val="24"/>
          <w:szCs w:val="24"/>
        </w:rPr>
      </w:pPr>
    </w:p>
    <w:p w:rsidR="005D64C5" w:rsidRPr="00F62AD9" w:rsidRDefault="00073B6F">
      <w:pPr>
        <w:ind w:right="-259"/>
        <w:jc w:val="center"/>
        <w:rPr>
          <w:sz w:val="24"/>
          <w:szCs w:val="24"/>
        </w:rPr>
      </w:pPr>
      <w:r w:rsidRPr="00F62AD9">
        <w:rPr>
          <w:rFonts w:eastAsia="Times New Roman"/>
          <w:sz w:val="24"/>
          <w:szCs w:val="24"/>
        </w:rPr>
        <w:t>8.1. Методическая работа</w:t>
      </w:r>
    </w:p>
    <w:p w:rsidR="005503C6" w:rsidRPr="005503C6" w:rsidRDefault="005503C6" w:rsidP="006D435D">
      <w:pPr>
        <w:ind w:left="1134" w:firstLine="306"/>
        <w:jc w:val="both"/>
        <w:rPr>
          <w:sz w:val="24"/>
          <w:szCs w:val="24"/>
          <w:u w:val="single"/>
        </w:rPr>
      </w:pPr>
      <w:r w:rsidRPr="005503C6">
        <w:rPr>
          <w:rFonts w:eastAsia="Times New Roman"/>
          <w:sz w:val="24"/>
          <w:szCs w:val="24"/>
        </w:rPr>
        <w:t>Методическая работа является важнейшим средством, связующим в единое целое всю систему работы школы. Роль методической работы значительно возрастает в современных условиях в связи с необходимостью рационально использовать новые эффективные технологии обучения и воспитания.</w:t>
      </w:r>
      <w:r w:rsidRPr="005503C6">
        <w:rPr>
          <w:sz w:val="24"/>
          <w:szCs w:val="24"/>
          <w:u w:val="single"/>
        </w:rPr>
        <w:t xml:space="preserve"> </w:t>
      </w:r>
    </w:p>
    <w:p w:rsidR="005503C6" w:rsidRPr="005503C6" w:rsidRDefault="005503C6" w:rsidP="006D435D">
      <w:pPr>
        <w:ind w:left="1134"/>
        <w:jc w:val="both"/>
        <w:rPr>
          <w:sz w:val="24"/>
          <w:szCs w:val="24"/>
          <w:u w:val="single"/>
        </w:rPr>
      </w:pPr>
      <w:r w:rsidRPr="005503C6">
        <w:rPr>
          <w:sz w:val="24"/>
          <w:szCs w:val="24"/>
          <w:u w:val="single"/>
        </w:rPr>
        <w:t>МЕТОДИЧЕСКАЯ ТЕМА</w:t>
      </w:r>
    </w:p>
    <w:p w:rsidR="005503C6" w:rsidRPr="005503C6" w:rsidRDefault="005503C6" w:rsidP="006D435D">
      <w:pPr>
        <w:ind w:left="1134"/>
        <w:jc w:val="both"/>
        <w:rPr>
          <w:sz w:val="24"/>
          <w:szCs w:val="24"/>
        </w:rPr>
      </w:pPr>
      <w:r w:rsidRPr="005503C6">
        <w:rPr>
          <w:sz w:val="24"/>
          <w:szCs w:val="24"/>
        </w:rPr>
        <w:t>Формирование образовательной среды школы, ориентированной на духовно-нравственное развитие личности как необходимое условие получение качественного образования в условиях внедрения ФГОС.</w:t>
      </w:r>
    </w:p>
    <w:p w:rsidR="005503C6" w:rsidRPr="005503C6" w:rsidRDefault="005503C6" w:rsidP="006D435D">
      <w:pPr>
        <w:ind w:left="1134"/>
        <w:jc w:val="both"/>
        <w:rPr>
          <w:rFonts w:eastAsia="Calibri"/>
          <w:sz w:val="24"/>
          <w:szCs w:val="24"/>
        </w:rPr>
      </w:pPr>
      <w:r w:rsidRPr="005503C6">
        <w:rPr>
          <w:rFonts w:eastAsia="Calibri"/>
          <w:sz w:val="24"/>
          <w:szCs w:val="24"/>
        </w:rPr>
        <w:t>Она строится с учетом задач, позволяющих школе функционировать в режиме развития.</w:t>
      </w:r>
    </w:p>
    <w:p w:rsidR="005503C6" w:rsidRPr="005503C6" w:rsidRDefault="005503C6" w:rsidP="006D435D">
      <w:pPr>
        <w:numPr>
          <w:ilvl w:val="0"/>
          <w:numId w:val="67"/>
        </w:numPr>
        <w:suppressAutoHyphens/>
        <w:spacing w:after="200" w:line="276" w:lineRule="auto"/>
        <w:ind w:left="1134"/>
        <w:jc w:val="both"/>
        <w:rPr>
          <w:rFonts w:eastAsia="Times New Roman"/>
          <w:sz w:val="24"/>
          <w:szCs w:val="24"/>
        </w:rPr>
      </w:pPr>
      <w:r w:rsidRPr="005503C6">
        <w:rPr>
          <w:rFonts w:eastAsia="Times New Roman"/>
          <w:sz w:val="24"/>
          <w:szCs w:val="24"/>
        </w:rPr>
        <w:t>Создание условий для вариативного образования на основе личностно-ориентированных технологий;</w:t>
      </w:r>
    </w:p>
    <w:p w:rsidR="005503C6" w:rsidRPr="005503C6" w:rsidRDefault="005503C6" w:rsidP="006D435D">
      <w:pPr>
        <w:numPr>
          <w:ilvl w:val="0"/>
          <w:numId w:val="67"/>
        </w:numPr>
        <w:suppressAutoHyphens/>
        <w:spacing w:after="200" w:line="276" w:lineRule="auto"/>
        <w:ind w:left="1134"/>
        <w:jc w:val="both"/>
        <w:rPr>
          <w:rFonts w:eastAsia="Times New Roman"/>
          <w:sz w:val="24"/>
          <w:szCs w:val="24"/>
        </w:rPr>
      </w:pPr>
      <w:r w:rsidRPr="005503C6">
        <w:rPr>
          <w:rFonts w:eastAsia="Times New Roman"/>
          <w:sz w:val="24"/>
          <w:szCs w:val="24"/>
        </w:rPr>
        <w:t>Осуществление постепенного перехода к многопрофильной школе;</w:t>
      </w:r>
    </w:p>
    <w:p w:rsidR="005503C6" w:rsidRPr="005503C6" w:rsidRDefault="005503C6" w:rsidP="006D435D">
      <w:pPr>
        <w:numPr>
          <w:ilvl w:val="0"/>
          <w:numId w:val="67"/>
        </w:numPr>
        <w:suppressAutoHyphens/>
        <w:spacing w:after="200" w:line="276" w:lineRule="auto"/>
        <w:ind w:left="1134"/>
        <w:jc w:val="both"/>
        <w:rPr>
          <w:rFonts w:eastAsia="Times New Roman"/>
          <w:sz w:val="24"/>
          <w:szCs w:val="24"/>
        </w:rPr>
      </w:pPr>
      <w:r w:rsidRPr="005503C6">
        <w:rPr>
          <w:rFonts w:eastAsia="Times New Roman"/>
          <w:sz w:val="24"/>
          <w:szCs w:val="24"/>
        </w:rPr>
        <w:t>Совершенствование системы непрерывного экологического образования</w:t>
      </w:r>
    </w:p>
    <w:p w:rsidR="005503C6" w:rsidRPr="005503C6" w:rsidRDefault="005503C6" w:rsidP="006D435D">
      <w:pPr>
        <w:numPr>
          <w:ilvl w:val="0"/>
          <w:numId w:val="67"/>
        </w:numPr>
        <w:suppressAutoHyphens/>
        <w:spacing w:after="200" w:line="276" w:lineRule="auto"/>
        <w:ind w:left="1134"/>
        <w:jc w:val="both"/>
        <w:rPr>
          <w:rFonts w:eastAsia="Times New Roman"/>
          <w:sz w:val="24"/>
          <w:szCs w:val="24"/>
        </w:rPr>
      </w:pPr>
      <w:r w:rsidRPr="005503C6">
        <w:rPr>
          <w:rFonts w:eastAsia="Times New Roman"/>
          <w:sz w:val="24"/>
          <w:szCs w:val="24"/>
        </w:rPr>
        <w:t>Подготовка школы и обучающихся к проведению  ЕГЭ и ОГЭ.</w:t>
      </w:r>
    </w:p>
    <w:p w:rsidR="005503C6" w:rsidRPr="005503C6" w:rsidRDefault="005503C6" w:rsidP="006D435D">
      <w:pPr>
        <w:tabs>
          <w:tab w:val="right" w:leader="underscore" w:pos="4535"/>
        </w:tabs>
        <w:ind w:left="1134"/>
        <w:jc w:val="both"/>
        <w:rPr>
          <w:sz w:val="24"/>
          <w:szCs w:val="24"/>
        </w:rPr>
      </w:pPr>
      <w:r w:rsidRPr="005503C6">
        <w:rPr>
          <w:b/>
          <w:bCs/>
          <w:sz w:val="24"/>
          <w:szCs w:val="24"/>
        </w:rPr>
        <w:t>Цели проверки:</w:t>
      </w:r>
    </w:p>
    <w:p w:rsidR="005503C6" w:rsidRPr="005503C6" w:rsidRDefault="005503C6" w:rsidP="006D435D">
      <w:pPr>
        <w:tabs>
          <w:tab w:val="right" w:leader="underscore" w:pos="4535"/>
        </w:tabs>
        <w:ind w:left="1134"/>
        <w:jc w:val="both"/>
        <w:rPr>
          <w:sz w:val="24"/>
          <w:szCs w:val="24"/>
        </w:rPr>
      </w:pPr>
      <w:r w:rsidRPr="005503C6">
        <w:rPr>
          <w:sz w:val="24"/>
          <w:szCs w:val="24"/>
        </w:rPr>
        <w:t>1. Оценить уровень методической работы в школе.</w:t>
      </w:r>
    </w:p>
    <w:p w:rsidR="005503C6" w:rsidRPr="005503C6" w:rsidRDefault="005503C6" w:rsidP="006D435D">
      <w:pPr>
        <w:tabs>
          <w:tab w:val="right" w:leader="underscore" w:pos="4535"/>
        </w:tabs>
        <w:ind w:left="1134"/>
        <w:jc w:val="both"/>
        <w:rPr>
          <w:sz w:val="24"/>
          <w:szCs w:val="24"/>
        </w:rPr>
      </w:pPr>
      <w:r w:rsidRPr="005503C6">
        <w:rPr>
          <w:sz w:val="24"/>
          <w:szCs w:val="24"/>
        </w:rPr>
        <w:t>2. Выявить фактическую роль методической службы в профессиональном росте педагогов.</w:t>
      </w:r>
    </w:p>
    <w:p w:rsidR="005503C6" w:rsidRPr="005503C6" w:rsidRDefault="005503C6" w:rsidP="006D435D">
      <w:pPr>
        <w:tabs>
          <w:tab w:val="right" w:leader="underscore" w:pos="4535"/>
        </w:tabs>
        <w:ind w:left="1134"/>
        <w:jc w:val="both"/>
        <w:rPr>
          <w:sz w:val="24"/>
          <w:szCs w:val="24"/>
        </w:rPr>
      </w:pPr>
      <w:r w:rsidRPr="005503C6">
        <w:rPr>
          <w:sz w:val="24"/>
          <w:szCs w:val="24"/>
        </w:rPr>
        <w:t>3. Выявить положительные стороны и негативные результаты работы педагогического коллектива за истекший период.</w:t>
      </w:r>
    </w:p>
    <w:p w:rsidR="005503C6" w:rsidRPr="005503C6" w:rsidRDefault="005503C6" w:rsidP="006D435D">
      <w:pPr>
        <w:tabs>
          <w:tab w:val="right" w:leader="underscore" w:pos="4535"/>
        </w:tabs>
        <w:ind w:left="1134"/>
        <w:jc w:val="both"/>
        <w:rPr>
          <w:sz w:val="24"/>
          <w:szCs w:val="24"/>
        </w:rPr>
      </w:pPr>
      <w:r w:rsidRPr="005503C6">
        <w:rPr>
          <w:b/>
          <w:bCs/>
          <w:sz w:val="24"/>
          <w:szCs w:val="24"/>
        </w:rPr>
        <w:t xml:space="preserve">Методы: </w:t>
      </w:r>
    </w:p>
    <w:p w:rsidR="005503C6" w:rsidRPr="005503C6" w:rsidRDefault="005503C6" w:rsidP="006D435D">
      <w:pPr>
        <w:numPr>
          <w:ilvl w:val="0"/>
          <w:numId w:val="50"/>
        </w:numPr>
        <w:tabs>
          <w:tab w:val="right" w:leader="underscore" w:pos="4535"/>
        </w:tabs>
        <w:spacing w:after="200" w:line="276" w:lineRule="auto"/>
        <w:ind w:left="1134"/>
        <w:contextualSpacing/>
        <w:jc w:val="both"/>
        <w:rPr>
          <w:rFonts w:eastAsia="Times New Roman"/>
          <w:sz w:val="24"/>
          <w:szCs w:val="24"/>
          <w:lang w:eastAsia="en-US"/>
        </w:rPr>
      </w:pPr>
      <w:r w:rsidRPr="005503C6">
        <w:rPr>
          <w:rFonts w:eastAsia="Times New Roman"/>
          <w:sz w:val="24"/>
          <w:szCs w:val="24"/>
          <w:lang w:eastAsia="en-US"/>
        </w:rPr>
        <w:t>собеседование с руководителями (председателями) методических объединений,</w:t>
      </w:r>
    </w:p>
    <w:p w:rsidR="005503C6" w:rsidRPr="005503C6" w:rsidRDefault="005503C6" w:rsidP="006D435D">
      <w:pPr>
        <w:numPr>
          <w:ilvl w:val="0"/>
          <w:numId w:val="50"/>
        </w:numPr>
        <w:tabs>
          <w:tab w:val="right" w:leader="underscore" w:pos="4535"/>
        </w:tabs>
        <w:spacing w:after="200" w:line="276" w:lineRule="auto"/>
        <w:ind w:left="1134"/>
        <w:contextualSpacing/>
        <w:jc w:val="both"/>
        <w:rPr>
          <w:rFonts w:eastAsia="Times New Roman"/>
          <w:sz w:val="24"/>
          <w:szCs w:val="24"/>
          <w:lang w:eastAsia="en-US"/>
        </w:rPr>
      </w:pPr>
      <w:r w:rsidRPr="005503C6">
        <w:rPr>
          <w:rFonts w:eastAsia="Times New Roman"/>
          <w:sz w:val="24"/>
          <w:szCs w:val="24"/>
          <w:lang w:eastAsia="en-US"/>
        </w:rPr>
        <w:t>анализ протоколов заседаний методических объединений,</w:t>
      </w:r>
    </w:p>
    <w:p w:rsidR="005503C6" w:rsidRPr="005503C6" w:rsidRDefault="005503C6" w:rsidP="006D435D">
      <w:pPr>
        <w:numPr>
          <w:ilvl w:val="0"/>
          <w:numId w:val="50"/>
        </w:numPr>
        <w:tabs>
          <w:tab w:val="right" w:leader="underscore" w:pos="4535"/>
        </w:tabs>
        <w:spacing w:after="200" w:line="276" w:lineRule="auto"/>
        <w:ind w:left="1134"/>
        <w:contextualSpacing/>
        <w:jc w:val="both"/>
        <w:rPr>
          <w:rFonts w:eastAsia="Times New Roman"/>
          <w:sz w:val="24"/>
          <w:szCs w:val="24"/>
          <w:lang w:eastAsia="en-US"/>
        </w:rPr>
      </w:pPr>
      <w:r w:rsidRPr="005503C6">
        <w:rPr>
          <w:rFonts w:eastAsia="Times New Roman"/>
          <w:sz w:val="24"/>
          <w:szCs w:val="24"/>
          <w:lang w:eastAsia="en-US"/>
        </w:rPr>
        <w:t>собеседования с учителями.</w:t>
      </w:r>
    </w:p>
    <w:p w:rsidR="005503C6" w:rsidRPr="005503C6" w:rsidRDefault="005503C6" w:rsidP="006D435D">
      <w:pPr>
        <w:numPr>
          <w:ilvl w:val="0"/>
          <w:numId w:val="50"/>
        </w:numPr>
        <w:tabs>
          <w:tab w:val="right" w:leader="underscore" w:pos="4535"/>
        </w:tabs>
        <w:spacing w:after="200" w:line="276" w:lineRule="auto"/>
        <w:ind w:left="1134"/>
        <w:contextualSpacing/>
        <w:jc w:val="both"/>
        <w:rPr>
          <w:rFonts w:eastAsia="Times New Roman"/>
          <w:sz w:val="24"/>
          <w:szCs w:val="24"/>
          <w:lang w:eastAsia="en-US"/>
        </w:rPr>
      </w:pPr>
      <w:r w:rsidRPr="005503C6">
        <w:rPr>
          <w:rFonts w:eastAsia="Times New Roman"/>
          <w:sz w:val="24"/>
          <w:szCs w:val="24"/>
          <w:lang w:eastAsia="en-US"/>
        </w:rPr>
        <w:t>наблюдение и контроль.</w:t>
      </w:r>
    </w:p>
    <w:p w:rsidR="005503C6" w:rsidRPr="005503C6" w:rsidRDefault="005503C6" w:rsidP="006D435D">
      <w:pPr>
        <w:tabs>
          <w:tab w:val="right" w:leader="underscore" w:pos="4535"/>
        </w:tabs>
        <w:ind w:left="1134"/>
        <w:jc w:val="both"/>
        <w:rPr>
          <w:sz w:val="24"/>
          <w:szCs w:val="24"/>
        </w:rPr>
      </w:pPr>
      <w:r w:rsidRPr="005503C6">
        <w:rPr>
          <w:sz w:val="24"/>
          <w:szCs w:val="24"/>
        </w:rPr>
        <w:t>Проверке были охвачены все методические объединения: учителей начальных классов, учителей естественных наук, учителей математики, классных руководителей, учителей гуманитарных дисциплин, учителей художественно-эстетического цикла.</w:t>
      </w:r>
    </w:p>
    <w:p w:rsidR="005503C6" w:rsidRPr="005503C6" w:rsidRDefault="005503C6" w:rsidP="006D435D">
      <w:pPr>
        <w:tabs>
          <w:tab w:val="right" w:leader="underscore" w:pos="4535"/>
        </w:tabs>
        <w:ind w:left="1134"/>
        <w:jc w:val="both"/>
        <w:rPr>
          <w:sz w:val="24"/>
          <w:szCs w:val="24"/>
        </w:rPr>
      </w:pPr>
      <w:r w:rsidRPr="005503C6">
        <w:rPr>
          <w:b/>
          <w:bCs/>
          <w:sz w:val="24"/>
          <w:szCs w:val="24"/>
        </w:rPr>
        <w:t>Проверкой установлено:</w:t>
      </w:r>
    </w:p>
    <w:p w:rsidR="005503C6" w:rsidRPr="005503C6" w:rsidRDefault="005503C6" w:rsidP="006D435D">
      <w:pPr>
        <w:widowControl w:val="0"/>
        <w:numPr>
          <w:ilvl w:val="0"/>
          <w:numId w:val="46"/>
        </w:numPr>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Все методические объединения имеют годовые планы работ и проводят свои заседания не реже чем один раз в четверть.</w:t>
      </w:r>
    </w:p>
    <w:p w:rsidR="005503C6" w:rsidRPr="005503C6" w:rsidRDefault="005503C6" w:rsidP="006D435D">
      <w:pPr>
        <w:widowControl w:val="0"/>
        <w:numPr>
          <w:ilvl w:val="0"/>
          <w:numId w:val="46"/>
        </w:numPr>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 xml:space="preserve">В соответствии с планом работы школы в течение учебного года было проведено 11 </w:t>
      </w:r>
      <w:r w:rsidRPr="005503C6">
        <w:rPr>
          <w:sz w:val="24"/>
          <w:szCs w:val="24"/>
        </w:rPr>
        <w:lastRenderedPageBreak/>
        <w:t>педсоветов.  К сожалению, не удалось реализовать все тематические педсоветы. Тематические педсоветы</w:t>
      </w: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r w:rsidRPr="005503C6">
        <w:rPr>
          <w:sz w:val="24"/>
          <w:szCs w:val="24"/>
        </w:rPr>
        <w:t>Дорогой в пятый класс</w:t>
      </w: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r w:rsidRPr="005503C6">
        <w:rPr>
          <w:sz w:val="24"/>
          <w:szCs w:val="24"/>
        </w:rPr>
        <w:t>Презентация опыта работы аттестуемых учителей.</w:t>
      </w: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r w:rsidRPr="005503C6">
        <w:rPr>
          <w:sz w:val="24"/>
          <w:szCs w:val="24"/>
        </w:rPr>
        <w:t>«О работе педколлектива по совершенствованию учебного занятия как основной формы организации познавательной деятельности учащихся»</w:t>
      </w: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r w:rsidRPr="005503C6">
        <w:rPr>
          <w:sz w:val="24"/>
          <w:szCs w:val="24"/>
        </w:rPr>
        <w:t>«Роль внеурочной деятельности в системе воспитательной работы школы»</w:t>
      </w:r>
    </w:p>
    <w:p w:rsidR="005503C6" w:rsidRPr="005503C6" w:rsidRDefault="005503C6" w:rsidP="006D435D">
      <w:pPr>
        <w:widowControl w:val="0"/>
        <w:tabs>
          <w:tab w:val="right" w:leader="underscore" w:pos="4535"/>
        </w:tabs>
        <w:autoSpaceDE w:val="0"/>
        <w:autoSpaceDN w:val="0"/>
        <w:adjustRightInd w:val="0"/>
        <w:ind w:left="1134"/>
        <w:jc w:val="both"/>
        <w:rPr>
          <w:sz w:val="24"/>
          <w:szCs w:val="24"/>
        </w:rPr>
      </w:pPr>
      <w:r w:rsidRPr="005503C6">
        <w:rPr>
          <w:sz w:val="24"/>
          <w:szCs w:val="24"/>
        </w:rPr>
        <w:t>«Развитие детской одаренности в инновационной образовательной среде в условиях реализации ФГОС. Анализ проектной деятельности» (Не реализован)</w:t>
      </w:r>
    </w:p>
    <w:p w:rsidR="005503C6" w:rsidRPr="005503C6" w:rsidRDefault="005503C6" w:rsidP="006D435D">
      <w:pPr>
        <w:widowControl w:val="0"/>
        <w:numPr>
          <w:ilvl w:val="0"/>
          <w:numId w:val="46"/>
        </w:numPr>
        <w:suppressAutoHyphens/>
        <w:spacing w:after="200" w:line="276" w:lineRule="auto"/>
        <w:ind w:left="1134"/>
        <w:contextualSpacing/>
        <w:jc w:val="both"/>
        <w:rPr>
          <w:rFonts w:eastAsia="Times New Roman"/>
          <w:sz w:val="24"/>
          <w:szCs w:val="24"/>
          <w:lang w:eastAsia="en-US"/>
        </w:rPr>
      </w:pPr>
      <w:r w:rsidRPr="005503C6">
        <w:rPr>
          <w:rFonts w:eastAsia="Times New Roman"/>
          <w:sz w:val="24"/>
          <w:szCs w:val="24"/>
          <w:lang w:eastAsia="en-US"/>
        </w:rPr>
        <w:t>Проведен семинар – практикум МОУ «Партенитская школа» г</w:t>
      </w:r>
      <w:proofErr w:type="gramStart"/>
      <w:r w:rsidRPr="005503C6">
        <w:rPr>
          <w:rFonts w:eastAsia="Times New Roman"/>
          <w:sz w:val="24"/>
          <w:szCs w:val="24"/>
          <w:lang w:eastAsia="en-US"/>
        </w:rPr>
        <w:t>.А</w:t>
      </w:r>
      <w:proofErr w:type="gramEnd"/>
      <w:r w:rsidRPr="005503C6">
        <w:rPr>
          <w:rFonts w:eastAsia="Times New Roman"/>
          <w:sz w:val="24"/>
          <w:szCs w:val="24"/>
          <w:lang w:eastAsia="en-US"/>
        </w:rPr>
        <w:t>лушты совместно с МДОУ «Детский сад № 11 «Ромашка» по теме «Преемственность в работе детского сада и школы как условие успешной адаптации детей к школьному обучению».</w:t>
      </w:r>
    </w:p>
    <w:p w:rsidR="005503C6" w:rsidRPr="005503C6" w:rsidRDefault="005503C6" w:rsidP="006D435D">
      <w:pPr>
        <w:widowControl w:val="0"/>
        <w:numPr>
          <w:ilvl w:val="0"/>
          <w:numId w:val="46"/>
        </w:numPr>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 xml:space="preserve">Проведены </w:t>
      </w:r>
      <w:r w:rsidRPr="005503C6">
        <w:rPr>
          <w:sz w:val="24"/>
          <w:szCs w:val="24"/>
          <w:lang w:val="en-US"/>
        </w:rPr>
        <w:t>I</w:t>
      </w:r>
      <w:r w:rsidRPr="005503C6">
        <w:rPr>
          <w:sz w:val="24"/>
          <w:szCs w:val="24"/>
        </w:rPr>
        <w:t xml:space="preserve"> и </w:t>
      </w:r>
      <w:r w:rsidRPr="005503C6">
        <w:rPr>
          <w:sz w:val="24"/>
          <w:szCs w:val="24"/>
          <w:lang w:val="en-US"/>
        </w:rPr>
        <w:t>II</w:t>
      </w:r>
      <w:r w:rsidRPr="005503C6">
        <w:rPr>
          <w:sz w:val="24"/>
          <w:szCs w:val="24"/>
        </w:rPr>
        <w:t xml:space="preserve"> этапы Всероссийских олимпиад школьников по образовательным дисциплинам. </w:t>
      </w:r>
    </w:p>
    <w:p w:rsidR="005503C6" w:rsidRPr="005503C6" w:rsidRDefault="005503C6" w:rsidP="006D435D">
      <w:pPr>
        <w:widowControl w:val="0"/>
        <w:numPr>
          <w:ilvl w:val="0"/>
          <w:numId w:val="46"/>
        </w:numPr>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Учителями составлены рабочие программы и календарно-тематические планы по предметам и элективным курсам, которые были рассмотрены на заседаниях ШМО, согласованы и утверждены директором.</w:t>
      </w:r>
    </w:p>
    <w:p w:rsidR="005503C6" w:rsidRPr="005503C6" w:rsidRDefault="005503C6" w:rsidP="006D435D">
      <w:pPr>
        <w:widowControl w:val="0"/>
        <w:numPr>
          <w:ilvl w:val="0"/>
          <w:numId w:val="46"/>
        </w:numPr>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Заместителями директора проводились оперативные совещания по вопросам:</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инструктаж по ведению классного журнала;</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 требованиях к составлению рабочей программы и календарно-тематического плана учителя;</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об учебно-методических комплектах в школе издательств «Дрофа», «Просвещение», «Бином», «Русское слово»;</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ознакомление с Учебным планом школы на 2017/2018 учебный год, Образовательной программой школы на 2017/2018 учебный год;</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ознакомление с федеральным законом «Об образовании РФ»;</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 внедрении в школе ФГОС;</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об аттестации педагогических работников в 2017/2018 уч. году;</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 курсовой подготовке в 2017/2018 уч. году;</w:t>
      </w:r>
    </w:p>
    <w:p w:rsidR="005503C6" w:rsidRPr="005503C6" w:rsidRDefault="005503C6" w:rsidP="00284921">
      <w:pPr>
        <w:widowControl w:val="0"/>
        <w:numPr>
          <w:ilvl w:val="1"/>
          <w:numId w:val="46"/>
        </w:numPr>
        <w:tabs>
          <w:tab w:val="right" w:leader="underscore" w:pos="4535"/>
        </w:tabs>
        <w:autoSpaceDE w:val="0"/>
        <w:autoSpaceDN w:val="0"/>
        <w:adjustRightInd w:val="0"/>
        <w:spacing w:after="200" w:line="276" w:lineRule="auto"/>
        <w:jc w:val="both"/>
        <w:rPr>
          <w:sz w:val="24"/>
          <w:szCs w:val="24"/>
        </w:rPr>
      </w:pPr>
      <w:r w:rsidRPr="005503C6">
        <w:rPr>
          <w:sz w:val="24"/>
          <w:szCs w:val="24"/>
        </w:rPr>
        <w:t>об организации предпрофильной подготовки и профильных классов в средней школе;</w:t>
      </w:r>
    </w:p>
    <w:p w:rsidR="005503C6" w:rsidRDefault="005503C6" w:rsidP="006D435D">
      <w:pPr>
        <w:widowControl w:val="0"/>
        <w:numPr>
          <w:ilvl w:val="1"/>
          <w:numId w:val="46"/>
        </w:numPr>
        <w:tabs>
          <w:tab w:val="right" w:leader="underscore" w:pos="4535"/>
        </w:tabs>
        <w:autoSpaceDE w:val="0"/>
        <w:autoSpaceDN w:val="0"/>
        <w:adjustRightInd w:val="0"/>
        <w:spacing w:line="240" w:lineRule="atLeast"/>
        <w:jc w:val="both"/>
        <w:rPr>
          <w:sz w:val="24"/>
          <w:szCs w:val="24"/>
        </w:rPr>
      </w:pPr>
      <w:r w:rsidRPr="005503C6">
        <w:rPr>
          <w:sz w:val="24"/>
          <w:szCs w:val="24"/>
        </w:rPr>
        <w:t>организации и проведения ГИА в 9, 11-х классах.</w:t>
      </w:r>
    </w:p>
    <w:p w:rsidR="005503C6" w:rsidRPr="006D435D" w:rsidRDefault="005503C6" w:rsidP="006D435D">
      <w:pPr>
        <w:pStyle w:val="ac"/>
        <w:widowControl w:val="0"/>
        <w:numPr>
          <w:ilvl w:val="0"/>
          <w:numId w:val="46"/>
        </w:numPr>
        <w:tabs>
          <w:tab w:val="num" w:pos="851"/>
        </w:tabs>
        <w:autoSpaceDE w:val="0"/>
        <w:autoSpaceDN w:val="0"/>
        <w:adjustRightInd w:val="0"/>
        <w:spacing w:line="240" w:lineRule="atLeast"/>
        <w:ind w:hanging="11"/>
        <w:jc w:val="both"/>
        <w:rPr>
          <w:sz w:val="24"/>
          <w:szCs w:val="24"/>
        </w:rPr>
      </w:pPr>
      <w:r w:rsidRPr="006D435D">
        <w:rPr>
          <w:sz w:val="24"/>
          <w:szCs w:val="24"/>
        </w:rPr>
        <w:t>В целях повышения квалификации учителя – предметники посещали:</w:t>
      </w:r>
    </w:p>
    <w:p w:rsidR="005503C6" w:rsidRPr="005503C6" w:rsidRDefault="005503C6" w:rsidP="006D435D">
      <w:pPr>
        <w:widowControl w:val="0"/>
        <w:numPr>
          <w:ilvl w:val="1"/>
          <w:numId w:val="46"/>
        </w:numPr>
        <w:tabs>
          <w:tab w:val="right" w:leader="underscore" w:pos="4535"/>
        </w:tabs>
        <w:autoSpaceDE w:val="0"/>
        <w:autoSpaceDN w:val="0"/>
        <w:adjustRightInd w:val="0"/>
        <w:spacing w:line="240" w:lineRule="atLeast"/>
        <w:jc w:val="both"/>
        <w:rPr>
          <w:sz w:val="24"/>
          <w:szCs w:val="24"/>
        </w:rPr>
      </w:pPr>
      <w:r w:rsidRPr="005503C6">
        <w:rPr>
          <w:sz w:val="24"/>
          <w:szCs w:val="24"/>
        </w:rPr>
        <w:t xml:space="preserve">районные семинары </w:t>
      </w:r>
    </w:p>
    <w:p w:rsidR="005503C6" w:rsidRPr="005503C6" w:rsidRDefault="005503C6" w:rsidP="006D435D">
      <w:pPr>
        <w:widowControl w:val="0"/>
        <w:numPr>
          <w:ilvl w:val="1"/>
          <w:numId w:val="46"/>
        </w:numPr>
        <w:tabs>
          <w:tab w:val="right" w:leader="underscore" w:pos="4535"/>
        </w:tabs>
        <w:autoSpaceDE w:val="0"/>
        <w:autoSpaceDN w:val="0"/>
        <w:adjustRightInd w:val="0"/>
        <w:spacing w:line="240" w:lineRule="atLeast"/>
        <w:jc w:val="both"/>
        <w:rPr>
          <w:sz w:val="24"/>
          <w:szCs w:val="24"/>
        </w:rPr>
      </w:pPr>
      <w:r w:rsidRPr="005503C6">
        <w:rPr>
          <w:sz w:val="24"/>
          <w:szCs w:val="24"/>
        </w:rPr>
        <w:t>республиканские семинары, фестивали;</w:t>
      </w:r>
    </w:p>
    <w:p w:rsidR="005503C6" w:rsidRPr="005503C6" w:rsidRDefault="005503C6" w:rsidP="006D435D">
      <w:pPr>
        <w:widowControl w:val="0"/>
        <w:numPr>
          <w:ilvl w:val="1"/>
          <w:numId w:val="46"/>
        </w:numPr>
        <w:tabs>
          <w:tab w:val="clear" w:pos="1440"/>
          <w:tab w:val="num" w:pos="851"/>
          <w:tab w:val="right" w:leader="underscore" w:pos="4535"/>
        </w:tabs>
        <w:autoSpaceDE w:val="0"/>
        <w:autoSpaceDN w:val="0"/>
        <w:adjustRightInd w:val="0"/>
        <w:spacing w:after="200" w:line="276" w:lineRule="auto"/>
        <w:jc w:val="both"/>
        <w:rPr>
          <w:sz w:val="24"/>
          <w:szCs w:val="24"/>
        </w:rPr>
      </w:pPr>
      <w:r w:rsidRPr="005503C6">
        <w:rPr>
          <w:sz w:val="24"/>
          <w:szCs w:val="24"/>
        </w:rPr>
        <w:t xml:space="preserve">курсы повышения квалификации </w:t>
      </w:r>
    </w:p>
    <w:p w:rsidR="005503C6" w:rsidRPr="007A70E5" w:rsidRDefault="007A70E5" w:rsidP="007A70E5">
      <w:pPr>
        <w:pStyle w:val="ac"/>
        <w:widowControl w:val="0"/>
        <w:numPr>
          <w:ilvl w:val="0"/>
          <w:numId w:val="46"/>
        </w:numPr>
        <w:tabs>
          <w:tab w:val="num" w:pos="851"/>
          <w:tab w:val="right" w:leader="underscore" w:pos="4535"/>
        </w:tabs>
        <w:autoSpaceDE w:val="0"/>
        <w:autoSpaceDN w:val="0"/>
        <w:adjustRightInd w:val="0"/>
        <w:spacing w:line="240" w:lineRule="atLeast"/>
        <w:jc w:val="both"/>
        <w:rPr>
          <w:sz w:val="24"/>
          <w:szCs w:val="24"/>
        </w:rPr>
      </w:pPr>
      <w:r w:rsidRPr="007A70E5">
        <w:rPr>
          <w:sz w:val="24"/>
          <w:szCs w:val="24"/>
        </w:rPr>
        <w:t>В 2017</w:t>
      </w:r>
      <w:r w:rsidR="005503C6" w:rsidRPr="007A70E5">
        <w:rPr>
          <w:sz w:val="24"/>
          <w:szCs w:val="24"/>
        </w:rPr>
        <w:t xml:space="preserve"> учебном году аттестовались следующие учителя: Дуганова Л.В., Шалан Н.В., Шинкаревская И.В.</w:t>
      </w:r>
    </w:p>
    <w:p w:rsidR="005503C6" w:rsidRPr="005503C6" w:rsidRDefault="007A70E5" w:rsidP="007A70E5">
      <w:pPr>
        <w:widowControl w:val="0"/>
        <w:tabs>
          <w:tab w:val="right" w:leader="underscore" w:pos="4535"/>
        </w:tabs>
        <w:autoSpaceDE w:val="0"/>
        <w:autoSpaceDN w:val="0"/>
        <w:adjustRightInd w:val="0"/>
        <w:spacing w:line="240" w:lineRule="atLeast"/>
        <w:contextualSpacing/>
        <w:jc w:val="both"/>
        <w:rPr>
          <w:rFonts w:eastAsia="Times New Roman"/>
          <w:sz w:val="24"/>
          <w:szCs w:val="24"/>
          <w:lang w:eastAsia="en-US"/>
        </w:rPr>
      </w:pPr>
      <w:r>
        <w:rPr>
          <w:rFonts w:eastAsia="Times New Roman"/>
          <w:sz w:val="24"/>
          <w:szCs w:val="24"/>
          <w:lang w:eastAsia="en-US"/>
        </w:rPr>
        <w:t xml:space="preserve">  </w:t>
      </w:r>
      <w:r>
        <w:rPr>
          <w:rFonts w:eastAsia="Times New Roman"/>
          <w:sz w:val="24"/>
          <w:szCs w:val="24"/>
          <w:lang w:eastAsia="en-US"/>
        </w:rPr>
        <w:tab/>
        <w:t xml:space="preserve">               </w:t>
      </w:r>
      <w:r w:rsidR="005503C6" w:rsidRPr="005503C6">
        <w:rPr>
          <w:rFonts w:eastAsia="Times New Roman"/>
          <w:sz w:val="24"/>
          <w:szCs w:val="24"/>
          <w:lang w:eastAsia="en-US"/>
        </w:rPr>
        <w:t>Присвоена высшая квалификационная категория Шалан Н.В.</w:t>
      </w:r>
    </w:p>
    <w:p w:rsidR="005503C6" w:rsidRPr="007A70E5" w:rsidRDefault="005503C6" w:rsidP="007A70E5">
      <w:pPr>
        <w:pStyle w:val="ac"/>
        <w:widowControl w:val="0"/>
        <w:numPr>
          <w:ilvl w:val="0"/>
          <w:numId w:val="46"/>
        </w:numPr>
        <w:tabs>
          <w:tab w:val="right" w:leader="underscore" w:pos="4535"/>
        </w:tabs>
        <w:autoSpaceDE w:val="0"/>
        <w:autoSpaceDN w:val="0"/>
        <w:adjustRightInd w:val="0"/>
        <w:spacing w:line="240" w:lineRule="atLeast"/>
        <w:jc w:val="both"/>
        <w:rPr>
          <w:rFonts w:eastAsia="Times New Roman"/>
          <w:sz w:val="24"/>
          <w:szCs w:val="24"/>
          <w:lang w:eastAsia="en-US"/>
        </w:rPr>
      </w:pPr>
      <w:r w:rsidRPr="007A70E5">
        <w:rPr>
          <w:rFonts w:eastAsia="Times New Roman"/>
          <w:sz w:val="24"/>
          <w:szCs w:val="24"/>
          <w:lang w:eastAsia="en-US"/>
        </w:rPr>
        <w:t xml:space="preserve">Многие учителя являются активными участниками вебинаров, имеют </w:t>
      </w:r>
      <w:r w:rsidRPr="007A70E5">
        <w:rPr>
          <w:rFonts w:eastAsia="Times New Roman"/>
          <w:sz w:val="24"/>
          <w:szCs w:val="24"/>
          <w:lang w:eastAsia="en-US"/>
        </w:rPr>
        <w:lastRenderedPageBreak/>
        <w:t xml:space="preserve">подтверждающие сертификаты. </w:t>
      </w:r>
    </w:p>
    <w:p w:rsidR="005503C6" w:rsidRPr="007A70E5" w:rsidRDefault="005503C6" w:rsidP="007A70E5">
      <w:pPr>
        <w:pStyle w:val="ac"/>
        <w:widowControl w:val="0"/>
        <w:numPr>
          <w:ilvl w:val="0"/>
          <w:numId w:val="46"/>
        </w:numPr>
        <w:tabs>
          <w:tab w:val="right" w:leader="underscore" w:pos="4535"/>
        </w:tabs>
        <w:autoSpaceDE w:val="0"/>
        <w:autoSpaceDN w:val="0"/>
        <w:adjustRightInd w:val="0"/>
        <w:spacing w:line="240" w:lineRule="atLeast"/>
        <w:jc w:val="both"/>
        <w:rPr>
          <w:rFonts w:eastAsia="Times New Roman"/>
          <w:sz w:val="24"/>
          <w:szCs w:val="24"/>
          <w:lang w:eastAsia="en-US"/>
        </w:rPr>
      </w:pPr>
      <w:r w:rsidRPr="007A70E5">
        <w:rPr>
          <w:rFonts w:eastAsia="Times New Roman"/>
          <w:sz w:val="24"/>
          <w:szCs w:val="24"/>
          <w:lang w:eastAsia="en-US"/>
        </w:rPr>
        <w:t>В соответствии с планами изучается опыт работы учителей, анализируются результаты контрольных работ всех видов.</w:t>
      </w:r>
    </w:p>
    <w:p w:rsidR="005503C6" w:rsidRPr="005503C6" w:rsidRDefault="005503C6" w:rsidP="007A70E5">
      <w:pPr>
        <w:tabs>
          <w:tab w:val="right" w:leader="underscore" w:pos="4535"/>
        </w:tabs>
        <w:spacing w:line="240" w:lineRule="atLeast"/>
        <w:ind w:left="709" w:firstLine="425"/>
        <w:jc w:val="both"/>
        <w:rPr>
          <w:sz w:val="24"/>
          <w:szCs w:val="24"/>
          <w:u w:val="single"/>
        </w:rPr>
      </w:pPr>
      <w:r w:rsidRPr="005503C6">
        <w:rPr>
          <w:sz w:val="24"/>
          <w:szCs w:val="24"/>
          <w:u w:val="single"/>
        </w:rPr>
        <w:t>Вместе с тем проверкой обнаружен и ряд существенных недостатков в методической работе школы:</w:t>
      </w:r>
    </w:p>
    <w:p w:rsidR="005503C6" w:rsidRPr="005503C6" w:rsidRDefault="005503C6" w:rsidP="007A70E5">
      <w:pPr>
        <w:tabs>
          <w:tab w:val="right" w:leader="underscore" w:pos="4535"/>
        </w:tabs>
        <w:spacing w:line="240" w:lineRule="atLeast"/>
        <w:ind w:left="709" w:firstLine="425"/>
        <w:jc w:val="both"/>
        <w:rPr>
          <w:sz w:val="24"/>
          <w:szCs w:val="24"/>
        </w:rPr>
      </w:pPr>
      <w:r w:rsidRPr="005503C6">
        <w:rPr>
          <w:sz w:val="24"/>
          <w:szCs w:val="24"/>
        </w:rPr>
        <w:t>1. Каждое методическое объединение автономно в своей работе и фактически почти не связано с работой других методических объединений.</w:t>
      </w:r>
    </w:p>
    <w:p w:rsidR="005503C6" w:rsidRPr="005503C6" w:rsidRDefault="005503C6" w:rsidP="007A70E5">
      <w:pPr>
        <w:widowControl w:val="0"/>
        <w:tabs>
          <w:tab w:val="right" w:leader="underscore" w:pos="4535"/>
        </w:tabs>
        <w:autoSpaceDE w:val="0"/>
        <w:autoSpaceDN w:val="0"/>
        <w:adjustRightInd w:val="0"/>
        <w:spacing w:line="240" w:lineRule="atLeast"/>
        <w:ind w:left="709" w:firstLine="425"/>
        <w:jc w:val="both"/>
        <w:rPr>
          <w:sz w:val="24"/>
          <w:szCs w:val="24"/>
        </w:rPr>
      </w:pPr>
      <w:r w:rsidRPr="005503C6">
        <w:rPr>
          <w:sz w:val="24"/>
          <w:szCs w:val="24"/>
        </w:rPr>
        <w:t xml:space="preserve">2. Недостаточна инновационная работа в методических объединениях . </w:t>
      </w:r>
    </w:p>
    <w:p w:rsidR="005503C6" w:rsidRPr="005503C6" w:rsidRDefault="005503C6" w:rsidP="007A70E5">
      <w:pPr>
        <w:widowControl w:val="0"/>
        <w:tabs>
          <w:tab w:val="right" w:leader="underscore" w:pos="4535"/>
        </w:tabs>
        <w:autoSpaceDE w:val="0"/>
        <w:autoSpaceDN w:val="0"/>
        <w:adjustRightInd w:val="0"/>
        <w:spacing w:line="240" w:lineRule="atLeast"/>
        <w:ind w:left="709" w:firstLine="425"/>
        <w:jc w:val="both"/>
        <w:rPr>
          <w:sz w:val="24"/>
          <w:szCs w:val="24"/>
        </w:rPr>
      </w:pPr>
      <w:r w:rsidRPr="005503C6">
        <w:rPr>
          <w:sz w:val="24"/>
          <w:szCs w:val="24"/>
        </w:rPr>
        <w:t xml:space="preserve">3. Не  по всем базовым дисциплинам проведены предметные недели (физика, иностранный язык). </w:t>
      </w:r>
    </w:p>
    <w:p w:rsidR="005503C6" w:rsidRPr="005503C6" w:rsidRDefault="005503C6" w:rsidP="007A70E5">
      <w:pPr>
        <w:widowControl w:val="0"/>
        <w:tabs>
          <w:tab w:val="right" w:leader="underscore" w:pos="4535"/>
        </w:tabs>
        <w:autoSpaceDE w:val="0"/>
        <w:autoSpaceDN w:val="0"/>
        <w:adjustRightInd w:val="0"/>
        <w:spacing w:line="240" w:lineRule="atLeast"/>
        <w:ind w:left="709" w:firstLine="425"/>
        <w:jc w:val="both"/>
        <w:rPr>
          <w:sz w:val="24"/>
          <w:szCs w:val="24"/>
        </w:rPr>
      </w:pPr>
      <w:r w:rsidRPr="005503C6">
        <w:rPr>
          <w:sz w:val="24"/>
          <w:szCs w:val="24"/>
        </w:rPr>
        <w:t>4. Недостаточная роль руководителей всех методических объединений по организации целенаправленной работы по следующим направлениям:</w:t>
      </w:r>
    </w:p>
    <w:p w:rsidR="005503C6" w:rsidRPr="005503C6" w:rsidRDefault="005503C6" w:rsidP="007A70E5">
      <w:pPr>
        <w:widowControl w:val="0"/>
        <w:tabs>
          <w:tab w:val="right" w:leader="underscore" w:pos="4535"/>
        </w:tabs>
        <w:autoSpaceDE w:val="0"/>
        <w:autoSpaceDN w:val="0"/>
        <w:adjustRightInd w:val="0"/>
        <w:spacing w:line="240" w:lineRule="atLeast"/>
        <w:ind w:left="1134"/>
        <w:jc w:val="both"/>
        <w:rPr>
          <w:sz w:val="24"/>
          <w:szCs w:val="24"/>
        </w:rPr>
      </w:pPr>
      <w:r w:rsidRPr="005503C6">
        <w:rPr>
          <w:sz w:val="24"/>
          <w:szCs w:val="24"/>
        </w:rPr>
        <w:t xml:space="preserve">по преемственности в обучении учащихся при их переходе из начальной ступени в </w:t>
      </w:r>
      <w:proofErr w:type="gramStart"/>
      <w:r w:rsidRPr="005503C6">
        <w:rPr>
          <w:sz w:val="24"/>
          <w:szCs w:val="24"/>
        </w:rPr>
        <w:t>основную</w:t>
      </w:r>
      <w:proofErr w:type="gramEnd"/>
      <w:r w:rsidRPr="005503C6">
        <w:rPr>
          <w:sz w:val="24"/>
          <w:szCs w:val="24"/>
        </w:rPr>
        <w:t>;</w:t>
      </w:r>
    </w:p>
    <w:p w:rsidR="005503C6" w:rsidRPr="005503C6" w:rsidRDefault="005503C6" w:rsidP="007A70E5">
      <w:pPr>
        <w:widowControl w:val="0"/>
        <w:tabs>
          <w:tab w:val="right" w:leader="underscore" w:pos="4535"/>
        </w:tabs>
        <w:autoSpaceDE w:val="0"/>
        <w:autoSpaceDN w:val="0"/>
        <w:adjustRightInd w:val="0"/>
        <w:spacing w:line="240" w:lineRule="atLeast"/>
        <w:ind w:left="1134"/>
        <w:jc w:val="both"/>
        <w:rPr>
          <w:sz w:val="24"/>
          <w:szCs w:val="24"/>
        </w:rPr>
      </w:pPr>
      <w:r w:rsidRPr="005503C6">
        <w:rPr>
          <w:sz w:val="24"/>
          <w:szCs w:val="24"/>
        </w:rPr>
        <w:t xml:space="preserve"> по подготовке школьных команд для участия в предметных муниципальных олимпиадах и интеллектуальных конкурсах.</w:t>
      </w:r>
    </w:p>
    <w:p w:rsidR="005503C6" w:rsidRPr="005503C6" w:rsidRDefault="005503C6" w:rsidP="007A70E5">
      <w:pPr>
        <w:widowControl w:val="0"/>
        <w:tabs>
          <w:tab w:val="right" w:leader="underscore" w:pos="4535"/>
        </w:tabs>
        <w:autoSpaceDE w:val="0"/>
        <w:autoSpaceDN w:val="0"/>
        <w:adjustRightInd w:val="0"/>
        <w:spacing w:after="200" w:line="276" w:lineRule="auto"/>
        <w:ind w:left="1134"/>
        <w:jc w:val="both"/>
        <w:rPr>
          <w:sz w:val="24"/>
          <w:szCs w:val="24"/>
        </w:rPr>
      </w:pPr>
      <w:r w:rsidRPr="005503C6">
        <w:rPr>
          <w:sz w:val="24"/>
          <w:szCs w:val="24"/>
        </w:rPr>
        <w:t>по организации исследовательской работы учащихся.</w:t>
      </w:r>
    </w:p>
    <w:p w:rsidR="005503C6" w:rsidRPr="005503C6" w:rsidRDefault="005503C6" w:rsidP="007A70E5">
      <w:pPr>
        <w:tabs>
          <w:tab w:val="right" w:leader="underscore" w:pos="4535"/>
        </w:tabs>
        <w:ind w:left="709" w:firstLine="425"/>
        <w:jc w:val="both"/>
        <w:rPr>
          <w:b/>
          <w:bCs/>
          <w:i/>
          <w:iCs/>
          <w:sz w:val="24"/>
          <w:szCs w:val="24"/>
        </w:rPr>
      </w:pPr>
      <w:r w:rsidRPr="005503C6">
        <w:rPr>
          <w:b/>
          <w:bCs/>
          <w:sz w:val="24"/>
          <w:szCs w:val="24"/>
        </w:rPr>
        <w:t>Рекомендации:</w:t>
      </w:r>
    </w:p>
    <w:p w:rsidR="005503C6" w:rsidRPr="007A70E5" w:rsidRDefault="005503C6" w:rsidP="007A70E5">
      <w:pPr>
        <w:pStyle w:val="ac"/>
        <w:numPr>
          <w:ilvl w:val="0"/>
          <w:numId w:val="91"/>
        </w:numPr>
        <w:tabs>
          <w:tab w:val="right" w:leader="underscore" w:pos="4535"/>
        </w:tabs>
        <w:spacing w:after="200" w:line="276" w:lineRule="auto"/>
        <w:jc w:val="both"/>
        <w:rPr>
          <w:rFonts w:eastAsia="Times New Roman"/>
          <w:sz w:val="24"/>
          <w:szCs w:val="24"/>
          <w:lang w:eastAsia="en-US"/>
        </w:rPr>
      </w:pPr>
      <w:r w:rsidRPr="007A70E5">
        <w:rPr>
          <w:rFonts w:eastAsia="Times New Roman"/>
          <w:sz w:val="24"/>
          <w:szCs w:val="24"/>
          <w:lang w:eastAsia="en-US"/>
        </w:rPr>
        <w:t xml:space="preserve">В целях координации действий и более квалифицированного планирования методической работы активизировать работу общешкольного Методического Совета. </w:t>
      </w:r>
    </w:p>
    <w:p w:rsidR="005503C6" w:rsidRPr="007A70E5" w:rsidRDefault="005503C6" w:rsidP="007A70E5">
      <w:pPr>
        <w:pStyle w:val="ac"/>
        <w:numPr>
          <w:ilvl w:val="0"/>
          <w:numId w:val="91"/>
        </w:numPr>
        <w:tabs>
          <w:tab w:val="right" w:leader="underscore" w:pos="4535"/>
        </w:tabs>
        <w:spacing w:after="200" w:line="276" w:lineRule="auto"/>
        <w:jc w:val="both"/>
        <w:rPr>
          <w:rFonts w:eastAsia="Times New Roman"/>
          <w:sz w:val="24"/>
          <w:szCs w:val="24"/>
          <w:lang w:eastAsia="en-US"/>
        </w:rPr>
      </w:pPr>
      <w:r w:rsidRPr="007A70E5">
        <w:rPr>
          <w:rFonts w:eastAsia="Times New Roman"/>
          <w:sz w:val="24"/>
          <w:szCs w:val="24"/>
          <w:lang w:eastAsia="en-US"/>
        </w:rPr>
        <w:t>Продолжить проведения предметных недель по всем учебным дисциплинам.</w:t>
      </w:r>
    </w:p>
    <w:p w:rsidR="005503C6" w:rsidRPr="007A70E5" w:rsidRDefault="005503C6" w:rsidP="007A70E5">
      <w:pPr>
        <w:pStyle w:val="ac"/>
        <w:numPr>
          <w:ilvl w:val="0"/>
          <w:numId w:val="91"/>
        </w:numPr>
        <w:tabs>
          <w:tab w:val="right" w:leader="underscore" w:pos="4535"/>
        </w:tabs>
        <w:spacing w:after="200" w:line="276" w:lineRule="auto"/>
        <w:jc w:val="both"/>
        <w:rPr>
          <w:rFonts w:eastAsia="Times New Roman"/>
          <w:sz w:val="24"/>
          <w:szCs w:val="24"/>
          <w:lang w:eastAsia="en-US"/>
        </w:rPr>
      </w:pPr>
      <w:r w:rsidRPr="007A70E5">
        <w:rPr>
          <w:rFonts w:eastAsia="Times New Roman"/>
          <w:sz w:val="24"/>
          <w:szCs w:val="24"/>
          <w:lang w:eastAsia="en-US"/>
        </w:rPr>
        <w:t>Ввести в практику меры поощрения учителей за высокие показатели в УВП, методическую работу и своевременность сдачи отчетов.</w:t>
      </w:r>
    </w:p>
    <w:p w:rsidR="005503C6" w:rsidRPr="007A70E5" w:rsidRDefault="005503C6" w:rsidP="007A70E5">
      <w:pPr>
        <w:pStyle w:val="ac"/>
        <w:numPr>
          <w:ilvl w:val="0"/>
          <w:numId w:val="91"/>
        </w:numPr>
        <w:tabs>
          <w:tab w:val="right" w:leader="underscore" w:pos="4535"/>
        </w:tabs>
        <w:spacing w:after="200" w:line="276" w:lineRule="auto"/>
        <w:jc w:val="both"/>
        <w:rPr>
          <w:rFonts w:eastAsia="Times New Roman"/>
          <w:sz w:val="24"/>
          <w:szCs w:val="24"/>
          <w:lang w:eastAsia="en-US"/>
        </w:rPr>
      </w:pPr>
      <w:r w:rsidRPr="007A70E5">
        <w:rPr>
          <w:rFonts w:eastAsia="Times New Roman"/>
          <w:sz w:val="24"/>
          <w:szCs w:val="24"/>
          <w:lang w:eastAsia="en-US"/>
        </w:rPr>
        <w:t>Обратить внимание учителей физики, информатики, географии, биологии, химии на недостаточную работу по подготовке учащихся к муниципальным предметным олимпиадам.</w:t>
      </w:r>
    </w:p>
    <w:p w:rsidR="005503C6" w:rsidRPr="007A70E5" w:rsidRDefault="005503C6" w:rsidP="007A70E5">
      <w:pPr>
        <w:pStyle w:val="ac"/>
        <w:numPr>
          <w:ilvl w:val="0"/>
          <w:numId w:val="91"/>
        </w:numPr>
        <w:tabs>
          <w:tab w:val="right" w:leader="underscore" w:pos="4535"/>
        </w:tabs>
        <w:spacing w:after="200" w:line="276" w:lineRule="auto"/>
        <w:jc w:val="both"/>
        <w:rPr>
          <w:rFonts w:eastAsia="Times New Roman"/>
          <w:sz w:val="24"/>
          <w:szCs w:val="24"/>
          <w:lang w:eastAsia="en-US"/>
        </w:rPr>
      </w:pPr>
      <w:r w:rsidRPr="007A70E5">
        <w:rPr>
          <w:rFonts w:eastAsia="Times New Roman"/>
          <w:sz w:val="24"/>
          <w:szCs w:val="24"/>
          <w:lang w:eastAsia="en-US"/>
        </w:rPr>
        <w:t>Руководителям ШМО:</w:t>
      </w:r>
    </w:p>
    <w:p w:rsidR="005503C6" w:rsidRPr="007A70E5" w:rsidRDefault="005503C6" w:rsidP="007A70E5">
      <w:pPr>
        <w:pStyle w:val="ac"/>
        <w:widowControl w:val="0"/>
        <w:numPr>
          <w:ilvl w:val="0"/>
          <w:numId w:val="91"/>
        </w:numPr>
        <w:tabs>
          <w:tab w:val="right" w:leader="underscore" w:pos="4535"/>
        </w:tabs>
        <w:autoSpaceDE w:val="0"/>
        <w:autoSpaceDN w:val="0"/>
        <w:adjustRightInd w:val="0"/>
        <w:spacing w:after="200" w:line="276" w:lineRule="auto"/>
        <w:jc w:val="both"/>
        <w:rPr>
          <w:sz w:val="24"/>
          <w:szCs w:val="24"/>
        </w:rPr>
      </w:pPr>
      <w:r w:rsidRPr="007A70E5">
        <w:rPr>
          <w:sz w:val="24"/>
          <w:szCs w:val="24"/>
        </w:rPr>
        <w:t>составить график взаимопосещения уроков во всех методических объединениях;</w:t>
      </w:r>
    </w:p>
    <w:p w:rsidR="005503C6" w:rsidRPr="007A70E5" w:rsidRDefault="005503C6" w:rsidP="007A70E5">
      <w:pPr>
        <w:pStyle w:val="ac"/>
        <w:widowControl w:val="0"/>
        <w:numPr>
          <w:ilvl w:val="0"/>
          <w:numId w:val="91"/>
        </w:numPr>
        <w:tabs>
          <w:tab w:val="right" w:leader="underscore" w:pos="4535"/>
        </w:tabs>
        <w:autoSpaceDE w:val="0"/>
        <w:autoSpaceDN w:val="0"/>
        <w:adjustRightInd w:val="0"/>
        <w:spacing w:after="200" w:line="276" w:lineRule="auto"/>
        <w:jc w:val="both"/>
        <w:rPr>
          <w:sz w:val="24"/>
          <w:szCs w:val="24"/>
        </w:rPr>
      </w:pPr>
      <w:r w:rsidRPr="007A70E5">
        <w:rPr>
          <w:sz w:val="24"/>
          <w:szCs w:val="24"/>
        </w:rPr>
        <w:t>запланировать проведение уроков и занятий во внеклассной работе с использованием ИКТ, провести анализ эффективности данных уроков;</w:t>
      </w:r>
    </w:p>
    <w:p w:rsidR="005503C6" w:rsidRPr="007A70E5" w:rsidRDefault="005503C6" w:rsidP="007A70E5">
      <w:pPr>
        <w:pStyle w:val="ac"/>
        <w:widowControl w:val="0"/>
        <w:numPr>
          <w:ilvl w:val="0"/>
          <w:numId w:val="91"/>
        </w:numPr>
        <w:tabs>
          <w:tab w:val="right" w:leader="underscore" w:pos="4535"/>
        </w:tabs>
        <w:autoSpaceDE w:val="0"/>
        <w:autoSpaceDN w:val="0"/>
        <w:adjustRightInd w:val="0"/>
        <w:spacing w:after="200" w:line="276" w:lineRule="auto"/>
        <w:jc w:val="both"/>
        <w:rPr>
          <w:sz w:val="24"/>
          <w:szCs w:val="24"/>
        </w:rPr>
      </w:pPr>
      <w:r w:rsidRPr="007A70E5">
        <w:rPr>
          <w:sz w:val="24"/>
          <w:szCs w:val="24"/>
        </w:rPr>
        <w:t>предусмотреть исследовательские и проектные работы с учащимися во втором полугодии учебного года.</w:t>
      </w:r>
    </w:p>
    <w:p w:rsidR="005503C6" w:rsidRPr="005503C6" w:rsidRDefault="005503C6" w:rsidP="005503C6">
      <w:pPr>
        <w:widowControl w:val="0"/>
        <w:tabs>
          <w:tab w:val="right" w:leader="underscore" w:pos="4535"/>
        </w:tabs>
        <w:autoSpaceDE w:val="0"/>
        <w:autoSpaceDN w:val="0"/>
        <w:adjustRightInd w:val="0"/>
        <w:ind w:left="860"/>
        <w:jc w:val="both"/>
        <w:rPr>
          <w:sz w:val="24"/>
          <w:szCs w:val="24"/>
        </w:rPr>
      </w:pPr>
    </w:p>
    <w:p w:rsidR="005503C6" w:rsidRPr="005503C6" w:rsidRDefault="005503C6" w:rsidP="007A70E5">
      <w:pPr>
        <w:tabs>
          <w:tab w:val="left" w:pos="709"/>
        </w:tabs>
        <w:ind w:left="851" w:firstLine="567"/>
        <w:jc w:val="both"/>
        <w:rPr>
          <w:i/>
          <w:sz w:val="24"/>
          <w:szCs w:val="24"/>
        </w:rPr>
      </w:pPr>
      <w:r w:rsidRPr="005503C6">
        <w:rPr>
          <w:b/>
          <w:i/>
          <w:sz w:val="24"/>
          <w:szCs w:val="24"/>
        </w:rPr>
        <w:t>5.2. Участие педагогов в конкурсах</w:t>
      </w:r>
      <w:r w:rsidRPr="005503C6">
        <w:rPr>
          <w:i/>
          <w:sz w:val="24"/>
          <w:szCs w:val="24"/>
        </w:rPr>
        <w:t>.</w:t>
      </w:r>
    </w:p>
    <w:p w:rsidR="005503C6" w:rsidRPr="005503C6" w:rsidRDefault="005503C6" w:rsidP="007A70E5">
      <w:pPr>
        <w:ind w:left="851" w:firstLine="567"/>
        <w:jc w:val="both"/>
        <w:rPr>
          <w:rFonts w:eastAsia="Calibri"/>
          <w:sz w:val="24"/>
          <w:szCs w:val="24"/>
        </w:rPr>
      </w:pPr>
      <w:r w:rsidRPr="005503C6">
        <w:rPr>
          <w:rFonts w:eastAsia="Calibri"/>
          <w:sz w:val="24"/>
          <w:szCs w:val="24"/>
        </w:rPr>
        <w:t>Многие учителя размещают свои материалы на сайтах, в электронных средствах массовых информаций, распространяя свой опыт работы.</w:t>
      </w:r>
    </w:p>
    <w:p w:rsidR="005503C6" w:rsidRPr="005503C6" w:rsidRDefault="005503C6" w:rsidP="007A70E5">
      <w:pPr>
        <w:tabs>
          <w:tab w:val="left" w:pos="360"/>
        </w:tabs>
        <w:ind w:left="851" w:firstLine="567"/>
        <w:jc w:val="both"/>
        <w:rPr>
          <w:rFonts w:eastAsia="Calibri"/>
          <w:color w:val="000000"/>
          <w:sz w:val="24"/>
          <w:szCs w:val="24"/>
        </w:rPr>
      </w:pPr>
      <w:r w:rsidRPr="005503C6">
        <w:rPr>
          <w:rFonts w:eastAsia="Calibri"/>
          <w:sz w:val="24"/>
          <w:szCs w:val="24"/>
        </w:rPr>
        <w:t>Педагогические работники школы в 2017/2018 учебном году приняли участие в следующих мероприятиях различного уровня:</w:t>
      </w:r>
    </w:p>
    <w:p w:rsidR="005503C6" w:rsidRPr="005503C6" w:rsidRDefault="005503C6" w:rsidP="007A70E5">
      <w:pPr>
        <w:ind w:left="851" w:firstLine="567"/>
        <w:jc w:val="both"/>
        <w:rPr>
          <w:rFonts w:eastAsia="Calibri"/>
          <w:sz w:val="24"/>
          <w:szCs w:val="24"/>
        </w:rPr>
      </w:pPr>
      <w:r w:rsidRPr="005503C6">
        <w:rPr>
          <w:rFonts w:eastAsia="Calibri"/>
          <w:b/>
          <w:sz w:val="24"/>
          <w:szCs w:val="24"/>
        </w:rPr>
        <w:t xml:space="preserve">Вывод: </w:t>
      </w:r>
      <w:r w:rsidRPr="005503C6">
        <w:rPr>
          <w:rFonts w:eastAsia="Calibri"/>
          <w:sz w:val="24"/>
          <w:szCs w:val="24"/>
        </w:rPr>
        <w:t>Увеличивается количество педагогов школы, распространяющих свой опыт посредством публикаций в электронных СМИ. Однако следует отметить, что в очных конкурсах наши учителя не принимают участия.</w:t>
      </w:r>
    </w:p>
    <w:p w:rsidR="005503C6" w:rsidRPr="005503C6" w:rsidRDefault="005503C6" w:rsidP="005503C6">
      <w:pPr>
        <w:ind w:left="426" w:firstLine="283"/>
        <w:jc w:val="center"/>
        <w:rPr>
          <w:rFonts w:eastAsia="Times New Roman"/>
          <w:b/>
          <w:i/>
          <w:sz w:val="24"/>
          <w:szCs w:val="24"/>
          <w:lang w:eastAsia="en-US"/>
        </w:rPr>
      </w:pPr>
    </w:p>
    <w:p w:rsidR="005503C6" w:rsidRPr="005503C6" w:rsidRDefault="005503C6" w:rsidP="007A70E5">
      <w:pPr>
        <w:spacing w:line="240" w:lineRule="atLeast"/>
        <w:ind w:left="851" w:firstLine="425"/>
        <w:rPr>
          <w:rFonts w:eastAsia="Times New Roman"/>
          <w:b/>
          <w:i/>
          <w:sz w:val="24"/>
          <w:szCs w:val="24"/>
          <w:lang w:eastAsia="en-US"/>
        </w:rPr>
      </w:pPr>
      <w:r w:rsidRPr="005503C6">
        <w:rPr>
          <w:rFonts w:eastAsia="Times New Roman"/>
          <w:b/>
          <w:i/>
          <w:sz w:val="24"/>
          <w:szCs w:val="24"/>
          <w:lang w:eastAsia="en-US"/>
        </w:rPr>
        <w:t>5.3. Анализ работы методических объединений.</w:t>
      </w:r>
    </w:p>
    <w:p w:rsidR="005503C6" w:rsidRPr="005503C6" w:rsidRDefault="005503C6" w:rsidP="007A70E5">
      <w:pPr>
        <w:spacing w:line="240" w:lineRule="atLeast"/>
        <w:ind w:left="851" w:firstLine="425"/>
        <w:jc w:val="center"/>
        <w:rPr>
          <w:rFonts w:eastAsia="Times New Roman"/>
          <w:b/>
          <w:i/>
          <w:sz w:val="24"/>
          <w:szCs w:val="24"/>
          <w:lang w:eastAsia="en-US"/>
        </w:rPr>
      </w:pPr>
    </w:p>
    <w:p w:rsidR="005503C6" w:rsidRPr="005503C6" w:rsidRDefault="005503C6" w:rsidP="007A70E5">
      <w:pPr>
        <w:spacing w:line="240" w:lineRule="atLeast"/>
        <w:ind w:left="851" w:firstLine="425"/>
        <w:jc w:val="both"/>
        <w:rPr>
          <w:rFonts w:eastAsia="Calibri"/>
          <w:sz w:val="24"/>
          <w:szCs w:val="24"/>
        </w:rPr>
      </w:pPr>
      <w:r w:rsidRPr="005503C6">
        <w:rPr>
          <w:rFonts w:eastAsia="Calibri"/>
          <w:sz w:val="24"/>
          <w:szCs w:val="24"/>
        </w:rPr>
        <w:t xml:space="preserve">Главной структурой, организующей методическую работу учителей - предметников, являются методические объединения. В школе действует 4 </w:t>
      </w:r>
      <w:proofErr w:type="gramStart"/>
      <w:r w:rsidRPr="005503C6">
        <w:rPr>
          <w:rFonts w:eastAsia="Calibri"/>
          <w:sz w:val="24"/>
          <w:szCs w:val="24"/>
        </w:rPr>
        <w:t>методических</w:t>
      </w:r>
      <w:proofErr w:type="gramEnd"/>
      <w:r w:rsidRPr="005503C6">
        <w:rPr>
          <w:rFonts w:eastAsia="Calibri"/>
          <w:sz w:val="24"/>
          <w:szCs w:val="24"/>
        </w:rPr>
        <w:t xml:space="preserve"> объединеня: </w:t>
      </w:r>
    </w:p>
    <w:p w:rsidR="005503C6" w:rsidRPr="005503C6" w:rsidRDefault="005503C6" w:rsidP="007A70E5">
      <w:pPr>
        <w:numPr>
          <w:ilvl w:val="0"/>
          <w:numId w:val="53"/>
        </w:numPr>
        <w:spacing w:line="240" w:lineRule="atLeast"/>
        <w:ind w:left="851" w:firstLine="425"/>
        <w:jc w:val="both"/>
        <w:rPr>
          <w:rFonts w:eastAsia="Calibri"/>
          <w:sz w:val="24"/>
          <w:szCs w:val="24"/>
        </w:rPr>
      </w:pPr>
      <w:r w:rsidRPr="005503C6">
        <w:rPr>
          <w:rFonts w:eastAsia="Calibri"/>
          <w:sz w:val="24"/>
          <w:szCs w:val="24"/>
        </w:rPr>
        <w:t>МО учителей естественно-математического цикла – руководитель Старченко Л.Ю.;</w:t>
      </w:r>
    </w:p>
    <w:p w:rsidR="005503C6" w:rsidRPr="005503C6" w:rsidRDefault="005503C6" w:rsidP="007A70E5">
      <w:pPr>
        <w:numPr>
          <w:ilvl w:val="0"/>
          <w:numId w:val="53"/>
        </w:numPr>
        <w:spacing w:line="240" w:lineRule="atLeast"/>
        <w:ind w:left="851" w:firstLine="425"/>
        <w:jc w:val="both"/>
        <w:rPr>
          <w:rFonts w:eastAsia="Calibri"/>
          <w:sz w:val="24"/>
          <w:szCs w:val="24"/>
        </w:rPr>
      </w:pPr>
      <w:r w:rsidRPr="005503C6">
        <w:rPr>
          <w:rFonts w:eastAsia="Calibri"/>
          <w:sz w:val="24"/>
          <w:szCs w:val="24"/>
        </w:rPr>
        <w:lastRenderedPageBreak/>
        <w:t>МО учителей социально-гуманитарных дисциплин – руководитель Николаева Т.В.;</w:t>
      </w:r>
    </w:p>
    <w:p w:rsidR="005503C6" w:rsidRPr="005503C6" w:rsidRDefault="005503C6" w:rsidP="007A70E5">
      <w:pPr>
        <w:numPr>
          <w:ilvl w:val="0"/>
          <w:numId w:val="53"/>
        </w:numPr>
        <w:spacing w:line="240" w:lineRule="atLeast"/>
        <w:ind w:left="851" w:firstLine="425"/>
        <w:jc w:val="both"/>
        <w:rPr>
          <w:rFonts w:eastAsia="Calibri"/>
          <w:sz w:val="24"/>
          <w:szCs w:val="24"/>
        </w:rPr>
      </w:pPr>
      <w:r w:rsidRPr="005503C6">
        <w:rPr>
          <w:rFonts w:eastAsia="Calibri"/>
          <w:sz w:val="24"/>
          <w:szCs w:val="24"/>
        </w:rPr>
        <w:t>МО эстетического развития личности  – руководитель Шалан Н.В.;</w:t>
      </w:r>
    </w:p>
    <w:p w:rsidR="005503C6" w:rsidRPr="005503C6" w:rsidRDefault="005503C6" w:rsidP="007A70E5">
      <w:pPr>
        <w:numPr>
          <w:ilvl w:val="0"/>
          <w:numId w:val="53"/>
        </w:numPr>
        <w:spacing w:line="240" w:lineRule="atLeast"/>
        <w:ind w:left="851" w:firstLine="425"/>
        <w:jc w:val="both"/>
        <w:rPr>
          <w:rFonts w:eastAsia="Calibri"/>
          <w:sz w:val="24"/>
          <w:szCs w:val="24"/>
        </w:rPr>
      </w:pPr>
      <w:r w:rsidRPr="005503C6">
        <w:rPr>
          <w:rFonts w:eastAsia="Calibri"/>
          <w:sz w:val="24"/>
          <w:szCs w:val="24"/>
        </w:rPr>
        <w:t>МО начальных классов – руководитель Полинко О.Н.</w:t>
      </w:r>
    </w:p>
    <w:p w:rsidR="005503C6" w:rsidRPr="005503C6" w:rsidRDefault="005503C6" w:rsidP="007A70E5">
      <w:pPr>
        <w:ind w:left="851" w:firstLine="425"/>
        <w:jc w:val="both"/>
        <w:rPr>
          <w:rFonts w:eastAsia="Calibri"/>
          <w:sz w:val="24"/>
          <w:szCs w:val="24"/>
        </w:rPr>
      </w:pPr>
      <w:r w:rsidRPr="005503C6">
        <w:rPr>
          <w:rFonts w:eastAsia="Calibri"/>
          <w:sz w:val="24"/>
          <w:szCs w:val="24"/>
        </w:rPr>
        <w:t xml:space="preserve">В соответствии с методической темой школы: ««Формирование образовательной среды школы, ориентированной на духовно-нравственное развитие личности как необходимое условие получение качественного образования в условиях внедрения ФГОС» были выбраны темы школьных методических объединений. </w:t>
      </w:r>
    </w:p>
    <w:p w:rsidR="005503C6" w:rsidRPr="005503C6" w:rsidRDefault="005503C6" w:rsidP="007A70E5">
      <w:pPr>
        <w:ind w:left="851" w:firstLine="425"/>
        <w:jc w:val="both"/>
        <w:rPr>
          <w:rFonts w:eastAsia="Calibri"/>
          <w:sz w:val="24"/>
          <w:szCs w:val="24"/>
        </w:rPr>
      </w:pPr>
      <w:r w:rsidRPr="005503C6">
        <w:rPr>
          <w:rFonts w:eastAsia="Calibri"/>
          <w:sz w:val="24"/>
          <w:szCs w:val="24"/>
        </w:rPr>
        <w:t>Главной задачей методических объединений являлось оказание помощи учителям в совершенствовании их педагогического мастерства. Каждое методическое объединение имело свой план работы, в соответствии с темой и целью методической работы школы. На заседаниях школьных методических объединений обсуждались следующие вопросы:</w:t>
      </w:r>
    </w:p>
    <w:p w:rsidR="005503C6" w:rsidRPr="005503C6" w:rsidRDefault="005503C6" w:rsidP="007A70E5">
      <w:pPr>
        <w:numPr>
          <w:ilvl w:val="0"/>
          <w:numId w:val="54"/>
        </w:numPr>
        <w:spacing w:line="240" w:lineRule="atLeast"/>
        <w:ind w:left="1077" w:firstLine="57"/>
        <w:jc w:val="both"/>
        <w:rPr>
          <w:rFonts w:eastAsia="Calibri"/>
          <w:sz w:val="24"/>
          <w:szCs w:val="24"/>
        </w:rPr>
      </w:pPr>
      <w:r w:rsidRPr="005503C6">
        <w:rPr>
          <w:rFonts w:eastAsia="Calibri"/>
          <w:sz w:val="24"/>
          <w:szCs w:val="24"/>
        </w:rPr>
        <w:t xml:space="preserve">знакомство с планом работы на учебный год;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работа с образовательными стандартами;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согласование календарно-тематических планов;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методы работы по ликвидации пробелов в знаниях учащихся; </w:t>
      </w:r>
    </w:p>
    <w:p w:rsidR="005503C6" w:rsidRPr="005503C6" w:rsidRDefault="005503C6" w:rsidP="007A70E5">
      <w:pPr>
        <w:numPr>
          <w:ilvl w:val="0"/>
          <w:numId w:val="54"/>
        </w:numPr>
        <w:spacing w:line="240" w:lineRule="atLeast"/>
        <w:ind w:left="1077" w:firstLine="57"/>
        <w:jc w:val="both"/>
        <w:rPr>
          <w:rFonts w:eastAsia="Calibri"/>
          <w:sz w:val="24"/>
          <w:szCs w:val="24"/>
        </w:rPr>
      </w:pPr>
      <w:r w:rsidRPr="005503C6">
        <w:rPr>
          <w:rFonts w:eastAsia="Calibri"/>
          <w:sz w:val="24"/>
          <w:szCs w:val="24"/>
        </w:rPr>
        <w:t xml:space="preserve">методы работы с учащимися, имеющими повышенную мотивацию к учебно-познавательной деятельности;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формы и методы промежуточного и итогового контроля;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отчеты учителей по темам самообразования;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итоговая аттестация учащихся. Проведение экзаменов форме ГВЭ, ОГЭ и ЕГЭ.</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проблемы межпредметных связей в практике школьного обучения;</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обобщение педагогического опыта;</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содержание тура олимпиад</w:t>
      </w:r>
      <w:proofErr w:type="gramStart"/>
      <w:r w:rsidRPr="005503C6">
        <w:rPr>
          <w:rFonts w:eastAsia="Calibri"/>
          <w:sz w:val="24"/>
          <w:szCs w:val="24"/>
        </w:rPr>
        <w:t xml:space="preserve"> ,</w:t>
      </w:r>
      <w:proofErr w:type="gramEnd"/>
      <w:r w:rsidRPr="005503C6">
        <w:rPr>
          <w:rFonts w:eastAsia="Calibri"/>
          <w:sz w:val="24"/>
          <w:szCs w:val="24"/>
        </w:rPr>
        <w:t xml:space="preserve"> контрольных работ;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изучение инструктивно-методических материалов;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учебно-методическое сопровождение образовательного процесса;</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 xml:space="preserve">внедрение и применение новых образовательных технологий, направленных на повышение качества образования; </w:t>
      </w:r>
    </w:p>
    <w:p w:rsidR="005503C6" w:rsidRPr="005503C6" w:rsidRDefault="005503C6" w:rsidP="007A70E5">
      <w:pPr>
        <w:numPr>
          <w:ilvl w:val="0"/>
          <w:numId w:val="54"/>
        </w:numPr>
        <w:spacing w:line="240" w:lineRule="atLeast"/>
        <w:ind w:left="1077" w:firstLine="57"/>
        <w:rPr>
          <w:rFonts w:eastAsia="Calibri"/>
          <w:sz w:val="24"/>
          <w:szCs w:val="24"/>
        </w:rPr>
      </w:pPr>
      <w:r w:rsidRPr="005503C6">
        <w:rPr>
          <w:rFonts w:eastAsia="Calibri"/>
          <w:sz w:val="24"/>
          <w:szCs w:val="24"/>
        </w:rPr>
        <w:t>совершенствование системы контроля, направленной на повышение качества знаний учащихся;</w:t>
      </w:r>
    </w:p>
    <w:p w:rsidR="005503C6" w:rsidRPr="005503C6" w:rsidRDefault="005503C6" w:rsidP="007A70E5">
      <w:pPr>
        <w:numPr>
          <w:ilvl w:val="0"/>
          <w:numId w:val="54"/>
        </w:numPr>
        <w:spacing w:line="240" w:lineRule="atLeast"/>
        <w:ind w:left="1077" w:firstLine="57"/>
        <w:rPr>
          <w:rFonts w:eastAsia="Calibri"/>
          <w:color w:val="000000"/>
          <w:sz w:val="24"/>
          <w:szCs w:val="24"/>
        </w:rPr>
      </w:pPr>
      <w:r w:rsidRPr="005503C6">
        <w:rPr>
          <w:rFonts w:eastAsia="Calibri"/>
          <w:sz w:val="24"/>
          <w:szCs w:val="24"/>
        </w:rPr>
        <w:t>тематическое консультирование членов МО.</w:t>
      </w:r>
    </w:p>
    <w:p w:rsidR="005503C6" w:rsidRPr="005503C6" w:rsidRDefault="005503C6" w:rsidP="007A70E5">
      <w:pPr>
        <w:ind w:left="709" w:firstLine="708"/>
        <w:jc w:val="both"/>
        <w:rPr>
          <w:rFonts w:eastAsia="Calibri"/>
          <w:sz w:val="24"/>
          <w:szCs w:val="24"/>
        </w:rPr>
      </w:pPr>
      <w:r w:rsidRPr="005503C6">
        <w:rPr>
          <w:rFonts w:eastAsia="Calibri"/>
          <w:sz w:val="24"/>
          <w:szCs w:val="24"/>
        </w:rPr>
        <w:t xml:space="preserve">На заседаниях методических объединений рассматривали также вопросы, связанные с изучением и применением новых технологий, изучали тексты и задания контрольных работ, экзаменационные и другие учебно-методические материалы. Проводился анализ контрольных работ, намечались ориентиры по устранению выявленных пробелов в знаниях обучающихся. </w:t>
      </w:r>
    </w:p>
    <w:p w:rsidR="005503C6" w:rsidRPr="005503C6" w:rsidRDefault="005503C6" w:rsidP="007A70E5">
      <w:pPr>
        <w:ind w:left="709" w:firstLine="708"/>
        <w:jc w:val="both"/>
        <w:rPr>
          <w:rFonts w:eastAsia="Calibri"/>
          <w:spacing w:val="-1"/>
          <w:sz w:val="24"/>
          <w:szCs w:val="24"/>
        </w:rPr>
      </w:pPr>
      <w:r w:rsidRPr="005503C6">
        <w:rPr>
          <w:rFonts w:eastAsia="Calibri"/>
          <w:spacing w:val="-1"/>
          <w:sz w:val="24"/>
          <w:szCs w:val="24"/>
        </w:rPr>
        <w:t xml:space="preserve">Запланированные заседания проводились своевременно на всех МО. Заседания с четкой постановкой цели, </w:t>
      </w:r>
      <w:r w:rsidRPr="005503C6">
        <w:rPr>
          <w:rFonts w:eastAsia="Calibri"/>
          <w:spacing w:val="-2"/>
          <w:sz w:val="24"/>
          <w:szCs w:val="24"/>
        </w:rPr>
        <w:t xml:space="preserve">грамотной организацией, активным обсуждением проблем, </w:t>
      </w:r>
      <w:r w:rsidRPr="005503C6">
        <w:rPr>
          <w:rFonts w:eastAsia="Calibri"/>
          <w:spacing w:val="-1"/>
          <w:sz w:val="24"/>
          <w:szCs w:val="24"/>
        </w:rPr>
        <w:t xml:space="preserve">текущих вопросов, принятием решения. Были даны открытые уроки учителями начальных классов Ковальковой Т.Н., Михеевой Л.Я., Хозяиновой Т.И., Шалан Н.В.  </w:t>
      </w:r>
    </w:p>
    <w:p w:rsidR="005503C6" w:rsidRPr="005503C6" w:rsidRDefault="005503C6" w:rsidP="005503C6">
      <w:pPr>
        <w:ind w:firstLine="708"/>
        <w:jc w:val="both"/>
        <w:rPr>
          <w:rFonts w:eastAsia="Calibri"/>
          <w:spacing w:val="-1"/>
          <w:sz w:val="24"/>
          <w:szCs w:val="24"/>
        </w:rPr>
      </w:pPr>
    </w:p>
    <w:p w:rsidR="005503C6" w:rsidRPr="005503C6" w:rsidRDefault="005503C6" w:rsidP="007A70E5">
      <w:pPr>
        <w:numPr>
          <w:ilvl w:val="1"/>
          <w:numId w:val="52"/>
        </w:numPr>
        <w:spacing w:after="200" w:line="276" w:lineRule="auto"/>
        <w:ind w:left="709" w:firstLine="567"/>
        <w:rPr>
          <w:rFonts w:eastAsia="Calibri"/>
          <w:b/>
          <w:i/>
          <w:sz w:val="24"/>
          <w:szCs w:val="24"/>
        </w:rPr>
      </w:pPr>
      <w:r w:rsidRPr="005503C6">
        <w:rPr>
          <w:rFonts w:eastAsia="Calibri"/>
          <w:b/>
          <w:i/>
          <w:spacing w:val="-1"/>
          <w:sz w:val="24"/>
          <w:szCs w:val="24"/>
        </w:rPr>
        <w:t xml:space="preserve"> Проведение предметных недель</w:t>
      </w:r>
    </w:p>
    <w:p w:rsidR="005503C6" w:rsidRPr="005503C6" w:rsidRDefault="005503C6" w:rsidP="007A70E5">
      <w:pPr>
        <w:shd w:val="clear" w:color="auto" w:fill="FBFCFC"/>
        <w:ind w:left="709" w:firstLine="567"/>
        <w:jc w:val="both"/>
        <w:textAlignment w:val="baseline"/>
        <w:rPr>
          <w:rFonts w:eastAsia="Calibri"/>
          <w:sz w:val="24"/>
          <w:szCs w:val="24"/>
        </w:rPr>
      </w:pPr>
    </w:p>
    <w:p w:rsidR="005503C6" w:rsidRPr="005503C6" w:rsidRDefault="005503C6" w:rsidP="007A70E5">
      <w:pPr>
        <w:numPr>
          <w:ilvl w:val="2"/>
          <w:numId w:val="52"/>
        </w:numPr>
        <w:spacing w:after="200" w:line="276" w:lineRule="auto"/>
        <w:ind w:left="709" w:firstLine="567"/>
        <w:contextualSpacing/>
        <w:jc w:val="both"/>
        <w:rPr>
          <w:rFonts w:eastAsia="Times New Roman"/>
          <w:sz w:val="24"/>
          <w:szCs w:val="24"/>
          <w:lang w:eastAsia="en-US"/>
        </w:rPr>
      </w:pPr>
      <w:r w:rsidRPr="005503C6">
        <w:rPr>
          <w:rFonts w:eastAsia="Times New Roman"/>
          <w:sz w:val="24"/>
          <w:szCs w:val="24"/>
          <w:lang w:eastAsia="en-US"/>
        </w:rPr>
        <w:t xml:space="preserve">В соответствии с годовым планом работы МОУ «Партенитская школа» </w:t>
      </w:r>
      <w:proofErr w:type="gramStart"/>
      <w:r w:rsidRPr="005503C6">
        <w:rPr>
          <w:rFonts w:eastAsia="Times New Roman"/>
          <w:sz w:val="24"/>
          <w:szCs w:val="24"/>
          <w:lang w:eastAsia="en-US"/>
        </w:rPr>
        <w:t>г</w:t>
      </w:r>
      <w:proofErr w:type="gramEnd"/>
      <w:r w:rsidRPr="005503C6">
        <w:rPr>
          <w:rFonts w:eastAsia="Times New Roman"/>
          <w:sz w:val="24"/>
          <w:szCs w:val="24"/>
          <w:lang w:eastAsia="en-US"/>
        </w:rPr>
        <w:t xml:space="preserve">. </w:t>
      </w:r>
    </w:p>
    <w:p w:rsidR="005503C6" w:rsidRPr="005503C6" w:rsidRDefault="005503C6" w:rsidP="007A70E5">
      <w:pPr>
        <w:ind w:left="709" w:firstLine="567"/>
        <w:jc w:val="both"/>
        <w:rPr>
          <w:rFonts w:cstheme="minorBidi"/>
          <w:sz w:val="24"/>
          <w:szCs w:val="24"/>
        </w:rPr>
      </w:pPr>
      <w:r w:rsidRPr="005503C6">
        <w:rPr>
          <w:rFonts w:cstheme="minorBidi"/>
          <w:sz w:val="24"/>
          <w:szCs w:val="24"/>
        </w:rPr>
        <w:t xml:space="preserve">Алушты 2017/2018 учебный год </w:t>
      </w:r>
      <w:r w:rsidRPr="005503C6">
        <w:rPr>
          <w:rFonts w:cstheme="minorBidi"/>
          <w:sz w:val="24"/>
          <w:szCs w:val="24"/>
          <w:bdr w:val="none" w:sz="0" w:space="0" w:color="auto" w:frame="1"/>
        </w:rPr>
        <w:t xml:space="preserve">и планом работы школьного методического объединения учителей гуманитарного цикла, </w:t>
      </w:r>
      <w:r w:rsidRPr="005503C6">
        <w:rPr>
          <w:rFonts w:cstheme="minorBidi"/>
          <w:sz w:val="24"/>
          <w:szCs w:val="24"/>
        </w:rPr>
        <w:t xml:space="preserve"> с целью привития интереса учащихся к изучению русского языка и литературы, повышения образовательного уровня по предмету и смежным наукам в период с </w:t>
      </w:r>
      <w:r w:rsidRPr="005503C6">
        <w:rPr>
          <w:rFonts w:cstheme="minorBidi"/>
          <w:bCs/>
          <w:sz w:val="24"/>
          <w:szCs w:val="24"/>
        </w:rPr>
        <w:t>15.02-22.02.</w:t>
      </w:r>
      <w:r w:rsidRPr="005503C6">
        <w:rPr>
          <w:rFonts w:cstheme="minorBidi"/>
          <w:sz w:val="24"/>
          <w:szCs w:val="24"/>
        </w:rPr>
        <w:t xml:space="preserve">2018 года была проведена предметная неделя по русскому языку и литературе. </w:t>
      </w:r>
    </w:p>
    <w:p w:rsidR="005503C6" w:rsidRPr="005503C6" w:rsidRDefault="005503C6" w:rsidP="007A70E5">
      <w:pPr>
        <w:ind w:left="709" w:firstLine="567"/>
        <w:jc w:val="both"/>
        <w:rPr>
          <w:rFonts w:cstheme="minorBidi"/>
          <w:sz w:val="24"/>
          <w:szCs w:val="24"/>
        </w:rPr>
      </w:pPr>
      <w:r w:rsidRPr="005503C6">
        <w:rPr>
          <w:rFonts w:cstheme="minorBidi"/>
          <w:bCs/>
          <w:sz w:val="24"/>
          <w:szCs w:val="24"/>
        </w:rPr>
        <w:t>Цели:</w:t>
      </w:r>
    </w:p>
    <w:p w:rsidR="005503C6" w:rsidRPr="005503C6" w:rsidRDefault="005503C6" w:rsidP="007A70E5">
      <w:pPr>
        <w:ind w:left="709" w:firstLine="567"/>
        <w:jc w:val="both"/>
        <w:rPr>
          <w:rFonts w:cstheme="minorBidi"/>
          <w:sz w:val="24"/>
          <w:szCs w:val="24"/>
        </w:rPr>
      </w:pPr>
      <w:r w:rsidRPr="005503C6">
        <w:rPr>
          <w:rFonts w:cstheme="minorBidi"/>
          <w:sz w:val="24"/>
          <w:szCs w:val="24"/>
        </w:rPr>
        <w:t>– привитие интереса к изучаемому предмету;</w:t>
      </w:r>
    </w:p>
    <w:p w:rsidR="005503C6" w:rsidRPr="005503C6" w:rsidRDefault="005503C6" w:rsidP="007A70E5">
      <w:pPr>
        <w:ind w:left="709" w:firstLine="567"/>
        <w:jc w:val="both"/>
        <w:rPr>
          <w:rFonts w:cstheme="minorBidi"/>
          <w:sz w:val="24"/>
          <w:szCs w:val="24"/>
        </w:rPr>
      </w:pPr>
      <w:r w:rsidRPr="005503C6">
        <w:rPr>
          <w:rFonts w:cstheme="minorBidi"/>
          <w:sz w:val="24"/>
          <w:szCs w:val="24"/>
        </w:rPr>
        <w:t>– развитие интеллектуального и творческого потенциала учащихся;</w:t>
      </w:r>
    </w:p>
    <w:p w:rsidR="005503C6" w:rsidRPr="005503C6" w:rsidRDefault="005503C6" w:rsidP="007A70E5">
      <w:pPr>
        <w:ind w:left="709" w:firstLine="567"/>
        <w:jc w:val="both"/>
        <w:rPr>
          <w:rFonts w:cstheme="minorBidi"/>
          <w:sz w:val="24"/>
          <w:szCs w:val="24"/>
        </w:rPr>
      </w:pPr>
      <w:r w:rsidRPr="005503C6">
        <w:rPr>
          <w:rFonts w:cstheme="minorBidi"/>
          <w:sz w:val="24"/>
          <w:szCs w:val="24"/>
        </w:rPr>
        <w:lastRenderedPageBreak/>
        <w:t>– развитие коммуникативных навыков между учениками разных возрастов.</w:t>
      </w:r>
    </w:p>
    <w:p w:rsidR="005503C6" w:rsidRPr="005503C6" w:rsidRDefault="005503C6" w:rsidP="007A70E5">
      <w:pPr>
        <w:shd w:val="clear" w:color="auto" w:fill="FBFCFC"/>
        <w:ind w:left="709" w:firstLine="567"/>
        <w:jc w:val="both"/>
        <w:textAlignment w:val="baseline"/>
        <w:rPr>
          <w:rFonts w:eastAsia="Calibri"/>
          <w:sz w:val="24"/>
          <w:szCs w:val="24"/>
        </w:rPr>
      </w:pPr>
      <w:r w:rsidRPr="005503C6">
        <w:rPr>
          <w:rFonts w:eastAsia="Calibri"/>
          <w:sz w:val="24"/>
          <w:szCs w:val="24"/>
          <w:bdr w:val="none" w:sz="0" w:space="0" w:color="auto" w:frame="1"/>
        </w:rPr>
        <w:t>Для достижения поставленных целей реализованы следующие задачи:</w:t>
      </w:r>
    </w:p>
    <w:p w:rsidR="005503C6" w:rsidRPr="005503C6" w:rsidRDefault="005503C6" w:rsidP="007A70E5">
      <w:pPr>
        <w:shd w:val="clear" w:color="auto" w:fill="FBFCFC"/>
        <w:ind w:left="709" w:firstLine="567"/>
        <w:jc w:val="both"/>
        <w:textAlignment w:val="baseline"/>
        <w:rPr>
          <w:rFonts w:eastAsia="Calibri"/>
          <w:sz w:val="24"/>
          <w:szCs w:val="24"/>
        </w:rPr>
      </w:pPr>
      <w:r w:rsidRPr="005503C6">
        <w:rPr>
          <w:rFonts w:eastAsia="Calibri"/>
          <w:sz w:val="24"/>
          <w:szCs w:val="24"/>
          <w:bdr w:val="none" w:sz="0" w:space="0" w:color="auto" w:frame="1"/>
        </w:rPr>
        <w:t>- расширить, углубить и дополнить языковые знания, умения и навыки, получаемые учащимися на уроках русского языка и литературы;</w:t>
      </w:r>
    </w:p>
    <w:p w:rsidR="005503C6" w:rsidRPr="005503C6" w:rsidRDefault="005503C6" w:rsidP="007A70E5">
      <w:pPr>
        <w:shd w:val="clear" w:color="auto" w:fill="FBFCFC"/>
        <w:ind w:left="709" w:firstLine="567"/>
        <w:jc w:val="both"/>
        <w:textAlignment w:val="baseline"/>
        <w:rPr>
          <w:rFonts w:eastAsia="Calibri"/>
          <w:sz w:val="24"/>
          <w:szCs w:val="24"/>
        </w:rPr>
      </w:pPr>
      <w:r w:rsidRPr="005503C6">
        <w:rPr>
          <w:rFonts w:eastAsia="Calibri"/>
          <w:sz w:val="24"/>
          <w:szCs w:val="24"/>
          <w:bdr w:val="none" w:sz="0" w:space="0" w:color="auto" w:frame="1"/>
        </w:rPr>
        <w:t>- сформировать творческую активность учащихся;</w:t>
      </w:r>
    </w:p>
    <w:p w:rsidR="005503C6" w:rsidRPr="005503C6" w:rsidRDefault="005503C6" w:rsidP="007A70E5">
      <w:pPr>
        <w:shd w:val="clear" w:color="auto" w:fill="FBFCFC"/>
        <w:ind w:left="709" w:firstLine="567"/>
        <w:jc w:val="both"/>
        <w:textAlignment w:val="baseline"/>
        <w:rPr>
          <w:rFonts w:eastAsia="Calibri"/>
          <w:sz w:val="24"/>
          <w:szCs w:val="24"/>
        </w:rPr>
      </w:pPr>
      <w:r w:rsidRPr="005503C6">
        <w:rPr>
          <w:rFonts w:eastAsia="Calibri"/>
          <w:sz w:val="24"/>
          <w:szCs w:val="24"/>
          <w:bdr w:val="none" w:sz="0" w:space="0" w:color="auto" w:frame="1"/>
        </w:rPr>
        <w:t>- выявлять одаренных в лингвистическом отношении учащихся;</w:t>
      </w:r>
    </w:p>
    <w:p w:rsidR="005503C6" w:rsidRPr="005503C6" w:rsidRDefault="005503C6" w:rsidP="007A70E5">
      <w:pPr>
        <w:shd w:val="clear" w:color="auto" w:fill="FBFCFC"/>
        <w:ind w:left="709" w:firstLine="567"/>
        <w:jc w:val="both"/>
        <w:textAlignment w:val="baseline"/>
        <w:rPr>
          <w:rFonts w:eastAsia="Calibri"/>
          <w:sz w:val="24"/>
          <w:szCs w:val="24"/>
        </w:rPr>
      </w:pPr>
      <w:r w:rsidRPr="005503C6">
        <w:rPr>
          <w:rFonts w:eastAsia="Calibri"/>
          <w:sz w:val="24"/>
          <w:szCs w:val="24"/>
          <w:bdr w:val="none" w:sz="0" w:space="0" w:color="auto" w:frame="1"/>
        </w:rPr>
        <w:t>- воспитывать у слабоуспевающих учеников веру в свои силы, в возможность преодолеть отставание по русскому языку и литературному чтению.</w:t>
      </w:r>
    </w:p>
    <w:p w:rsidR="005503C6" w:rsidRPr="005503C6" w:rsidRDefault="005503C6" w:rsidP="007A70E5">
      <w:pPr>
        <w:ind w:left="709" w:firstLine="567"/>
        <w:jc w:val="both"/>
        <w:textAlignment w:val="baseline"/>
        <w:rPr>
          <w:rFonts w:eastAsia="Calibri"/>
          <w:sz w:val="24"/>
          <w:szCs w:val="24"/>
        </w:rPr>
      </w:pPr>
      <w:r w:rsidRPr="005503C6">
        <w:rPr>
          <w:rFonts w:eastAsia="Calibri"/>
          <w:sz w:val="24"/>
          <w:szCs w:val="24"/>
        </w:rPr>
        <w:t xml:space="preserve">В предметной неделе приняли участие учащиеся V-XI классов. В рамках этой недели были проведены тематические мероприятия в соответствии с планом проведения предметной недели (Приложение №1). </w:t>
      </w:r>
    </w:p>
    <w:p w:rsidR="005503C6" w:rsidRPr="005503C6" w:rsidRDefault="005503C6" w:rsidP="007A70E5">
      <w:pPr>
        <w:ind w:left="709" w:firstLine="567"/>
        <w:jc w:val="both"/>
        <w:textAlignment w:val="baseline"/>
        <w:rPr>
          <w:rFonts w:eastAsia="Calibri"/>
          <w:sz w:val="24"/>
          <w:szCs w:val="24"/>
        </w:rPr>
      </w:pPr>
      <w:r w:rsidRPr="005503C6">
        <w:rPr>
          <w:rFonts w:eastAsia="Calibri"/>
          <w:sz w:val="24"/>
          <w:szCs w:val="24"/>
        </w:rPr>
        <w:t xml:space="preserve">В подготовке и проведении конкурсов и мероприятий участие приняли учителя ШМО: Николаева Т.В., Ерёмина Е.С., Кучерук Ю.С. </w:t>
      </w:r>
      <w:r w:rsidRPr="005503C6">
        <w:rPr>
          <w:rFonts w:eastAsia="Calibri"/>
          <w:sz w:val="24"/>
          <w:szCs w:val="24"/>
          <w:bdr w:val="none" w:sz="0" w:space="0" w:color="auto" w:frame="1"/>
        </w:rPr>
        <w:t>Во время предметной недели учителя проводили нетрадиционные, интегрированные уроки литературы и русского языка, ориентированные на максимальное раскрытие творческих и интеллектуальных возможностей каждого ученика.</w:t>
      </w:r>
    </w:p>
    <w:p w:rsidR="005503C6" w:rsidRPr="005503C6" w:rsidRDefault="005503C6" w:rsidP="007A70E5">
      <w:pPr>
        <w:ind w:left="709" w:firstLine="567"/>
        <w:jc w:val="both"/>
        <w:rPr>
          <w:rFonts w:cstheme="minorBidi"/>
          <w:sz w:val="24"/>
          <w:szCs w:val="24"/>
        </w:rPr>
      </w:pPr>
      <w:r w:rsidRPr="005503C6">
        <w:rPr>
          <w:rFonts w:cstheme="minorBidi"/>
          <w:sz w:val="24"/>
          <w:szCs w:val="24"/>
        </w:rPr>
        <w:t>Итоги предметной недели показали, что учителями русского языка и литературы проводится работа по формированию у обучающихся интереса к изучению предметов, развитию положительной мотивации к их изучению, особенно через игровые формы работы. По итогам предметной недели были выявлены сильнейшие и наиболее любознательные обучающиеся в области изучения вышеназванных дисциплин.</w:t>
      </w:r>
    </w:p>
    <w:p w:rsidR="005503C6" w:rsidRPr="005503C6" w:rsidRDefault="005503C6" w:rsidP="007A70E5">
      <w:pPr>
        <w:ind w:left="709" w:firstLine="567"/>
        <w:jc w:val="both"/>
        <w:rPr>
          <w:rFonts w:cstheme="minorBidi"/>
          <w:sz w:val="24"/>
          <w:szCs w:val="24"/>
        </w:rPr>
      </w:pPr>
      <w:r w:rsidRPr="005503C6">
        <w:rPr>
          <w:rFonts w:cstheme="minorBidi"/>
          <w:sz w:val="24"/>
          <w:szCs w:val="24"/>
        </w:rPr>
        <w:t>В рамках недели прошёл конкурс чтецов «Живая классика» (Приложение 2).</w:t>
      </w:r>
    </w:p>
    <w:p w:rsidR="005503C6" w:rsidRPr="005503C6" w:rsidRDefault="005503C6" w:rsidP="007A70E5">
      <w:pPr>
        <w:autoSpaceDE w:val="0"/>
        <w:autoSpaceDN w:val="0"/>
        <w:adjustRightInd w:val="0"/>
        <w:ind w:left="709" w:firstLine="567"/>
        <w:jc w:val="both"/>
        <w:rPr>
          <w:rFonts w:eastAsiaTheme="minorHAnsi" w:cstheme="minorBidi"/>
          <w:sz w:val="24"/>
          <w:szCs w:val="24"/>
        </w:rPr>
      </w:pPr>
      <w:r w:rsidRPr="005503C6">
        <w:rPr>
          <w:rFonts w:eastAsiaTheme="minorHAnsi" w:cstheme="minorBidi"/>
          <w:sz w:val="24"/>
          <w:szCs w:val="24"/>
        </w:rPr>
        <w:t>Администрацией школы отмечена работа учителей  русского языка и литературы Николаевой Т.В., Ерёминой Е.С., Кучерук Ю.С. за проведение мероприятий в рамках предметной Недели и подготовку обучающихся к конкурсам.</w:t>
      </w:r>
    </w:p>
    <w:p w:rsidR="005503C6" w:rsidRPr="005503C6" w:rsidRDefault="005503C6" w:rsidP="007A70E5">
      <w:pPr>
        <w:ind w:left="709" w:firstLine="567"/>
        <w:jc w:val="both"/>
        <w:rPr>
          <w:rFonts w:cstheme="minorBidi"/>
          <w:sz w:val="24"/>
          <w:szCs w:val="24"/>
        </w:rPr>
      </w:pPr>
      <w:r w:rsidRPr="005503C6">
        <w:rPr>
          <w:rFonts w:cstheme="minorBidi"/>
          <w:sz w:val="24"/>
          <w:szCs w:val="24"/>
        </w:rPr>
        <w:t>Николаева Т.В., руководитель ШМО учителе</w:t>
      </w:r>
      <w:r w:rsidR="007A70E5">
        <w:rPr>
          <w:rFonts w:cstheme="minorBidi"/>
          <w:sz w:val="24"/>
          <w:szCs w:val="24"/>
        </w:rPr>
        <w:t xml:space="preserve">й гуманитарного цикла, обобщила </w:t>
      </w:r>
      <w:r w:rsidRPr="005503C6">
        <w:rPr>
          <w:rFonts w:cstheme="minorBidi"/>
          <w:sz w:val="24"/>
          <w:szCs w:val="24"/>
        </w:rPr>
        <w:t xml:space="preserve">положительный опыт работы учителей русского языка и литературы Николаевой Т.В., Ерёминой Е.С., Кучерук Ю.С. по организации внеурочной работы с </w:t>
      </w:r>
      <w:proofErr w:type="gramStart"/>
      <w:r w:rsidRPr="005503C6">
        <w:rPr>
          <w:rFonts w:cstheme="minorBidi"/>
          <w:sz w:val="24"/>
          <w:szCs w:val="24"/>
        </w:rPr>
        <w:t>обучающимися</w:t>
      </w:r>
      <w:proofErr w:type="gramEnd"/>
      <w:r w:rsidRPr="005503C6">
        <w:rPr>
          <w:rFonts w:cstheme="minorBidi"/>
          <w:sz w:val="24"/>
          <w:szCs w:val="24"/>
        </w:rPr>
        <w:t xml:space="preserve"> и формированию у них мотивации к изучению предметов гуманитарного цикла.</w:t>
      </w:r>
    </w:p>
    <w:p w:rsidR="005503C6" w:rsidRPr="005503C6" w:rsidRDefault="005503C6" w:rsidP="005503C6">
      <w:pPr>
        <w:jc w:val="both"/>
        <w:rPr>
          <w:rFonts w:cstheme="minorBidi"/>
          <w:bCs/>
          <w:sz w:val="24"/>
          <w:szCs w:val="24"/>
        </w:rPr>
      </w:pPr>
      <w:r w:rsidRPr="005503C6">
        <w:rPr>
          <w:rFonts w:cstheme="minorBidi"/>
          <w:bCs/>
          <w:sz w:val="24"/>
          <w:szCs w:val="24"/>
        </w:rPr>
        <w:t xml:space="preserve"> </w:t>
      </w:r>
    </w:p>
    <w:p w:rsidR="005503C6" w:rsidRPr="005503C6" w:rsidRDefault="005503C6" w:rsidP="005503C6">
      <w:pPr>
        <w:jc w:val="center"/>
        <w:rPr>
          <w:rFonts w:cstheme="minorBidi"/>
          <w:sz w:val="24"/>
          <w:szCs w:val="24"/>
        </w:rPr>
      </w:pPr>
      <w:r w:rsidRPr="005503C6">
        <w:rPr>
          <w:rFonts w:cstheme="minorBidi"/>
          <w:sz w:val="24"/>
          <w:szCs w:val="24"/>
        </w:rPr>
        <w:t>Итоги</w:t>
      </w:r>
    </w:p>
    <w:p w:rsidR="005503C6" w:rsidRPr="005503C6" w:rsidRDefault="005503C6" w:rsidP="005503C6">
      <w:pPr>
        <w:jc w:val="center"/>
        <w:rPr>
          <w:rFonts w:cstheme="minorBidi"/>
          <w:sz w:val="24"/>
          <w:szCs w:val="24"/>
        </w:rPr>
      </w:pPr>
      <w:r w:rsidRPr="005503C6">
        <w:rPr>
          <w:rFonts w:cstheme="minorBidi"/>
          <w:sz w:val="24"/>
          <w:szCs w:val="24"/>
        </w:rPr>
        <w:t>конкурса чтецов «Живая классика»</w:t>
      </w:r>
    </w:p>
    <w:tbl>
      <w:tblPr>
        <w:tblStyle w:val="38"/>
        <w:tblpPr w:leftFromText="180" w:rightFromText="180" w:vertAnchor="text" w:horzAnchor="margin" w:tblpXSpec="right" w:tblpY="225"/>
        <w:tblW w:w="4683" w:type="pct"/>
        <w:tblLook w:val="04A0" w:firstRow="1" w:lastRow="0" w:firstColumn="1" w:lastColumn="0" w:noHBand="0" w:noVBand="1"/>
      </w:tblPr>
      <w:tblGrid>
        <w:gridCol w:w="1754"/>
        <w:gridCol w:w="3799"/>
        <w:gridCol w:w="854"/>
        <w:gridCol w:w="1466"/>
        <w:gridCol w:w="1596"/>
      </w:tblGrid>
      <w:tr w:rsidR="007A70E5" w:rsidRPr="007A70E5" w:rsidTr="007A70E5">
        <w:trPr>
          <w:trHeight w:val="441"/>
        </w:trPr>
        <w:tc>
          <w:tcPr>
            <w:tcW w:w="92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ФИО участника</w:t>
            </w:r>
          </w:p>
        </w:tc>
        <w:tc>
          <w:tcPr>
            <w:tcW w:w="200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both"/>
              <w:rPr>
                <w:rFonts w:ascii="Times New Roman" w:hAnsi="Times New Roman"/>
                <w:sz w:val="22"/>
                <w:szCs w:val="22"/>
                <w:lang w:eastAsia="en-US"/>
              </w:rPr>
            </w:pPr>
            <w:r w:rsidRPr="007A70E5">
              <w:rPr>
                <w:rFonts w:ascii="Times New Roman" w:hAnsi="Times New Roman"/>
                <w:sz w:val="22"/>
                <w:szCs w:val="22"/>
                <w:lang w:eastAsia="en-US"/>
              </w:rPr>
              <w:t>Полное название произведения, автор</w:t>
            </w:r>
          </w:p>
        </w:tc>
        <w:tc>
          <w:tcPr>
            <w:tcW w:w="451"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Класс</w:t>
            </w:r>
          </w:p>
        </w:tc>
        <w:tc>
          <w:tcPr>
            <w:tcW w:w="774"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Количество баллов</w:t>
            </w:r>
          </w:p>
        </w:tc>
        <w:tc>
          <w:tcPr>
            <w:tcW w:w="843" w:type="pct"/>
            <w:tcBorders>
              <w:top w:val="single" w:sz="4" w:space="0" w:color="auto"/>
              <w:left w:val="single" w:sz="4" w:space="0" w:color="auto"/>
              <w:bottom w:val="single" w:sz="4" w:space="0" w:color="auto"/>
              <w:right w:val="single" w:sz="4" w:space="0" w:color="auto"/>
            </w:tcBorders>
          </w:tcPr>
          <w:p w:rsidR="007A70E5" w:rsidRPr="007A70E5" w:rsidRDefault="007A70E5" w:rsidP="007A70E5">
            <w:pPr>
              <w:jc w:val="center"/>
              <w:rPr>
                <w:rFonts w:ascii="Times New Roman" w:hAnsi="Times New Roman"/>
                <w:sz w:val="22"/>
                <w:szCs w:val="22"/>
                <w:lang w:val="uk-UA" w:eastAsia="en-US"/>
              </w:rPr>
            </w:pPr>
            <w:r w:rsidRPr="007A70E5">
              <w:rPr>
                <w:rFonts w:ascii="Times New Roman" w:hAnsi="Times New Roman"/>
                <w:sz w:val="22"/>
                <w:szCs w:val="22"/>
                <w:lang w:eastAsia="en-US"/>
              </w:rPr>
              <w:t>Ф.И.О.</w:t>
            </w:r>
          </w:p>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учителя</w:t>
            </w:r>
          </w:p>
          <w:p w:rsidR="007A70E5" w:rsidRPr="007A70E5" w:rsidRDefault="007A70E5" w:rsidP="007A70E5">
            <w:pPr>
              <w:jc w:val="center"/>
              <w:rPr>
                <w:rFonts w:ascii="Times New Roman" w:hAnsi="Times New Roman"/>
                <w:sz w:val="22"/>
                <w:szCs w:val="22"/>
                <w:lang w:eastAsia="en-US"/>
              </w:rPr>
            </w:pPr>
          </w:p>
        </w:tc>
      </w:tr>
      <w:tr w:rsidR="007A70E5" w:rsidRPr="007A70E5" w:rsidTr="007A70E5">
        <w:trPr>
          <w:trHeight w:val="291"/>
        </w:trPr>
        <w:tc>
          <w:tcPr>
            <w:tcW w:w="92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Семенова Злата</w:t>
            </w:r>
          </w:p>
        </w:tc>
        <w:tc>
          <w:tcPr>
            <w:tcW w:w="200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Н. Печерский «Генка Рыжов»</w:t>
            </w:r>
          </w:p>
        </w:tc>
        <w:tc>
          <w:tcPr>
            <w:tcW w:w="451"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5-Б</w:t>
            </w:r>
          </w:p>
        </w:tc>
        <w:tc>
          <w:tcPr>
            <w:tcW w:w="774"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39,5</w:t>
            </w:r>
          </w:p>
        </w:tc>
        <w:tc>
          <w:tcPr>
            <w:tcW w:w="843"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Ерёмина Е.С.</w:t>
            </w:r>
          </w:p>
        </w:tc>
      </w:tr>
      <w:tr w:rsidR="007A70E5" w:rsidRPr="007A70E5" w:rsidTr="007A70E5">
        <w:trPr>
          <w:trHeight w:val="291"/>
        </w:trPr>
        <w:tc>
          <w:tcPr>
            <w:tcW w:w="92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Сухих Милена</w:t>
            </w:r>
          </w:p>
        </w:tc>
        <w:tc>
          <w:tcPr>
            <w:tcW w:w="200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Т. Янсон «Всё о Муми-троллях»</w:t>
            </w:r>
          </w:p>
        </w:tc>
        <w:tc>
          <w:tcPr>
            <w:tcW w:w="451"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5-Б</w:t>
            </w:r>
          </w:p>
        </w:tc>
        <w:tc>
          <w:tcPr>
            <w:tcW w:w="774"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val="uk-UA" w:eastAsia="en-US"/>
              </w:rPr>
            </w:pPr>
            <w:r w:rsidRPr="007A70E5">
              <w:rPr>
                <w:rFonts w:ascii="Times New Roman" w:hAnsi="Times New Roman"/>
                <w:sz w:val="22"/>
                <w:szCs w:val="22"/>
                <w:lang w:val="uk-UA" w:eastAsia="en-US"/>
              </w:rPr>
              <w:t>38,8</w:t>
            </w:r>
          </w:p>
        </w:tc>
        <w:tc>
          <w:tcPr>
            <w:tcW w:w="843"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Ерёмина Е.С.</w:t>
            </w:r>
          </w:p>
        </w:tc>
      </w:tr>
      <w:tr w:rsidR="007A70E5" w:rsidRPr="007A70E5" w:rsidTr="007A70E5">
        <w:trPr>
          <w:trHeight w:val="441"/>
        </w:trPr>
        <w:tc>
          <w:tcPr>
            <w:tcW w:w="92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Белова Полина</w:t>
            </w:r>
          </w:p>
        </w:tc>
        <w:tc>
          <w:tcPr>
            <w:tcW w:w="200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 xml:space="preserve">М. Дружинина «Лекарство от </w:t>
            </w:r>
            <w:proofErr w:type="gramStart"/>
            <w:r w:rsidRPr="007A70E5">
              <w:rPr>
                <w:rFonts w:ascii="Times New Roman" w:hAnsi="Times New Roman"/>
                <w:sz w:val="22"/>
                <w:szCs w:val="22"/>
                <w:lang w:eastAsia="en-US"/>
              </w:rPr>
              <w:t>контрольной</w:t>
            </w:r>
            <w:proofErr w:type="gramEnd"/>
            <w:r w:rsidRPr="007A70E5">
              <w:rPr>
                <w:rFonts w:ascii="Times New Roman" w:hAnsi="Times New Roman"/>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6-Б</w:t>
            </w:r>
          </w:p>
        </w:tc>
        <w:tc>
          <w:tcPr>
            <w:tcW w:w="774"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val="uk-UA" w:eastAsia="en-US"/>
              </w:rPr>
            </w:pPr>
            <w:r w:rsidRPr="007A70E5">
              <w:rPr>
                <w:rFonts w:ascii="Times New Roman" w:hAnsi="Times New Roman"/>
                <w:sz w:val="22"/>
                <w:szCs w:val="22"/>
                <w:lang w:val="uk-UA" w:eastAsia="en-US"/>
              </w:rPr>
              <w:t>38,3</w:t>
            </w:r>
          </w:p>
        </w:tc>
        <w:tc>
          <w:tcPr>
            <w:tcW w:w="843"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Кучерук Ю.С.</w:t>
            </w:r>
          </w:p>
        </w:tc>
      </w:tr>
      <w:tr w:rsidR="007A70E5" w:rsidRPr="007A70E5" w:rsidTr="007A70E5">
        <w:trPr>
          <w:trHeight w:val="291"/>
        </w:trPr>
        <w:tc>
          <w:tcPr>
            <w:tcW w:w="92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Опасенко Аким</w:t>
            </w:r>
          </w:p>
        </w:tc>
        <w:tc>
          <w:tcPr>
            <w:tcW w:w="2006"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И. Тургенев «Милостыня»</w:t>
            </w:r>
          </w:p>
        </w:tc>
        <w:tc>
          <w:tcPr>
            <w:tcW w:w="451"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eastAsia="en-US"/>
              </w:rPr>
            </w:pPr>
            <w:r w:rsidRPr="007A70E5">
              <w:rPr>
                <w:rFonts w:ascii="Times New Roman" w:hAnsi="Times New Roman"/>
                <w:sz w:val="22"/>
                <w:szCs w:val="22"/>
                <w:lang w:eastAsia="en-US"/>
              </w:rPr>
              <w:t>9-А</w:t>
            </w:r>
          </w:p>
        </w:tc>
        <w:tc>
          <w:tcPr>
            <w:tcW w:w="774"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val="uk-UA" w:eastAsia="en-US"/>
              </w:rPr>
            </w:pPr>
            <w:r w:rsidRPr="007A70E5">
              <w:rPr>
                <w:rFonts w:ascii="Times New Roman" w:hAnsi="Times New Roman"/>
                <w:sz w:val="22"/>
                <w:szCs w:val="22"/>
                <w:lang w:val="uk-UA" w:eastAsia="en-US"/>
              </w:rPr>
              <w:t>37,8</w:t>
            </w:r>
          </w:p>
        </w:tc>
        <w:tc>
          <w:tcPr>
            <w:tcW w:w="843" w:type="pct"/>
            <w:tcBorders>
              <w:top w:val="single" w:sz="4" w:space="0" w:color="auto"/>
              <w:left w:val="single" w:sz="4" w:space="0" w:color="auto"/>
              <w:bottom w:val="single" w:sz="4" w:space="0" w:color="auto"/>
              <w:right w:val="single" w:sz="4" w:space="0" w:color="auto"/>
            </w:tcBorders>
            <w:hideMark/>
          </w:tcPr>
          <w:p w:rsidR="007A70E5" w:rsidRPr="007A70E5" w:rsidRDefault="007A70E5" w:rsidP="007A70E5">
            <w:pPr>
              <w:jc w:val="center"/>
              <w:rPr>
                <w:rFonts w:ascii="Times New Roman" w:hAnsi="Times New Roman"/>
                <w:sz w:val="22"/>
                <w:szCs w:val="22"/>
                <w:lang w:val="uk-UA" w:eastAsia="en-US"/>
              </w:rPr>
            </w:pPr>
            <w:r w:rsidRPr="007A70E5">
              <w:rPr>
                <w:rFonts w:ascii="Times New Roman" w:hAnsi="Times New Roman"/>
                <w:sz w:val="22"/>
                <w:szCs w:val="22"/>
                <w:lang w:val="uk-UA" w:eastAsia="en-US"/>
              </w:rPr>
              <w:t>Николаева Т.В.</w:t>
            </w:r>
          </w:p>
        </w:tc>
      </w:tr>
    </w:tbl>
    <w:p w:rsidR="005503C6" w:rsidRPr="005503C6" w:rsidRDefault="005503C6" w:rsidP="005503C6">
      <w:pPr>
        <w:jc w:val="both"/>
        <w:rPr>
          <w:rFonts w:cstheme="minorBidi"/>
          <w:sz w:val="24"/>
          <w:szCs w:val="24"/>
        </w:rPr>
      </w:pPr>
    </w:p>
    <w:p w:rsidR="005503C6" w:rsidRDefault="005503C6" w:rsidP="005503C6">
      <w:pPr>
        <w:jc w:val="both"/>
        <w:rPr>
          <w:rFonts w:cstheme="minorBidi"/>
          <w:sz w:val="24"/>
          <w:szCs w:val="24"/>
        </w:rPr>
      </w:pPr>
    </w:p>
    <w:p w:rsidR="007A70E5" w:rsidRDefault="007A70E5" w:rsidP="005503C6">
      <w:pPr>
        <w:jc w:val="both"/>
        <w:rPr>
          <w:rFonts w:cstheme="minorBidi"/>
          <w:sz w:val="24"/>
          <w:szCs w:val="24"/>
        </w:rPr>
      </w:pPr>
    </w:p>
    <w:p w:rsidR="007A70E5" w:rsidRDefault="007A70E5" w:rsidP="005503C6">
      <w:pPr>
        <w:jc w:val="both"/>
        <w:rPr>
          <w:rFonts w:cstheme="minorBidi"/>
          <w:sz w:val="24"/>
          <w:szCs w:val="24"/>
        </w:rPr>
      </w:pPr>
    </w:p>
    <w:p w:rsidR="007A70E5" w:rsidRDefault="007A70E5" w:rsidP="005503C6">
      <w:pPr>
        <w:jc w:val="both"/>
        <w:rPr>
          <w:rFonts w:cstheme="minorBidi"/>
          <w:sz w:val="24"/>
          <w:szCs w:val="24"/>
        </w:rPr>
      </w:pPr>
    </w:p>
    <w:p w:rsidR="007A70E5" w:rsidRDefault="007A70E5" w:rsidP="005503C6">
      <w:pPr>
        <w:jc w:val="both"/>
        <w:rPr>
          <w:rFonts w:cstheme="minorBidi"/>
          <w:sz w:val="24"/>
          <w:szCs w:val="24"/>
        </w:rPr>
      </w:pPr>
    </w:p>
    <w:p w:rsidR="007A70E5" w:rsidRDefault="007A70E5" w:rsidP="005503C6">
      <w:pPr>
        <w:jc w:val="both"/>
        <w:rPr>
          <w:rFonts w:cstheme="minorBidi"/>
          <w:sz w:val="24"/>
          <w:szCs w:val="24"/>
        </w:rPr>
      </w:pPr>
    </w:p>
    <w:p w:rsidR="007A70E5" w:rsidRDefault="007A70E5" w:rsidP="005503C6">
      <w:pPr>
        <w:jc w:val="both"/>
        <w:rPr>
          <w:rFonts w:cstheme="minorBidi"/>
          <w:sz w:val="24"/>
          <w:szCs w:val="24"/>
        </w:rPr>
      </w:pPr>
    </w:p>
    <w:p w:rsidR="007A70E5" w:rsidRPr="005503C6" w:rsidRDefault="007A70E5" w:rsidP="005503C6">
      <w:pPr>
        <w:jc w:val="both"/>
        <w:rPr>
          <w:rFonts w:cstheme="minorBidi"/>
          <w:sz w:val="24"/>
          <w:szCs w:val="24"/>
        </w:rPr>
      </w:pPr>
    </w:p>
    <w:p w:rsidR="005503C6" w:rsidRPr="005503C6" w:rsidRDefault="005503C6" w:rsidP="005503C6">
      <w:pPr>
        <w:jc w:val="both"/>
        <w:rPr>
          <w:rFonts w:cstheme="minorBidi"/>
          <w:sz w:val="24"/>
          <w:szCs w:val="24"/>
        </w:rPr>
      </w:pPr>
    </w:p>
    <w:p w:rsidR="005503C6" w:rsidRPr="007A70E5" w:rsidRDefault="005503C6" w:rsidP="007A70E5">
      <w:pPr>
        <w:numPr>
          <w:ilvl w:val="2"/>
          <w:numId w:val="52"/>
        </w:numPr>
        <w:spacing w:line="240" w:lineRule="atLeast"/>
        <w:ind w:left="709" w:firstLine="425"/>
        <w:contextualSpacing/>
        <w:jc w:val="both"/>
        <w:rPr>
          <w:rFonts w:eastAsia="Times New Roman"/>
          <w:sz w:val="24"/>
          <w:szCs w:val="24"/>
          <w:lang w:eastAsia="en-US"/>
        </w:rPr>
      </w:pPr>
      <w:proofErr w:type="gramStart"/>
      <w:r w:rsidRPr="005503C6">
        <w:rPr>
          <w:rFonts w:eastAsia="Times New Roman"/>
          <w:color w:val="000000"/>
          <w:sz w:val="24"/>
          <w:szCs w:val="24"/>
          <w:lang w:eastAsia="en-US"/>
        </w:rPr>
        <w:t>С целью р</w:t>
      </w:r>
      <w:r w:rsidRPr="007A70E5">
        <w:rPr>
          <w:rFonts w:eastAsia="Times New Roman"/>
          <w:color w:val="000000"/>
          <w:sz w:val="24"/>
          <w:szCs w:val="24"/>
          <w:lang w:eastAsia="en-US"/>
        </w:rPr>
        <w:t xml:space="preserve">азвития интереса к математике, физике, информатике, </w:t>
      </w:r>
      <w:r w:rsidRPr="007A70E5">
        <w:rPr>
          <w:rFonts w:cstheme="minorBidi"/>
          <w:color w:val="000000"/>
          <w:sz w:val="24"/>
          <w:szCs w:val="24"/>
        </w:rPr>
        <w:t xml:space="preserve">биологии, химии, географии, расширения и углубления знаний по данным предметам, навыков самостоятельной творческой работы, расширения представлений учащихся о практическом значении данных предметов; развития чувства коллективизма, </w:t>
      </w:r>
      <w:r w:rsidRPr="007A70E5">
        <w:rPr>
          <w:rFonts w:cstheme="minorBidi"/>
          <w:color w:val="000000"/>
          <w:sz w:val="24"/>
          <w:szCs w:val="24"/>
        </w:rPr>
        <w:lastRenderedPageBreak/>
        <w:t>товарищества, состязательности, сочетание коллективных и индивидуальных форм деятельности с 14 марта  по 23 марта 2018 года в школе организовано проведение Недели естественно-математических наук.</w:t>
      </w:r>
      <w:proofErr w:type="gramEnd"/>
      <w:r w:rsidRPr="007A70E5">
        <w:rPr>
          <w:rFonts w:cstheme="minorBidi"/>
          <w:color w:val="000000"/>
          <w:sz w:val="24"/>
          <w:szCs w:val="24"/>
        </w:rPr>
        <w:t xml:space="preserve"> </w:t>
      </w:r>
      <w:r w:rsidRPr="007A70E5">
        <w:rPr>
          <w:rFonts w:cstheme="minorBidi"/>
          <w:sz w:val="24"/>
          <w:szCs w:val="24"/>
        </w:rPr>
        <w:t xml:space="preserve">В ней приняли участие </w:t>
      </w:r>
      <w:proofErr w:type="gramStart"/>
      <w:r w:rsidRPr="007A70E5">
        <w:rPr>
          <w:rFonts w:cstheme="minorBidi"/>
          <w:sz w:val="24"/>
          <w:szCs w:val="24"/>
        </w:rPr>
        <w:t>обучающиеся</w:t>
      </w:r>
      <w:proofErr w:type="gramEnd"/>
      <w:r w:rsidRPr="007A70E5">
        <w:rPr>
          <w:rFonts w:cstheme="minorBidi"/>
          <w:sz w:val="24"/>
          <w:szCs w:val="24"/>
        </w:rPr>
        <w:t xml:space="preserve"> 5-11 классов. В рамках этой недели были проведены тематические мероприятия в соответствии с планом (приложение №1).</w:t>
      </w:r>
    </w:p>
    <w:p w:rsidR="005503C6" w:rsidRPr="005503C6" w:rsidRDefault="005503C6" w:rsidP="007A70E5">
      <w:pPr>
        <w:ind w:left="709" w:firstLine="851"/>
        <w:jc w:val="both"/>
        <w:rPr>
          <w:rFonts w:asciiTheme="minorHAnsi" w:hAnsiTheme="minorHAnsi" w:cstheme="minorBidi"/>
          <w:b/>
          <w:bCs/>
          <w:color w:val="000000"/>
          <w:shd w:val="clear" w:color="auto" w:fill="FFFFFF"/>
        </w:rPr>
      </w:pPr>
      <w:r w:rsidRPr="005503C6">
        <w:rPr>
          <w:rFonts w:cstheme="minorBidi"/>
          <w:color w:val="000000"/>
          <w:sz w:val="24"/>
          <w:szCs w:val="24"/>
        </w:rPr>
        <w:t xml:space="preserve">ШМО учителей естественно-математических наук, руководитель Старченко Л.Ю., тщательно спланировали и методически грамотно организовали, подготовили и провели все мероприятия. Поставленные цели достигнуты. Отмечена работа руководителя ШМО, учителя математики Старченко Л.Ю., учителей-предметников: Колодочки Е.В., Моик Н.Н., Шинкаревской И.В., Лапоноговой М.В.за проведение Недели. </w:t>
      </w:r>
      <w:bookmarkStart w:id="1" w:name="bookmark0"/>
      <w:r w:rsidRPr="005503C6">
        <w:rPr>
          <w:rFonts w:asciiTheme="minorHAnsi" w:hAnsiTheme="minorHAnsi" w:cstheme="minorBidi"/>
          <w:b/>
          <w:bCs/>
          <w:color w:val="000000"/>
          <w:shd w:val="clear" w:color="auto" w:fill="FFFFFF"/>
        </w:rPr>
        <w:t xml:space="preserve">                     </w:t>
      </w:r>
      <w:bookmarkEnd w:id="1"/>
    </w:p>
    <w:p w:rsidR="005503C6" w:rsidRPr="005503C6" w:rsidRDefault="005503C6" w:rsidP="007A70E5">
      <w:pPr>
        <w:spacing w:line="276" w:lineRule="auto"/>
        <w:ind w:left="709" w:firstLine="851"/>
        <w:rPr>
          <w:rFonts w:cstheme="minorBidi"/>
          <w:sz w:val="24"/>
          <w:szCs w:val="24"/>
        </w:rPr>
      </w:pPr>
    </w:p>
    <w:p w:rsidR="005503C6" w:rsidRPr="003C1168" w:rsidRDefault="005503C6" w:rsidP="003C1168">
      <w:pPr>
        <w:numPr>
          <w:ilvl w:val="2"/>
          <w:numId w:val="52"/>
        </w:numPr>
        <w:spacing w:after="200" w:line="276" w:lineRule="auto"/>
        <w:ind w:left="709" w:firstLine="851"/>
        <w:contextualSpacing/>
        <w:jc w:val="both"/>
        <w:rPr>
          <w:rFonts w:eastAsia="Times New Roman"/>
          <w:sz w:val="24"/>
          <w:szCs w:val="24"/>
          <w:lang w:eastAsia="en-US"/>
        </w:rPr>
      </w:pPr>
      <w:r w:rsidRPr="005503C6">
        <w:rPr>
          <w:rFonts w:eastAsia="Times New Roman"/>
          <w:sz w:val="24"/>
          <w:szCs w:val="24"/>
          <w:lang w:eastAsia="en-US"/>
        </w:rPr>
        <w:t xml:space="preserve">В соответствии  с планом работы школьного методического объединения </w:t>
      </w:r>
      <w:r w:rsidRPr="003C1168">
        <w:rPr>
          <w:rFonts w:cstheme="minorBidi"/>
          <w:sz w:val="24"/>
          <w:szCs w:val="24"/>
        </w:rPr>
        <w:t>учителей начальных классов с 10 по 16 апреля 2018 года была проведена предметная неделя в начальных классах.</w:t>
      </w:r>
    </w:p>
    <w:p w:rsidR="005503C6" w:rsidRPr="005503C6" w:rsidRDefault="005503C6" w:rsidP="003C1168">
      <w:pPr>
        <w:spacing w:line="276" w:lineRule="auto"/>
        <w:ind w:left="709" w:firstLine="851"/>
        <w:jc w:val="both"/>
        <w:rPr>
          <w:sz w:val="24"/>
          <w:szCs w:val="24"/>
        </w:rPr>
      </w:pPr>
      <w:r w:rsidRPr="005503C6">
        <w:rPr>
          <w:sz w:val="24"/>
          <w:szCs w:val="24"/>
        </w:rPr>
        <w:t xml:space="preserve">         В ходе предметной недели учителями начальных классов проведены все запланированные внеклассные мероприятия, даны открытые уроки учителем 4-А класса Ковальковой Т.Н.по  математике «Многозначные числа.  Величины</w:t>
      </w:r>
      <w:proofErr w:type="gramStart"/>
      <w:r w:rsidRPr="005503C6">
        <w:rPr>
          <w:sz w:val="24"/>
          <w:szCs w:val="24"/>
        </w:rPr>
        <w:t xml:space="preserve">.» </w:t>
      </w:r>
      <w:proofErr w:type="gramEnd"/>
      <w:r w:rsidRPr="005503C6">
        <w:rPr>
          <w:sz w:val="24"/>
          <w:szCs w:val="24"/>
        </w:rPr>
        <w:t>и учителем 4-Б класса Михеевой Л.Я. по окружающему миру «Отечественная война 1812 года»</w:t>
      </w:r>
    </w:p>
    <w:p w:rsidR="005503C6" w:rsidRPr="005503C6" w:rsidRDefault="005503C6" w:rsidP="003C1168">
      <w:pPr>
        <w:spacing w:line="276" w:lineRule="auto"/>
        <w:ind w:left="709" w:firstLine="992"/>
        <w:jc w:val="both"/>
        <w:rPr>
          <w:sz w:val="24"/>
          <w:szCs w:val="24"/>
        </w:rPr>
      </w:pPr>
      <w:r w:rsidRPr="005503C6">
        <w:rPr>
          <w:sz w:val="24"/>
          <w:szCs w:val="24"/>
        </w:rPr>
        <w:t xml:space="preserve">         В рамках предметной недели был проведен фестиваль зарядок, в котором приняли участие все учащиеся 1-4 классов совместно с классными руководителями. Учителя разработали нестандартные комплексы утренней зарядки.</w:t>
      </w:r>
    </w:p>
    <w:p w:rsidR="005503C6" w:rsidRPr="005503C6" w:rsidRDefault="005503C6" w:rsidP="003C1168">
      <w:pPr>
        <w:spacing w:line="276" w:lineRule="auto"/>
        <w:ind w:left="709" w:firstLine="992"/>
        <w:jc w:val="both"/>
        <w:rPr>
          <w:sz w:val="24"/>
          <w:szCs w:val="24"/>
        </w:rPr>
      </w:pPr>
      <w:r w:rsidRPr="005503C6">
        <w:rPr>
          <w:sz w:val="24"/>
          <w:szCs w:val="24"/>
        </w:rPr>
        <w:t xml:space="preserve">         В подготовке и проведении конкурсов и мероприятий активно приняли участие следующие учителя: Хозяинова Т.И.(1-А), Немчинова И.В.(1-Б), Полинко О.Н.(2-А), Лебедева Л.А.(2-Б), Полякова Н.М.(3-А), Шевцова А.А.(3-Б), Ковалькова Т.Н.(4-А), Михеева Л.Я.(4-Б) и воспитатель ГПД </w:t>
      </w:r>
      <w:proofErr w:type="gramStart"/>
      <w:r w:rsidRPr="005503C6">
        <w:rPr>
          <w:sz w:val="24"/>
          <w:szCs w:val="24"/>
        </w:rPr>
        <w:t>–Л</w:t>
      </w:r>
      <w:proofErr w:type="gramEnd"/>
      <w:r w:rsidRPr="005503C6">
        <w:rPr>
          <w:sz w:val="24"/>
          <w:szCs w:val="24"/>
        </w:rPr>
        <w:t>итвиненко Л.И.</w:t>
      </w:r>
    </w:p>
    <w:p w:rsidR="005503C6" w:rsidRPr="005503C6" w:rsidRDefault="005503C6" w:rsidP="003C1168">
      <w:pPr>
        <w:spacing w:line="276" w:lineRule="auto"/>
        <w:ind w:left="709" w:firstLine="992"/>
        <w:jc w:val="both"/>
        <w:rPr>
          <w:sz w:val="24"/>
          <w:szCs w:val="24"/>
        </w:rPr>
      </w:pPr>
      <w:r w:rsidRPr="005503C6">
        <w:rPr>
          <w:sz w:val="24"/>
          <w:szCs w:val="24"/>
        </w:rPr>
        <w:t xml:space="preserve">        Предметная неделя в начальных классах прошла организовано и интересно, все мероприятия были качественно подготовлены и проведены на высоком методическом  уровне. В предметной неделе приняли  активное участие ребята всех классов начальной школы.</w:t>
      </w:r>
    </w:p>
    <w:p w:rsidR="005503C6" w:rsidRPr="005503C6" w:rsidRDefault="005503C6" w:rsidP="005503C6">
      <w:pPr>
        <w:rPr>
          <w:rFonts w:cstheme="minorBidi"/>
          <w:b/>
          <w:i/>
          <w:sz w:val="24"/>
          <w:szCs w:val="24"/>
        </w:rPr>
      </w:pPr>
      <w:r w:rsidRPr="005503C6">
        <w:rPr>
          <w:sz w:val="24"/>
          <w:szCs w:val="24"/>
        </w:rPr>
        <w:t xml:space="preserve">     </w:t>
      </w:r>
    </w:p>
    <w:p w:rsidR="005503C6" w:rsidRPr="003C1168" w:rsidRDefault="005503C6" w:rsidP="003C1168">
      <w:pPr>
        <w:numPr>
          <w:ilvl w:val="2"/>
          <w:numId w:val="52"/>
        </w:numPr>
        <w:shd w:val="clear" w:color="auto" w:fill="FFFFFF"/>
        <w:spacing w:after="200" w:line="276" w:lineRule="auto"/>
        <w:ind w:left="709" w:firstLine="709"/>
        <w:contextualSpacing/>
        <w:jc w:val="both"/>
        <w:rPr>
          <w:rFonts w:eastAsia="Calibri"/>
          <w:color w:val="767676"/>
          <w:sz w:val="24"/>
          <w:szCs w:val="24"/>
        </w:rPr>
      </w:pPr>
      <w:r w:rsidRPr="005503C6">
        <w:rPr>
          <w:rFonts w:eastAsia="Calibri"/>
          <w:sz w:val="24"/>
          <w:szCs w:val="24"/>
        </w:rPr>
        <w:t xml:space="preserve">В соответствии с годовым планом работы МОУ «Партенитская школа» г. </w:t>
      </w:r>
      <w:r w:rsidR="003C1168">
        <w:rPr>
          <w:rFonts w:eastAsia="Calibri"/>
          <w:sz w:val="24"/>
          <w:szCs w:val="24"/>
        </w:rPr>
        <w:t xml:space="preserve">Алушты на 2017 </w:t>
      </w:r>
      <w:r w:rsidRPr="003C1168">
        <w:rPr>
          <w:rFonts w:eastAsia="Calibri"/>
          <w:sz w:val="24"/>
          <w:szCs w:val="24"/>
        </w:rPr>
        <w:t xml:space="preserve">учебный год </w:t>
      </w:r>
      <w:r w:rsidRPr="003C1168">
        <w:rPr>
          <w:rFonts w:eastAsia="Calibri"/>
          <w:sz w:val="24"/>
          <w:szCs w:val="24"/>
          <w:bdr w:val="none" w:sz="0" w:space="0" w:color="auto" w:frame="1"/>
        </w:rPr>
        <w:t xml:space="preserve">и планом работы школьного методического объединения учителей гармонического развития  личности, </w:t>
      </w:r>
      <w:r w:rsidRPr="003C1168">
        <w:rPr>
          <w:rFonts w:eastAsia="Calibri"/>
          <w:sz w:val="24"/>
          <w:szCs w:val="24"/>
        </w:rPr>
        <w:t xml:space="preserve"> с целью вовлечения обучающихся в самостоятельную творческую деятельность, повышения  интереса  к изучаемым учебным дисциплинам: технологии, </w:t>
      </w:r>
      <w:proofErr w:type="gramStart"/>
      <w:r w:rsidRPr="003C1168">
        <w:rPr>
          <w:rFonts w:eastAsia="Calibri"/>
          <w:sz w:val="24"/>
          <w:szCs w:val="24"/>
        </w:rPr>
        <w:t>ИЗО</w:t>
      </w:r>
      <w:proofErr w:type="gramEnd"/>
      <w:r w:rsidRPr="003C1168">
        <w:rPr>
          <w:rFonts w:eastAsia="Calibri"/>
          <w:sz w:val="24"/>
          <w:szCs w:val="24"/>
        </w:rPr>
        <w:t>, музыки, МХК,</w:t>
      </w:r>
      <w:r w:rsidRPr="003C1168">
        <w:rPr>
          <w:rFonts w:eastAsia="Calibri"/>
          <w:b/>
          <w:bCs/>
          <w:sz w:val="24"/>
          <w:szCs w:val="24"/>
        </w:rPr>
        <w:t xml:space="preserve"> </w:t>
      </w:r>
      <w:r w:rsidRPr="003C1168">
        <w:rPr>
          <w:rFonts w:eastAsia="Calibri"/>
          <w:bCs/>
          <w:sz w:val="24"/>
          <w:szCs w:val="24"/>
        </w:rPr>
        <w:t>физическая культура</w:t>
      </w:r>
      <w:r w:rsidRPr="003C1168">
        <w:rPr>
          <w:rFonts w:eastAsia="Calibri"/>
          <w:sz w:val="24"/>
          <w:szCs w:val="24"/>
        </w:rPr>
        <w:t xml:space="preserve">; с целью обогащения  кругозора и интеллекта  учащихся дополнительными знаниями,  воспитания познавательной активности, </w:t>
      </w:r>
      <w:proofErr w:type="gramStart"/>
      <w:r w:rsidRPr="003C1168">
        <w:rPr>
          <w:rFonts w:eastAsia="Calibri"/>
          <w:sz w:val="24"/>
          <w:szCs w:val="24"/>
        </w:rPr>
        <w:t xml:space="preserve">в </w:t>
      </w:r>
      <w:r w:rsidR="003C1168">
        <w:rPr>
          <w:rFonts w:eastAsia="Calibri"/>
          <w:sz w:val="24"/>
          <w:szCs w:val="24"/>
        </w:rPr>
        <w:t xml:space="preserve"> </w:t>
      </w:r>
      <w:r w:rsidRPr="003C1168">
        <w:rPr>
          <w:rFonts w:eastAsia="Calibri"/>
          <w:sz w:val="24"/>
          <w:szCs w:val="24"/>
        </w:rPr>
        <w:t xml:space="preserve"> была</w:t>
      </w:r>
      <w:proofErr w:type="gramEnd"/>
      <w:r w:rsidRPr="003C1168">
        <w:rPr>
          <w:rFonts w:eastAsia="Calibri"/>
          <w:sz w:val="24"/>
          <w:szCs w:val="24"/>
        </w:rPr>
        <w:t xml:space="preserve"> проведена предметная неделя искусства.</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xml:space="preserve"> </w:t>
      </w:r>
      <w:r w:rsidRPr="005503C6">
        <w:rPr>
          <w:rFonts w:eastAsia="Calibri"/>
          <w:b/>
          <w:bCs/>
          <w:sz w:val="24"/>
          <w:szCs w:val="24"/>
        </w:rPr>
        <w:t>Цели</w:t>
      </w:r>
      <w:r w:rsidRPr="005503C6">
        <w:rPr>
          <w:rFonts w:eastAsia="Calibri"/>
          <w:sz w:val="24"/>
          <w:szCs w:val="24"/>
        </w:rPr>
        <w:t>  </w:t>
      </w:r>
      <w:r w:rsidRPr="005503C6">
        <w:rPr>
          <w:rFonts w:eastAsia="Calibri"/>
          <w:b/>
          <w:bCs/>
          <w:sz w:val="24"/>
          <w:szCs w:val="24"/>
        </w:rPr>
        <w:t>и задачи предметной недели:</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совершенствование  профессионального  мастерства  педагогов через подготовку, организацию и проведение  внеклассных мероприятий;</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xml:space="preserve">- вовлечение обучающихся в самостоятельную творческую деятельность, повышение  интереса  к изучаемым учебным дисциплинам: технологии, </w:t>
      </w:r>
      <w:proofErr w:type="gramStart"/>
      <w:r w:rsidRPr="005503C6">
        <w:rPr>
          <w:rFonts w:eastAsia="Calibri"/>
          <w:sz w:val="24"/>
          <w:szCs w:val="24"/>
        </w:rPr>
        <w:t>ИЗО</w:t>
      </w:r>
      <w:proofErr w:type="gramEnd"/>
      <w:r w:rsidRPr="005503C6">
        <w:rPr>
          <w:rFonts w:eastAsia="Calibri"/>
          <w:sz w:val="24"/>
          <w:szCs w:val="24"/>
        </w:rPr>
        <w:t>, музыки, МХК,</w:t>
      </w:r>
      <w:r w:rsidRPr="005503C6">
        <w:rPr>
          <w:rFonts w:eastAsia="Calibri"/>
          <w:b/>
          <w:bCs/>
          <w:sz w:val="24"/>
          <w:szCs w:val="24"/>
        </w:rPr>
        <w:t xml:space="preserve"> физическая культура</w:t>
      </w:r>
      <w:r w:rsidRPr="005503C6">
        <w:rPr>
          <w:rFonts w:eastAsia="Calibri"/>
          <w:sz w:val="24"/>
          <w:szCs w:val="24"/>
        </w:rPr>
        <w:t>;</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выявление обучающихся, которые обладают творческими способностями, которые стремятся к углубленному изучению технологии</w:t>
      </w:r>
      <w:proofErr w:type="gramStart"/>
      <w:r w:rsidRPr="005503C6">
        <w:rPr>
          <w:rFonts w:eastAsia="Calibri"/>
          <w:sz w:val="24"/>
          <w:szCs w:val="24"/>
        </w:rPr>
        <w:t xml:space="preserve"> ,</w:t>
      </w:r>
      <w:proofErr w:type="gramEnd"/>
      <w:r w:rsidRPr="005503C6">
        <w:rPr>
          <w:rFonts w:eastAsia="Calibri"/>
          <w:sz w:val="24"/>
          <w:szCs w:val="24"/>
        </w:rPr>
        <w:t xml:space="preserve"> ИЗО, музыки, физической культуры ;</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обогащение  кругозора и интеллекта  учащихся дополнительными знаниями;</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воспитание познавательной активности;</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 развитие логического мышления;</w:t>
      </w:r>
    </w:p>
    <w:p w:rsidR="005503C6" w:rsidRPr="005503C6" w:rsidRDefault="005503C6" w:rsidP="003C1168">
      <w:pPr>
        <w:shd w:val="clear" w:color="auto" w:fill="FFFFFF"/>
        <w:ind w:left="709" w:firstLine="709"/>
        <w:contextualSpacing/>
        <w:jc w:val="both"/>
        <w:rPr>
          <w:rFonts w:eastAsia="Calibri"/>
          <w:color w:val="767676"/>
          <w:sz w:val="24"/>
          <w:szCs w:val="24"/>
        </w:rPr>
      </w:pPr>
      <w:r w:rsidRPr="005503C6">
        <w:rPr>
          <w:rFonts w:eastAsia="Calibri"/>
          <w:sz w:val="24"/>
          <w:szCs w:val="24"/>
        </w:rPr>
        <w:lastRenderedPageBreak/>
        <w:t>- реализация межпредметных связей.</w:t>
      </w:r>
    </w:p>
    <w:p w:rsidR="005503C6" w:rsidRPr="005503C6" w:rsidRDefault="005503C6" w:rsidP="003C1168">
      <w:pPr>
        <w:shd w:val="clear" w:color="auto" w:fill="FFFFFF"/>
        <w:ind w:left="709" w:firstLine="709"/>
        <w:contextualSpacing/>
        <w:jc w:val="both"/>
        <w:rPr>
          <w:rFonts w:eastAsia="Calibri"/>
          <w:sz w:val="24"/>
          <w:szCs w:val="24"/>
        </w:rPr>
      </w:pPr>
      <w:r w:rsidRPr="005503C6">
        <w:rPr>
          <w:rFonts w:eastAsia="Calibri"/>
          <w:sz w:val="24"/>
          <w:szCs w:val="24"/>
        </w:rPr>
        <w:t>Неделя включала в себя чётко разработанный план мероприятий. Она проходила в преддверии международного женского дня, поэтому  выставки рисунков и газет были посвящены женским образам. </w:t>
      </w:r>
    </w:p>
    <w:p w:rsidR="005503C6" w:rsidRPr="005503C6" w:rsidRDefault="005503C6" w:rsidP="003C1168">
      <w:pPr>
        <w:ind w:left="709" w:firstLine="709"/>
        <w:contextualSpacing/>
        <w:jc w:val="both"/>
        <w:rPr>
          <w:rFonts w:cstheme="minorBidi"/>
          <w:sz w:val="24"/>
          <w:szCs w:val="24"/>
        </w:rPr>
      </w:pPr>
      <w:r w:rsidRPr="005503C6">
        <w:rPr>
          <w:rFonts w:cstheme="minorBidi"/>
          <w:sz w:val="24"/>
          <w:szCs w:val="24"/>
        </w:rPr>
        <w:t>В целом неделя была увлекательной, насыщенной различного рода мероприятиями. Поставленные цели и задачи достигнуты. Учителями  МО  гармонич</w:t>
      </w:r>
      <w:r w:rsidR="003C1168">
        <w:rPr>
          <w:rFonts w:cstheme="minorBidi"/>
          <w:sz w:val="24"/>
          <w:szCs w:val="24"/>
        </w:rPr>
        <w:t>еского развития  личности была проделана большая творческая работа</w:t>
      </w:r>
      <w:proofErr w:type="gramStart"/>
      <w:r w:rsidR="003C1168">
        <w:rPr>
          <w:rFonts w:cstheme="minorBidi"/>
          <w:sz w:val="24"/>
          <w:szCs w:val="24"/>
        </w:rPr>
        <w:t>,</w:t>
      </w:r>
      <w:r w:rsidRPr="005503C6">
        <w:rPr>
          <w:rFonts w:cstheme="minorBidi"/>
          <w:sz w:val="24"/>
          <w:szCs w:val="24"/>
        </w:rPr>
        <w:t>к</w:t>
      </w:r>
      <w:proofErr w:type="gramEnd"/>
      <w:r w:rsidRPr="005503C6">
        <w:rPr>
          <w:rFonts w:cstheme="minorBidi"/>
          <w:sz w:val="24"/>
          <w:szCs w:val="24"/>
        </w:rPr>
        <w:t>аждый   показал  своё  педагогическое  мастерство,  зна</w:t>
      </w:r>
      <w:r w:rsidR="003C1168">
        <w:rPr>
          <w:rFonts w:cstheme="minorBidi"/>
          <w:sz w:val="24"/>
          <w:szCs w:val="24"/>
        </w:rPr>
        <w:t>ние  преподаваемого  предмета, умение  в</w:t>
      </w:r>
      <w:r w:rsidRPr="005503C6">
        <w:rPr>
          <w:rFonts w:cstheme="minorBidi"/>
          <w:sz w:val="24"/>
          <w:szCs w:val="24"/>
        </w:rPr>
        <w:t xml:space="preserve">овлечь  детей  в  творческий  процесс, в  ходе  которого  приобретаются  необходимые  знания,  умения  и  навыки. </w:t>
      </w:r>
    </w:p>
    <w:p w:rsidR="005D64C5" w:rsidRDefault="005D64C5">
      <w:pPr>
        <w:spacing w:line="229" w:lineRule="exact"/>
        <w:rPr>
          <w:sz w:val="24"/>
          <w:szCs w:val="24"/>
        </w:rPr>
      </w:pPr>
    </w:p>
    <w:p w:rsidR="005503C6" w:rsidRPr="005503C6" w:rsidRDefault="005503C6" w:rsidP="003C1168">
      <w:pPr>
        <w:numPr>
          <w:ilvl w:val="1"/>
          <w:numId w:val="52"/>
        </w:numPr>
        <w:spacing w:after="200" w:line="276" w:lineRule="auto"/>
        <w:ind w:left="993" w:firstLine="425"/>
        <w:contextualSpacing/>
        <w:jc w:val="both"/>
        <w:rPr>
          <w:rFonts w:eastAsia="Times New Roman"/>
          <w:sz w:val="24"/>
          <w:szCs w:val="24"/>
          <w:lang w:eastAsia="en-US"/>
        </w:rPr>
      </w:pPr>
      <w:r w:rsidRPr="005503C6">
        <w:rPr>
          <w:rFonts w:eastAsia="Times New Roman"/>
          <w:b/>
          <w:i/>
          <w:sz w:val="24"/>
          <w:szCs w:val="24"/>
          <w:lang w:eastAsia="en-US"/>
        </w:rPr>
        <w:t xml:space="preserve">Результаты участия во Всероссийских предметных олимпиадах </w:t>
      </w:r>
    </w:p>
    <w:p w:rsidR="005503C6" w:rsidRPr="005503C6" w:rsidRDefault="005503C6" w:rsidP="003C1168">
      <w:pPr>
        <w:ind w:left="993" w:firstLine="425"/>
        <w:jc w:val="both"/>
        <w:rPr>
          <w:sz w:val="24"/>
          <w:szCs w:val="24"/>
        </w:rPr>
      </w:pPr>
    </w:p>
    <w:p w:rsidR="005503C6" w:rsidRPr="005503C6" w:rsidRDefault="003C1168" w:rsidP="003C1168">
      <w:pPr>
        <w:ind w:left="993" w:firstLine="447"/>
        <w:jc w:val="both"/>
        <w:rPr>
          <w:sz w:val="24"/>
          <w:szCs w:val="24"/>
        </w:rPr>
      </w:pPr>
      <w:r>
        <w:rPr>
          <w:sz w:val="24"/>
          <w:szCs w:val="24"/>
        </w:rPr>
        <w:t>В 2017</w:t>
      </w:r>
      <w:r w:rsidR="005503C6" w:rsidRPr="005503C6">
        <w:rPr>
          <w:sz w:val="24"/>
          <w:szCs w:val="24"/>
        </w:rPr>
        <w:t xml:space="preserve"> учебном году обучающиеся школы принимали участие во </w:t>
      </w:r>
      <w:proofErr w:type="gramStart"/>
      <w:r w:rsidR="005503C6" w:rsidRPr="005503C6">
        <w:rPr>
          <w:sz w:val="24"/>
          <w:szCs w:val="24"/>
        </w:rPr>
        <w:t>Всероссийский</w:t>
      </w:r>
      <w:proofErr w:type="gramEnd"/>
      <w:r w:rsidR="005503C6" w:rsidRPr="005503C6">
        <w:rPr>
          <w:sz w:val="24"/>
          <w:szCs w:val="24"/>
        </w:rPr>
        <w:t xml:space="preserve"> олимпиадах школьников, в различных конкурсах.</w:t>
      </w:r>
    </w:p>
    <w:p w:rsidR="005503C6" w:rsidRPr="005503C6" w:rsidRDefault="005503C6" w:rsidP="003C1168">
      <w:pPr>
        <w:ind w:left="993" w:firstLine="425"/>
        <w:rPr>
          <w:sz w:val="24"/>
          <w:szCs w:val="24"/>
        </w:rPr>
      </w:pPr>
    </w:p>
    <w:p w:rsidR="005503C6" w:rsidRPr="005503C6" w:rsidRDefault="005503C6" w:rsidP="003C1168">
      <w:pPr>
        <w:numPr>
          <w:ilvl w:val="2"/>
          <w:numId w:val="52"/>
        </w:numPr>
        <w:spacing w:after="200" w:line="276" w:lineRule="auto"/>
        <w:ind w:left="993" w:firstLine="425"/>
        <w:contextualSpacing/>
        <w:rPr>
          <w:rFonts w:eastAsia="Times New Roman"/>
          <w:b/>
          <w:i/>
          <w:sz w:val="24"/>
          <w:szCs w:val="24"/>
          <w:lang w:eastAsia="en-US"/>
        </w:rPr>
      </w:pPr>
      <w:r w:rsidRPr="005503C6">
        <w:rPr>
          <w:rFonts w:eastAsia="Times New Roman"/>
          <w:b/>
          <w:i/>
          <w:sz w:val="24"/>
          <w:szCs w:val="24"/>
          <w:lang w:eastAsia="en-US"/>
        </w:rPr>
        <w:t xml:space="preserve">Результаты школьного  этапа всероссийской </w:t>
      </w:r>
      <w:r w:rsidR="003C1168">
        <w:rPr>
          <w:rFonts w:eastAsia="Times New Roman"/>
          <w:b/>
          <w:i/>
          <w:sz w:val="24"/>
          <w:szCs w:val="24"/>
          <w:lang w:eastAsia="en-US"/>
        </w:rPr>
        <w:t>олимпиады школьников в 2017</w:t>
      </w:r>
      <w:r w:rsidRPr="005503C6">
        <w:rPr>
          <w:rFonts w:eastAsia="Times New Roman"/>
          <w:b/>
          <w:i/>
          <w:sz w:val="24"/>
          <w:szCs w:val="24"/>
          <w:lang w:eastAsia="en-US"/>
        </w:rPr>
        <w:t xml:space="preserve"> учебном году</w:t>
      </w:r>
    </w:p>
    <w:p w:rsidR="005503C6" w:rsidRPr="005503C6" w:rsidRDefault="005503C6" w:rsidP="003C1168">
      <w:pPr>
        <w:ind w:left="993" w:firstLine="708"/>
        <w:jc w:val="both"/>
        <w:rPr>
          <w:b/>
          <w:sz w:val="24"/>
          <w:szCs w:val="24"/>
        </w:rPr>
      </w:pPr>
      <w:r w:rsidRPr="005503C6">
        <w:rPr>
          <w:sz w:val="24"/>
          <w:szCs w:val="24"/>
        </w:rPr>
        <w:t>Во исполнение приказа МОУ «Партенитская школа» города Алушты от   08 сентября 2017 года № 364  «О проведении школьного этапа Всероссийской о</w:t>
      </w:r>
      <w:r w:rsidR="003C1168">
        <w:rPr>
          <w:sz w:val="24"/>
          <w:szCs w:val="24"/>
        </w:rPr>
        <w:t>лимпиады школьников в 2017</w:t>
      </w:r>
      <w:r w:rsidRPr="005503C6">
        <w:rPr>
          <w:sz w:val="24"/>
          <w:szCs w:val="24"/>
        </w:rPr>
        <w:t xml:space="preserve"> году»</w:t>
      </w:r>
      <w:r w:rsidRPr="005503C6">
        <w:rPr>
          <w:b/>
          <w:sz w:val="24"/>
          <w:szCs w:val="24"/>
        </w:rPr>
        <w:t xml:space="preserve"> </w:t>
      </w:r>
      <w:r w:rsidRPr="005503C6">
        <w:rPr>
          <w:sz w:val="24"/>
          <w:szCs w:val="24"/>
        </w:rPr>
        <w:t xml:space="preserve">был проведён школьный этап всероссийских олимпиад школьников для 5-11 классов (по математике и русскому языку - для учащихся 4-11 классов) по следующим образовательным предметам: </w:t>
      </w:r>
    </w:p>
    <w:p w:rsidR="005503C6" w:rsidRPr="005503C6" w:rsidRDefault="005503C6" w:rsidP="003C1168">
      <w:pPr>
        <w:ind w:left="993" w:firstLine="708"/>
        <w:jc w:val="both"/>
        <w:rPr>
          <w:sz w:val="24"/>
          <w:szCs w:val="24"/>
        </w:rPr>
      </w:pPr>
      <w:r w:rsidRPr="005503C6">
        <w:rPr>
          <w:sz w:val="24"/>
          <w:szCs w:val="24"/>
        </w:rPr>
        <w:t xml:space="preserve">- русский язык; </w:t>
      </w:r>
    </w:p>
    <w:p w:rsidR="005503C6" w:rsidRPr="005503C6" w:rsidRDefault="005503C6" w:rsidP="003C1168">
      <w:pPr>
        <w:ind w:left="993" w:firstLine="708"/>
        <w:jc w:val="both"/>
        <w:rPr>
          <w:sz w:val="24"/>
          <w:szCs w:val="24"/>
        </w:rPr>
      </w:pPr>
      <w:r w:rsidRPr="005503C6">
        <w:rPr>
          <w:sz w:val="24"/>
          <w:szCs w:val="24"/>
        </w:rPr>
        <w:t xml:space="preserve">- иностранный язык (английский); </w:t>
      </w:r>
    </w:p>
    <w:p w:rsidR="005503C6" w:rsidRPr="005503C6" w:rsidRDefault="005503C6" w:rsidP="003C1168">
      <w:pPr>
        <w:ind w:left="993" w:firstLine="708"/>
        <w:jc w:val="both"/>
        <w:rPr>
          <w:sz w:val="24"/>
          <w:szCs w:val="24"/>
        </w:rPr>
      </w:pPr>
      <w:r w:rsidRPr="005503C6">
        <w:rPr>
          <w:sz w:val="24"/>
          <w:szCs w:val="24"/>
        </w:rPr>
        <w:t xml:space="preserve">- математика; </w:t>
      </w:r>
    </w:p>
    <w:p w:rsidR="005503C6" w:rsidRPr="005503C6" w:rsidRDefault="005503C6" w:rsidP="003C1168">
      <w:pPr>
        <w:ind w:left="993" w:firstLine="708"/>
        <w:jc w:val="both"/>
        <w:rPr>
          <w:sz w:val="24"/>
          <w:szCs w:val="24"/>
        </w:rPr>
      </w:pPr>
      <w:r w:rsidRPr="005503C6">
        <w:rPr>
          <w:sz w:val="24"/>
          <w:szCs w:val="24"/>
        </w:rPr>
        <w:t xml:space="preserve">- информатика и ИКТ; </w:t>
      </w:r>
    </w:p>
    <w:p w:rsidR="005503C6" w:rsidRPr="005503C6" w:rsidRDefault="005503C6" w:rsidP="003C1168">
      <w:pPr>
        <w:ind w:left="993" w:firstLine="708"/>
        <w:jc w:val="both"/>
        <w:rPr>
          <w:sz w:val="24"/>
          <w:szCs w:val="24"/>
        </w:rPr>
      </w:pPr>
      <w:r w:rsidRPr="005503C6">
        <w:rPr>
          <w:sz w:val="24"/>
          <w:szCs w:val="24"/>
        </w:rPr>
        <w:t xml:space="preserve">- физика; </w:t>
      </w:r>
    </w:p>
    <w:p w:rsidR="005503C6" w:rsidRPr="005503C6" w:rsidRDefault="005503C6" w:rsidP="003C1168">
      <w:pPr>
        <w:ind w:left="993" w:firstLine="708"/>
        <w:jc w:val="both"/>
        <w:rPr>
          <w:sz w:val="24"/>
          <w:szCs w:val="24"/>
        </w:rPr>
      </w:pPr>
      <w:r w:rsidRPr="005503C6">
        <w:rPr>
          <w:sz w:val="24"/>
          <w:szCs w:val="24"/>
        </w:rPr>
        <w:t xml:space="preserve">- химия; </w:t>
      </w:r>
    </w:p>
    <w:p w:rsidR="005503C6" w:rsidRPr="005503C6" w:rsidRDefault="005503C6" w:rsidP="003C1168">
      <w:pPr>
        <w:ind w:left="993" w:firstLine="708"/>
        <w:jc w:val="both"/>
        <w:rPr>
          <w:sz w:val="24"/>
          <w:szCs w:val="24"/>
        </w:rPr>
      </w:pPr>
      <w:r w:rsidRPr="005503C6">
        <w:rPr>
          <w:sz w:val="24"/>
          <w:szCs w:val="24"/>
        </w:rPr>
        <w:t xml:space="preserve">- биология; </w:t>
      </w:r>
    </w:p>
    <w:p w:rsidR="005503C6" w:rsidRPr="005503C6" w:rsidRDefault="005503C6" w:rsidP="003C1168">
      <w:pPr>
        <w:ind w:left="993" w:firstLine="708"/>
        <w:jc w:val="both"/>
        <w:rPr>
          <w:sz w:val="24"/>
          <w:szCs w:val="24"/>
        </w:rPr>
      </w:pPr>
      <w:r w:rsidRPr="005503C6">
        <w:rPr>
          <w:sz w:val="24"/>
          <w:szCs w:val="24"/>
        </w:rPr>
        <w:t xml:space="preserve">- география; </w:t>
      </w:r>
    </w:p>
    <w:p w:rsidR="005503C6" w:rsidRPr="005503C6" w:rsidRDefault="005503C6" w:rsidP="003C1168">
      <w:pPr>
        <w:ind w:left="993" w:firstLine="708"/>
        <w:jc w:val="both"/>
        <w:rPr>
          <w:sz w:val="24"/>
          <w:szCs w:val="24"/>
        </w:rPr>
      </w:pPr>
      <w:r w:rsidRPr="005503C6">
        <w:rPr>
          <w:sz w:val="24"/>
          <w:szCs w:val="24"/>
        </w:rPr>
        <w:t xml:space="preserve">- литература; </w:t>
      </w:r>
    </w:p>
    <w:p w:rsidR="005503C6" w:rsidRPr="005503C6" w:rsidRDefault="005503C6" w:rsidP="003C1168">
      <w:pPr>
        <w:ind w:left="993" w:firstLine="708"/>
        <w:jc w:val="both"/>
        <w:rPr>
          <w:sz w:val="24"/>
          <w:szCs w:val="24"/>
        </w:rPr>
      </w:pPr>
      <w:r w:rsidRPr="005503C6">
        <w:rPr>
          <w:sz w:val="24"/>
          <w:szCs w:val="24"/>
        </w:rPr>
        <w:t xml:space="preserve">- история; </w:t>
      </w:r>
    </w:p>
    <w:p w:rsidR="005503C6" w:rsidRPr="005503C6" w:rsidRDefault="005503C6" w:rsidP="003C1168">
      <w:pPr>
        <w:ind w:left="993" w:firstLine="708"/>
        <w:jc w:val="both"/>
        <w:rPr>
          <w:sz w:val="24"/>
          <w:szCs w:val="24"/>
        </w:rPr>
      </w:pPr>
      <w:r w:rsidRPr="005503C6">
        <w:rPr>
          <w:sz w:val="24"/>
          <w:szCs w:val="24"/>
        </w:rPr>
        <w:t>- обществознание;</w:t>
      </w:r>
    </w:p>
    <w:p w:rsidR="005503C6" w:rsidRPr="005503C6" w:rsidRDefault="005503C6" w:rsidP="003C1168">
      <w:pPr>
        <w:ind w:left="993" w:firstLine="708"/>
        <w:jc w:val="both"/>
        <w:rPr>
          <w:sz w:val="24"/>
          <w:szCs w:val="24"/>
        </w:rPr>
      </w:pPr>
      <w:r w:rsidRPr="005503C6">
        <w:rPr>
          <w:sz w:val="24"/>
          <w:szCs w:val="24"/>
        </w:rPr>
        <w:t>- право</w:t>
      </w:r>
    </w:p>
    <w:p w:rsidR="005503C6" w:rsidRPr="005503C6" w:rsidRDefault="005503C6" w:rsidP="003C1168">
      <w:pPr>
        <w:ind w:left="993" w:firstLine="708"/>
        <w:jc w:val="both"/>
        <w:rPr>
          <w:sz w:val="24"/>
          <w:szCs w:val="24"/>
        </w:rPr>
      </w:pPr>
      <w:r w:rsidRPr="005503C6">
        <w:rPr>
          <w:sz w:val="24"/>
          <w:szCs w:val="24"/>
        </w:rPr>
        <w:t xml:space="preserve">- искусство (мировая художественная культура); </w:t>
      </w:r>
    </w:p>
    <w:p w:rsidR="005503C6" w:rsidRPr="005503C6" w:rsidRDefault="005503C6" w:rsidP="003C1168">
      <w:pPr>
        <w:ind w:left="993" w:firstLine="708"/>
        <w:jc w:val="both"/>
        <w:rPr>
          <w:sz w:val="24"/>
          <w:szCs w:val="24"/>
        </w:rPr>
      </w:pPr>
      <w:r w:rsidRPr="005503C6">
        <w:rPr>
          <w:sz w:val="24"/>
          <w:szCs w:val="24"/>
        </w:rPr>
        <w:t xml:space="preserve">- физическая культура; </w:t>
      </w:r>
    </w:p>
    <w:p w:rsidR="005503C6" w:rsidRPr="005503C6" w:rsidRDefault="005503C6" w:rsidP="003C1168">
      <w:pPr>
        <w:ind w:left="993" w:firstLine="708"/>
        <w:jc w:val="both"/>
        <w:rPr>
          <w:sz w:val="24"/>
          <w:szCs w:val="24"/>
        </w:rPr>
      </w:pPr>
      <w:r w:rsidRPr="005503C6">
        <w:rPr>
          <w:sz w:val="24"/>
          <w:szCs w:val="24"/>
        </w:rPr>
        <w:t xml:space="preserve">- технология; </w:t>
      </w:r>
    </w:p>
    <w:p w:rsidR="005503C6" w:rsidRPr="005503C6" w:rsidRDefault="005503C6" w:rsidP="003C1168">
      <w:pPr>
        <w:ind w:left="993" w:firstLine="708"/>
        <w:jc w:val="both"/>
        <w:rPr>
          <w:sz w:val="24"/>
          <w:szCs w:val="24"/>
        </w:rPr>
      </w:pPr>
      <w:r w:rsidRPr="005503C6">
        <w:rPr>
          <w:sz w:val="24"/>
          <w:szCs w:val="24"/>
        </w:rPr>
        <w:t xml:space="preserve">- основы безопасности жизнедеятельности; </w:t>
      </w:r>
    </w:p>
    <w:p w:rsidR="005503C6" w:rsidRPr="005503C6" w:rsidRDefault="005503C6" w:rsidP="003C1168">
      <w:pPr>
        <w:ind w:left="993" w:firstLine="708"/>
        <w:jc w:val="both"/>
        <w:rPr>
          <w:sz w:val="24"/>
          <w:szCs w:val="24"/>
        </w:rPr>
      </w:pPr>
      <w:r w:rsidRPr="005503C6">
        <w:rPr>
          <w:sz w:val="24"/>
          <w:szCs w:val="24"/>
        </w:rPr>
        <w:t>- украинский язык и литература.</w:t>
      </w:r>
    </w:p>
    <w:p w:rsidR="005503C6" w:rsidRPr="005503C6" w:rsidRDefault="005503C6" w:rsidP="003C1168">
      <w:pPr>
        <w:ind w:left="993" w:firstLine="708"/>
        <w:jc w:val="both"/>
        <w:rPr>
          <w:sz w:val="24"/>
          <w:szCs w:val="24"/>
        </w:rPr>
      </w:pPr>
      <w:r w:rsidRPr="005503C6">
        <w:rPr>
          <w:sz w:val="24"/>
          <w:szCs w:val="24"/>
        </w:rPr>
        <w:t>- основы православной культуры.</w:t>
      </w:r>
    </w:p>
    <w:p w:rsidR="005503C6" w:rsidRPr="005503C6" w:rsidRDefault="005503C6" w:rsidP="003C1168">
      <w:pPr>
        <w:ind w:left="709" w:firstLine="851"/>
        <w:jc w:val="both"/>
        <w:rPr>
          <w:sz w:val="24"/>
          <w:szCs w:val="24"/>
        </w:rPr>
      </w:pPr>
      <w:r w:rsidRPr="005503C6">
        <w:rPr>
          <w:sz w:val="24"/>
          <w:szCs w:val="24"/>
        </w:rPr>
        <w:t xml:space="preserve">Всего на школьном этапе Всероссийских олимпиад школьников приняло участие 163 обучающихся  (309 участий). Следует отметить, что некоторые обучающиеся приняли участие в трёх и более олимпиадах: </w:t>
      </w:r>
      <w:proofErr w:type="gramStart"/>
      <w:r w:rsidRPr="005503C6">
        <w:rPr>
          <w:sz w:val="24"/>
          <w:szCs w:val="24"/>
        </w:rPr>
        <w:t>Кондратова Дарина, 8-А кл. – 8 участий, Белова Елизавета, 9-А кл. – 7, Позднякова Мария, 10 кл. – 7, Пашина Елизавета, 9-А кл. – 7, Матвеева Анита, 10 кл. – 7, Малыш Михаил, 9-А кл. – 6, Бедрик Дарья, 11 кл. – 6, Бахолдина Ольга, 11 кл. – 5, Бахтина Мария, 8-А кл. – 5, Мотузов Артем, 11 кл. – 5, Гурская Дарья, 11 – 4, Фомин Никита, 10 кл. – 4</w:t>
      </w:r>
      <w:proofErr w:type="gramEnd"/>
      <w:r w:rsidRPr="005503C6">
        <w:rPr>
          <w:sz w:val="24"/>
          <w:szCs w:val="24"/>
        </w:rPr>
        <w:t xml:space="preserve">, </w:t>
      </w:r>
      <w:proofErr w:type="gramStart"/>
      <w:r w:rsidRPr="005503C6">
        <w:rPr>
          <w:sz w:val="24"/>
          <w:szCs w:val="24"/>
        </w:rPr>
        <w:t>Васенина Дарья, 6-А кл. – 4, Нагайчук Артем, 5-А кл. – 4, Горшков Максим, 8-Б кл. – 4, Пашковский Артем, 10 кл. – 4,  Кулемина Кристина, 9-А кл. – 4, Щербакова Ксения, 9-А кл. – 4, Каплюхин Иван, 6-Б кл. – 4, Стойков Михаил, 8-А кл. – 4, Шашанова Анастасия, 8-А кл. – 4, Дорошев Данил, 8-Б кл. – 3, Рудой Валерий, 10 кл. – 3, Белова Полина, 6-Б кл. – 3</w:t>
      </w:r>
      <w:proofErr w:type="gramEnd"/>
      <w:r w:rsidRPr="005503C6">
        <w:rPr>
          <w:sz w:val="24"/>
          <w:szCs w:val="24"/>
        </w:rPr>
        <w:t xml:space="preserve">, </w:t>
      </w:r>
      <w:proofErr w:type="gramStart"/>
      <w:r w:rsidRPr="005503C6">
        <w:rPr>
          <w:sz w:val="24"/>
          <w:szCs w:val="24"/>
        </w:rPr>
        <w:t xml:space="preserve">Лебедева Ирина, 5-А кл. – 3, Торшхоева Милана, 6-А кл. – 3, Сухих Милена, 5-Б кл. – 3, Буланова Елена, 5-А кл. – 3, Леонов Егор, 7 кл. – 3, Шевченко София, 7 кл. – 3, Симоненко Никита, 8-А кл. – 3, Совгир Артем, 8-Б кл. – 3, Григорьев Егор, 8-Б кл. – 3, </w:t>
      </w:r>
      <w:r w:rsidRPr="005503C6">
        <w:rPr>
          <w:sz w:val="24"/>
          <w:szCs w:val="24"/>
        </w:rPr>
        <w:lastRenderedPageBreak/>
        <w:t>Пепеляева Диана, 8-А кл. – 3, Салахова Диана, 9-А кл. – 3, Кедрова Алиса, 9-А кл. – 3</w:t>
      </w:r>
      <w:proofErr w:type="gramEnd"/>
      <w:r w:rsidRPr="005503C6">
        <w:rPr>
          <w:sz w:val="24"/>
          <w:szCs w:val="24"/>
        </w:rPr>
        <w:t>, Шодиева Зарина, 5-Б кл. – 3, Какабадзе Ия, 9-Б кл. – 3 участия.</w:t>
      </w:r>
    </w:p>
    <w:p w:rsidR="005503C6" w:rsidRPr="005503C6" w:rsidRDefault="005503C6" w:rsidP="003C1168">
      <w:pPr>
        <w:ind w:left="709" w:firstLine="851"/>
        <w:jc w:val="both"/>
        <w:rPr>
          <w:sz w:val="24"/>
          <w:szCs w:val="24"/>
        </w:rPr>
      </w:pPr>
      <w:r w:rsidRPr="005503C6">
        <w:rPr>
          <w:sz w:val="24"/>
          <w:szCs w:val="24"/>
        </w:rPr>
        <w:t xml:space="preserve">Вместе с тем не было организовано проведение олимпиад по ОБЖ (учителя Кузнецова И.Ю., Полинко В.Н.), МХК (учитель Шевченко О.А.), информатике и ИКТ; не приняли участие в школьном этапе Всероссийских олимпиад школьников по </w:t>
      </w:r>
      <w:proofErr w:type="gramStart"/>
      <w:r w:rsidRPr="005503C6">
        <w:rPr>
          <w:sz w:val="24"/>
          <w:szCs w:val="24"/>
        </w:rPr>
        <w:t>химии</w:t>
      </w:r>
      <w:proofErr w:type="gramEnd"/>
      <w:r w:rsidRPr="005503C6">
        <w:rPr>
          <w:sz w:val="24"/>
          <w:szCs w:val="24"/>
        </w:rPr>
        <w:t xml:space="preserve"> обучающиеся 11 класса (учитель Шинкаревская И.В.), по истории – 7 кл. (учитель Заблодская Л.С.), по литературе – 7, 11 кл. (учитель Кучерук Ю.С.), обществознанию –7, 8 кл. (учителя Заблодская Л.С., Шевченко О.А.), по географии – 7, 10 кл. (учитель Лапоногова М.В.), по технологии (девочки) (учитель Плещенко И.В.), по математике – 7,11 кл. (учитель Вербицкая Г.В.) </w:t>
      </w:r>
    </w:p>
    <w:p w:rsidR="003C1168" w:rsidRPr="005503C6" w:rsidRDefault="005503C6" w:rsidP="003C1168">
      <w:pPr>
        <w:ind w:left="709" w:firstLine="851"/>
        <w:jc w:val="both"/>
        <w:rPr>
          <w:sz w:val="24"/>
          <w:szCs w:val="24"/>
        </w:rPr>
      </w:pPr>
      <w:r w:rsidRPr="005503C6">
        <w:rPr>
          <w:rFonts w:cstheme="minorBidi"/>
          <w:sz w:val="24"/>
          <w:szCs w:val="24"/>
        </w:rPr>
        <w:t xml:space="preserve">По результатам школьной олимпиады победителями и призёрами школьного </w:t>
      </w:r>
      <w:r w:rsidR="003C1168" w:rsidRPr="005503C6">
        <w:rPr>
          <w:sz w:val="24"/>
          <w:szCs w:val="24"/>
        </w:rPr>
        <w:t>этапа Всероссийских  олимпиад школьников стали:</w:t>
      </w:r>
    </w:p>
    <w:p w:rsidR="005503C6" w:rsidRPr="005503C6" w:rsidRDefault="005503C6" w:rsidP="003C1168">
      <w:pPr>
        <w:ind w:left="709" w:firstLine="851"/>
        <w:jc w:val="both"/>
        <w:rPr>
          <w:rFonts w:cstheme="minorBidi"/>
          <w:sz w:val="24"/>
          <w:szCs w:val="24"/>
        </w:rPr>
      </w:pPr>
    </w:p>
    <w:p w:rsidR="005503C6" w:rsidRPr="005503C6" w:rsidRDefault="005503C6" w:rsidP="005503C6">
      <w:pPr>
        <w:jc w:val="both"/>
        <w:rPr>
          <w:b/>
          <w:sz w:val="24"/>
          <w:szCs w:val="24"/>
        </w:rPr>
      </w:pPr>
    </w:p>
    <w:p w:rsidR="005503C6" w:rsidRPr="005503C6" w:rsidRDefault="005503C6" w:rsidP="003C1168">
      <w:pPr>
        <w:ind w:left="709"/>
        <w:jc w:val="both"/>
        <w:rPr>
          <w:b/>
          <w:sz w:val="24"/>
          <w:szCs w:val="24"/>
        </w:rPr>
      </w:pPr>
      <w:r w:rsidRPr="005503C6">
        <w:rPr>
          <w:b/>
          <w:sz w:val="24"/>
          <w:szCs w:val="24"/>
        </w:rPr>
        <w:t xml:space="preserve">3.1. ФИЗИЧЕСКАЯ КУЛЬТУРА – учителя Полинко В.Н., Кузнецова И.Ю., </w:t>
      </w:r>
    </w:p>
    <w:p w:rsidR="005503C6" w:rsidRPr="005503C6" w:rsidRDefault="005503C6" w:rsidP="003C1168">
      <w:pPr>
        <w:ind w:left="709"/>
        <w:jc w:val="both"/>
        <w:rPr>
          <w:b/>
          <w:sz w:val="24"/>
          <w:szCs w:val="24"/>
        </w:rPr>
      </w:pPr>
      <w:r w:rsidRPr="005503C6">
        <w:rPr>
          <w:b/>
          <w:sz w:val="24"/>
          <w:szCs w:val="24"/>
        </w:rPr>
        <w:t xml:space="preserve">                                                                  Инюткина Т.Л.</w:t>
      </w:r>
    </w:p>
    <w:p w:rsidR="005503C6" w:rsidRPr="005503C6" w:rsidRDefault="005503C6" w:rsidP="003C1168">
      <w:pPr>
        <w:ind w:left="709"/>
        <w:jc w:val="both"/>
        <w:rPr>
          <w:sz w:val="24"/>
          <w:szCs w:val="24"/>
        </w:rPr>
      </w:pPr>
      <w:r w:rsidRPr="005503C6">
        <w:rPr>
          <w:sz w:val="24"/>
          <w:szCs w:val="24"/>
        </w:rPr>
        <w:t>Шашанов Денис – 5-Б кл., призёр (учитель Полинко В.Н.)</w:t>
      </w:r>
    </w:p>
    <w:p w:rsidR="005503C6" w:rsidRPr="005503C6" w:rsidRDefault="005503C6" w:rsidP="003C1168">
      <w:pPr>
        <w:ind w:left="709"/>
        <w:jc w:val="both"/>
        <w:rPr>
          <w:sz w:val="24"/>
          <w:szCs w:val="24"/>
        </w:rPr>
      </w:pPr>
      <w:r w:rsidRPr="005503C6">
        <w:rPr>
          <w:sz w:val="24"/>
          <w:szCs w:val="24"/>
        </w:rPr>
        <w:t>Мельник Даниил – 5-Б кл., призёр (учитель Полинко В.Н.)</w:t>
      </w:r>
    </w:p>
    <w:p w:rsidR="005503C6" w:rsidRPr="005503C6" w:rsidRDefault="005503C6" w:rsidP="003C1168">
      <w:pPr>
        <w:ind w:left="709"/>
        <w:jc w:val="both"/>
        <w:rPr>
          <w:sz w:val="24"/>
          <w:szCs w:val="24"/>
        </w:rPr>
      </w:pPr>
      <w:r w:rsidRPr="005503C6">
        <w:rPr>
          <w:sz w:val="24"/>
          <w:szCs w:val="24"/>
        </w:rPr>
        <w:t>Бахарев Александр – 6-Б кл., победитель (учитель Инюткина Т.Л.)</w:t>
      </w:r>
    </w:p>
    <w:p w:rsidR="005503C6" w:rsidRPr="005503C6" w:rsidRDefault="005503C6" w:rsidP="003C1168">
      <w:pPr>
        <w:ind w:left="709"/>
        <w:jc w:val="both"/>
        <w:rPr>
          <w:sz w:val="24"/>
          <w:szCs w:val="24"/>
        </w:rPr>
      </w:pPr>
      <w:proofErr w:type="gramStart"/>
      <w:r w:rsidRPr="005503C6">
        <w:rPr>
          <w:sz w:val="24"/>
          <w:szCs w:val="24"/>
        </w:rPr>
        <w:t>Кривуля</w:t>
      </w:r>
      <w:proofErr w:type="gramEnd"/>
      <w:r w:rsidRPr="005503C6">
        <w:rPr>
          <w:sz w:val="24"/>
          <w:szCs w:val="24"/>
        </w:rPr>
        <w:t xml:space="preserve"> Екатерина – 6-Б кл., победитель (учитель Инюткина Т.Л.)</w:t>
      </w:r>
    </w:p>
    <w:p w:rsidR="005503C6" w:rsidRPr="005503C6" w:rsidRDefault="005503C6" w:rsidP="003C1168">
      <w:pPr>
        <w:ind w:left="709"/>
        <w:jc w:val="both"/>
        <w:rPr>
          <w:sz w:val="24"/>
          <w:szCs w:val="24"/>
        </w:rPr>
      </w:pPr>
      <w:r w:rsidRPr="005503C6">
        <w:rPr>
          <w:sz w:val="24"/>
          <w:szCs w:val="24"/>
        </w:rPr>
        <w:t>Торшхоева Милана – 6-А кл., призёр (учитель Полинко В.Н.)</w:t>
      </w:r>
    </w:p>
    <w:p w:rsidR="005503C6" w:rsidRPr="005503C6" w:rsidRDefault="005503C6" w:rsidP="003C1168">
      <w:pPr>
        <w:ind w:left="709"/>
        <w:jc w:val="both"/>
        <w:rPr>
          <w:sz w:val="24"/>
          <w:szCs w:val="24"/>
        </w:rPr>
      </w:pPr>
      <w:r w:rsidRPr="005503C6">
        <w:rPr>
          <w:sz w:val="24"/>
          <w:szCs w:val="24"/>
        </w:rPr>
        <w:t>Васенина Дарья – 6-А кл., призёр (учитель Полинко В.Н.)</w:t>
      </w:r>
    </w:p>
    <w:p w:rsidR="005503C6" w:rsidRPr="005503C6" w:rsidRDefault="005503C6" w:rsidP="003C1168">
      <w:pPr>
        <w:ind w:left="709"/>
        <w:jc w:val="both"/>
        <w:rPr>
          <w:sz w:val="24"/>
          <w:szCs w:val="24"/>
        </w:rPr>
      </w:pPr>
      <w:r w:rsidRPr="005503C6">
        <w:rPr>
          <w:sz w:val="24"/>
          <w:szCs w:val="24"/>
        </w:rPr>
        <w:t>Кондратова Дарина – 8-А кл., призёр (учитель Кузнецова И.Ю.)</w:t>
      </w:r>
    </w:p>
    <w:p w:rsidR="005503C6" w:rsidRPr="005503C6" w:rsidRDefault="005503C6" w:rsidP="003C1168">
      <w:pPr>
        <w:ind w:left="709"/>
        <w:jc w:val="both"/>
        <w:rPr>
          <w:sz w:val="24"/>
          <w:szCs w:val="24"/>
        </w:rPr>
      </w:pPr>
      <w:r w:rsidRPr="005503C6">
        <w:rPr>
          <w:sz w:val="24"/>
          <w:szCs w:val="24"/>
        </w:rPr>
        <w:t>Романик Александра  – 8-А кл., призёр (учитель Кузнецова И.Ю.)</w:t>
      </w:r>
    </w:p>
    <w:p w:rsidR="005503C6" w:rsidRPr="005503C6" w:rsidRDefault="005503C6" w:rsidP="003C1168">
      <w:pPr>
        <w:ind w:left="709"/>
        <w:jc w:val="both"/>
        <w:rPr>
          <w:sz w:val="24"/>
          <w:szCs w:val="24"/>
        </w:rPr>
      </w:pPr>
      <w:r w:rsidRPr="005503C6">
        <w:rPr>
          <w:sz w:val="24"/>
          <w:szCs w:val="24"/>
        </w:rPr>
        <w:t>Симоненко Никита – 8-А кл., призёр (учитель Кузнецова И.Ю.)</w:t>
      </w:r>
    </w:p>
    <w:p w:rsidR="005503C6" w:rsidRPr="005503C6" w:rsidRDefault="005503C6" w:rsidP="003C1168">
      <w:pPr>
        <w:ind w:left="709"/>
        <w:jc w:val="both"/>
        <w:rPr>
          <w:sz w:val="24"/>
          <w:szCs w:val="24"/>
        </w:rPr>
      </w:pPr>
      <w:r w:rsidRPr="005503C6">
        <w:rPr>
          <w:sz w:val="24"/>
          <w:szCs w:val="24"/>
        </w:rPr>
        <w:t>Дорошев Даниил – 8-Б кл., победитель (учитель Полинко В.Н.)</w:t>
      </w:r>
    </w:p>
    <w:p w:rsidR="005503C6" w:rsidRPr="005503C6" w:rsidRDefault="005503C6" w:rsidP="003C1168">
      <w:pPr>
        <w:ind w:left="709"/>
        <w:jc w:val="both"/>
        <w:rPr>
          <w:sz w:val="24"/>
          <w:szCs w:val="24"/>
        </w:rPr>
      </w:pPr>
      <w:r w:rsidRPr="005503C6">
        <w:rPr>
          <w:sz w:val="24"/>
          <w:szCs w:val="24"/>
        </w:rPr>
        <w:t>Ковальская Алина – 8-А кл., призёр (учитель Кузнецова И.Ю.)</w:t>
      </w:r>
    </w:p>
    <w:p w:rsidR="005503C6" w:rsidRPr="005503C6" w:rsidRDefault="005503C6" w:rsidP="003C1168">
      <w:pPr>
        <w:ind w:left="709"/>
        <w:jc w:val="both"/>
        <w:rPr>
          <w:sz w:val="24"/>
          <w:szCs w:val="24"/>
        </w:rPr>
      </w:pPr>
      <w:r w:rsidRPr="005503C6">
        <w:rPr>
          <w:sz w:val="24"/>
          <w:szCs w:val="24"/>
        </w:rPr>
        <w:t>Крячко Виктор  – 8-А кл., призёр (учитель Кузнецова И.Ю.)</w:t>
      </w:r>
    </w:p>
    <w:p w:rsidR="005503C6" w:rsidRPr="005503C6" w:rsidRDefault="005503C6" w:rsidP="003C1168">
      <w:pPr>
        <w:ind w:left="709"/>
        <w:jc w:val="both"/>
        <w:rPr>
          <w:sz w:val="24"/>
          <w:szCs w:val="24"/>
        </w:rPr>
      </w:pPr>
      <w:r w:rsidRPr="005503C6">
        <w:rPr>
          <w:sz w:val="24"/>
          <w:szCs w:val="24"/>
        </w:rPr>
        <w:t>Кальницкая Мария – 10 кл., призёр (учитель Полинко В.Н.)</w:t>
      </w:r>
    </w:p>
    <w:p w:rsidR="005503C6" w:rsidRPr="005503C6" w:rsidRDefault="005503C6" w:rsidP="003C1168">
      <w:pPr>
        <w:ind w:left="709"/>
        <w:jc w:val="both"/>
        <w:rPr>
          <w:sz w:val="24"/>
          <w:szCs w:val="24"/>
        </w:rPr>
      </w:pPr>
      <w:r w:rsidRPr="005503C6">
        <w:rPr>
          <w:sz w:val="24"/>
          <w:szCs w:val="24"/>
        </w:rPr>
        <w:t>Жигулина Алина – 11 кл., победитель (учитель Кузнецова И.Ю.)</w:t>
      </w:r>
    </w:p>
    <w:p w:rsidR="005503C6" w:rsidRPr="005503C6" w:rsidRDefault="005503C6" w:rsidP="003C1168">
      <w:pPr>
        <w:ind w:left="709"/>
        <w:jc w:val="both"/>
        <w:rPr>
          <w:sz w:val="24"/>
          <w:szCs w:val="24"/>
        </w:rPr>
      </w:pPr>
      <w:r w:rsidRPr="005503C6">
        <w:rPr>
          <w:sz w:val="24"/>
          <w:szCs w:val="24"/>
        </w:rPr>
        <w:t>Петренко Анна  – 11кл., призёр (учитель Кузнецова И.Ю.)</w:t>
      </w:r>
    </w:p>
    <w:p w:rsidR="005503C6" w:rsidRPr="005503C6" w:rsidRDefault="005503C6" w:rsidP="003C1168">
      <w:pPr>
        <w:ind w:left="709"/>
        <w:jc w:val="both"/>
        <w:rPr>
          <w:sz w:val="24"/>
          <w:szCs w:val="24"/>
        </w:rPr>
      </w:pPr>
      <w:r w:rsidRPr="005503C6">
        <w:rPr>
          <w:sz w:val="24"/>
          <w:szCs w:val="24"/>
        </w:rPr>
        <w:t>Гурская Дарья – 11 кл., призёр (учитель Кузнецова И.Ю.)</w:t>
      </w:r>
    </w:p>
    <w:p w:rsidR="005503C6" w:rsidRPr="005503C6" w:rsidRDefault="005503C6" w:rsidP="003C1168">
      <w:pPr>
        <w:ind w:left="709"/>
        <w:jc w:val="both"/>
        <w:rPr>
          <w:sz w:val="24"/>
          <w:szCs w:val="24"/>
        </w:rPr>
      </w:pPr>
      <w:r w:rsidRPr="005503C6">
        <w:rPr>
          <w:sz w:val="24"/>
          <w:szCs w:val="24"/>
        </w:rPr>
        <w:t>Фомин Никита  – 10 кл., победитель  (учитель Полинко В.Н.)</w:t>
      </w:r>
    </w:p>
    <w:p w:rsidR="005503C6" w:rsidRPr="005503C6" w:rsidRDefault="005503C6" w:rsidP="003C1168">
      <w:pPr>
        <w:ind w:left="709"/>
        <w:jc w:val="both"/>
        <w:rPr>
          <w:sz w:val="24"/>
          <w:szCs w:val="24"/>
        </w:rPr>
      </w:pPr>
      <w:r w:rsidRPr="005503C6">
        <w:rPr>
          <w:sz w:val="24"/>
          <w:szCs w:val="24"/>
        </w:rPr>
        <w:t>Рудой Валерий – 10 кл., призёр (учитель Полинко В.Н..)</w:t>
      </w:r>
    </w:p>
    <w:p w:rsidR="005503C6" w:rsidRPr="005503C6" w:rsidRDefault="005503C6" w:rsidP="003C1168">
      <w:pPr>
        <w:ind w:left="709"/>
        <w:jc w:val="both"/>
        <w:rPr>
          <w:sz w:val="24"/>
          <w:szCs w:val="24"/>
        </w:rPr>
      </w:pPr>
      <w:r w:rsidRPr="005503C6">
        <w:rPr>
          <w:sz w:val="24"/>
          <w:szCs w:val="24"/>
        </w:rPr>
        <w:t xml:space="preserve">         </w:t>
      </w:r>
    </w:p>
    <w:p w:rsidR="005503C6" w:rsidRPr="005503C6" w:rsidRDefault="005503C6" w:rsidP="003C1168">
      <w:pPr>
        <w:ind w:left="709"/>
        <w:jc w:val="both"/>
        <w:rPr>
          <w:b/>
          <w:sz w:val="24"/>
          <w:szCs w:val="24"/>
        </w:rPr>
      </w:pPr>
      <w:r w:rsidRPr="005503C6">
        <w:rPr>
          <w:b/>
          <w:sz w:val="24"/>
          <w:szCs w:val="24"/>
        </w:rPr>
        <w:t>3.2. ИНОСТРАННЫЙ (АНГЛИЙСКИЙ) ЯЗЫК – учителя Гурова Н.В., Мацнева К.А.</w:t>
      </w:r>
    </w:p>
    <w:p w:rsidR="005503C6" w:rsidRPr="005503C6" w:rsidRDefault="005503C6" w:rsidP="003C1168">
      <w:pPr>
        <w:ind w:left="709"/>
        <w:jc w:val="both"/>
        <w:rPr>
          <w:b/>
          <w:sz w:val="24"/>
          <w:szCs w:val="24"/>
        </w:rPr>
      </w:pPr>
      <w:r w:rsidRPr="005503C6">
        <w:rPr>
          <w:sz w:val="24"/>
          <w:szCs w:val="24"/>
        </w:rPr>
        <w:t xml:space="preserve">Бахтина Мария – 8-А кл., призёр (учитель Гурова Н.В.) </w:t>
      </w:r>
    </w:p>
    <w:p w:rsidR="005503C6" w:rsidRPr="005503C6" w:rsidRDefault="005503C6" w:rsidP="003C1168">
      <w:pPr>
        <w:ind w:left="709"/>
        <w:jc w:val="both"/>
        <w:rPr>
          <w:sz w:val="24"/>
          <w:szCs w:val="24"/>
        </w:rPr>
      </w:pPr>
      <w:r w:rsidRPr="005503C6">
        <w:rPr>
          <w:sz w:val="24"/>
          <w:szCs w:val="24"/>
        </w:rPr>
        <w:t xml:space="preserve">Матвеева Анита - 10 кл., призёр (учитель Гурова Н.В.) </w:t>
      </w:r>
    </w:p>
    <w:p w:rsidR="005503C6" w:rsidRPr="005503C6" w:rsidRDefault="005503C6" w:rsidP="003C1168">
      <w:pPr>
        <w:ind w:left="709"/>
        <w:jc w:val="both"/>
        <w:rPr>
          <w:sz w:val="24"/>
          <w:szCs w:val="24"/>
        </w:rPr>
      </w:pPr>
      <w:r w:rsidRPr="005503C6">
        <w:rPr>
          <w:sz w:val="24"/>
          <w:szCs w:val="24"/>
        </w:rPr>
        <w:t>Позднякова Мария – 10 кл., призёр (учитель Гурова Н.В.)</w:t>
      </w:r>
    </w:p>
    <w:p w:rsidR="005503C6" w:rsidRPr="005503C6" w:rsidRDefault="005503C6" w:rsidP="003C1168">
      <w:pPr>
        <w:ind w:left="709"/>
        <w:jc w:val="both"/>
        <w:rPr>
          <w:sz w:val="24"/>
          <w:szCs w:val="24"/>
        </w:rPr>
      </w:pPr>
      <w:r w:rsidRPr="005503C6">
        <w:rPr>
          <w:sz w:val="24"/>
          <w:szCs w:val="24"/>
        </w:rPr>
        <w:t xml:space="preserve">Бахолдина Ольга - 11 кл., призёр (учитель Гурова Н.В.) </w:t>
      </w:r>
    </w:p>
    <w:p w:rsidR="005503C6" w:rsidRPr="005503C6" w:rsidRDefault="005503C6" w:rsidP="003C1168">
      <w:pPr>
        <w:ind w:left="709"/>
        <w:jc w:val="both"/>
        <w:rPr>
          <w:sz w:val="24"/>
          <w:szCs w:val="24"/>
        </w:rPr>
      </w:pPr>
      <w:r w:rsidRPr="005503C6">
        <w:rPr>
          <w:sz w:val="24"/>
          <w:szCs w:val="24"/>
        </w:rPr>
        <w:t>Бедрик Дарья - 11 кл., призёр (учитель Гурова Н.В.)</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r w:rsidRPr="005503C6">
        <w:rPr>
          <w:b/>
          <w:sz w:val="24"/>
          <w:szCs w:val="24"/>
        </w:rPr>
        <w:t>3.3. ИСКУССТВО,</w:t>
      </w:r>
      <w:r w:rsidRPr="005503C6">
        <w:rPr>
          <w:sz w:val="24"/>
          <w:szCs w:val="24"/>
        </w:rPr>
        <w:t xml:space="preserve"> </w:t>
      </w:r>
      <w:r w:rsidRPr="005503C6">
        <w:rPr>
          <w:b/>
          <w:sz w:val="24"/>
          <w:szCs w:val="24"/>
        </w:rPr>
        <w:t xml:space="preserve">МИРОВАЯ ХУДОЖЕСТВЕННАЯ КУЛЬТУРА </w:t>
      </w:r>
    </w:p>
    <w:p w:rsidR="005503C6" w:rsidRPr="005503C6" w:rsidRDefault="005503C6" w:rsidP="003C1168">
      <w:pPr>
        <w:ind w:left="709"/>
        <w:jc w:val="both"/>
        <w:rPr>
          <w:b/>
          <w:sz w:val="24"/>
          <w:szCs w:val="24"/>
        </w:rPr>
      </w:pPr>
      <w:r w:rsidRPr="005503C6">
        <w:rPr>
          <w:b/>
          <w:sz w:val="24"/>
          <w:szCs w:val="24"/>
        </w:rPr>
        <w:t xml:space="preserve">                                                                                 – учителя Шевченко О.А., Шалан Н.В.</w:t>
      </w:r>
    </w:p>
    <w:p w:rsidR="005503C6" w:rsidRPr="005503C6" w:rsidRDefault="005503C6" w:rsidP="003C1168">
      <w:pPr>
        <w:ind w:left="709"/>
        <w:jc w:val="both"/>
        <w:rPr>
          <w:sz w:val="24"/>
          <w:szCs w:val="24"/>
        </w:rPr>
      </w:pPr>
      <w:r w:rsidRPr="005503C6">
        <w:rPr>
          <w:sz w:val="24"/>
          <w:szCs w:val="24"/>
        </w:rPr>
        <w:t>Бризгалова Алина – 8-А кл., победитель (учитель Шалан Н.В.)</w:t>
      </w:r>
    </w:p>
    <w:p w:rsidR="005503C6" w:rsidRPr="005503C6" w:rsidRDefault="005503C6" w:rsidP="003C1168">
      <w:pPr>
        <w:ind w:left="709"/>
        <w:jc w:val="both"/>
        <w:rPr>
          <w:sz w:val="24"/>
          <w:szCs w:val="24"/>
        </w:rPr>
      </w:pPr>
      <w:r w:rsidRPr="005503C6">
        <w:rPr>
          <w:sz w:val="24"/>
          <w:szCs w:val="24"/>
        </w:rPr>
        <w:t>Кондратова Дарина – 8-А кл., призё</w:t>
      </w:r>
      <w:proofErr w:type="gramStart"/>
      <w:r w:rsidRPr="005503C6">
        <w:rPr>
          <w:sz w:val="24"/>
          <w:szCs w:val="24"/>
        </w:rPr>
        <w:t>р(</w:t>
      </w:r>
      <w:proofErr w:type="gramEnd"/>
      <w:r w:rsidRPr="005503C6">
        <w:rPr>
          <w:sz w:val="24"/>
          <w:szCs w:val="24"/>
        </w:rPr>
        <w:t>учитель Шалан Н.В.)</w:t>
      </w:r>
    </w:p>
    <w:p w:rsidR="005503C6" w:rsidRPr="005503C6" w:rsidRDefault="005503C6" w:rsidP="003C1168">
      <w:pPr>
        <w:ind w:left="709"/>
        <w:jc w:val="both"/>
        <w:rPr>
          <w:sz w:val="24"/>
          <w:szCs w:val="24"/>
        </w:rPr>
      </w:pPr>
      <w:r w:rsidRPr="005503C6">
        <w:rPr>
          <w:sz w:val="24"/>
          <w:szCs w:val="24"/>
        </w:rPr>
        <w:t>Бахтина Мария – 8-А кл., призё</w:t>
      </w:r>
      <w:proofErr w:type="gramStart"/>
      <w:r w:rsidRPr="005503C6">
        <w:rPr>
          <w:sz w:val="24"/>
          <w:szCs w:val="24"/>
        </w:rPr>
        <w:t>р(</w:t>
      </w:r>
      <w:proofErr w:type="gramEnd"/>
      <w:r w:rsidRPr="005503C6">
        <w:rPr>
          <w:sz w:val="24"/>
          <w:szCs w:val="24"/>
        </w:rPr>
        <w:t>учитель Шалан Н.В.)</w:t>
      </w:r>
    </w:p>
    <w:p w:rsidR="005503C6" w:rsidRPr="005503C6" w:rsidRDefault="005503C6" w:rsidP="003C1168">
      <w:pPr>
        <w:ind w:left="709"/>
        <w:rPr>
          <w:sz w:val="24"/>
          <w:szCs w:val="24"/>
        </w:rPr>
      </w:pPr>
      <w:r w:rsidRPr="005503C6">
        <w:rPr>
          <w:sz w:val="24"/>
          <w:szCs w:val="24"/>
        </w:rPr>
        <w:t xml:space="preserve">   </w:t>
      </w:r>
    </w:p>
    <w:p w:rsidR="005503C6" w:rsidRPr="005503C6" w:rsidRDefault="005503C6" w:rsidP="003C1168">
      <w:pPr>
        <w:ind w:left="709"/>
        <w:rPr>
          <w:sz w:val="24"/>
          <w:szCs w:val="24"/>
        </w:rPr>
      </w:pPr>
      <w:r w:rsidRPr="005503C6">
        <w:rPr>
          <w:sz w:val="24"/>
          <w:szCs w:val="24"/>
        </w:rPr>
        <w:t xml:space="preserve"> </w:t>
      </w:r>
      <w:r w:rsidRPr="005503C6">
        <w:rPr>
          <w:b/>
          <w:sz w:val="24"/>
          <w:szCs w:val="24"/>
        </w:rPr>
        <w:t>3.4. ХИМИЯ – учитель Шинкаревская И.В.</w:t>
      </w:r>
    </w:p>
    <w:p w:rsidR="005503C6" w:rsidRPr="005503C6" w:rsidRDefault="005503C6" w:rsidP="003C1168">
      <w:pPr>
        <w:ind w:left="709"/>
        <w:jc w:val="both"/>
        <w:rPr>
          <w:sz w:val="24"/>
          <w:szCs w:val="24"/>
        </w:rPr>
      </w:pPr>
      <w:r w:rsidRPr="005503C6">
        <w:rPr>
          <w:sz w:val="24"/>
          <w:szCs w:val="24"/>
        </w:rPr>
        <w:t>Симоненко Никита  – 8-А кл., победитель (учитель Шинкаревская И.В.)</w:t>
      </w:r>
    </w:p>
    <w:p w:rsidR="005503C6" w:rsidRPr="005503C6" w:rsidRDefault="005503C6" w:rsidP="003C1168">
      <w:pPr>
        <w:ind w:left="709"/>
        <w:jc w:val="both"/>
        <w:rPr>
          <w:b/>
          <w:sz w:val="24"/>
          <w:szCs w:val="24"/>
        </w:rPr>
      </w:pPr>
    </w:p>
    <w:p w:rsidR="005503C6" w:rsidRPr="005503C6" w:rsidRDefault="005503C6" w:rsidP="003C1168">
      <w:pPr>
        <w:ind w:left="709"/>
        <w:jc w:val="both"/>
        <w:rPr>
          <w:b/>
          <w:sz w:val="24"/>
          <w:szCs w:val="24"/>
        </w:rPr>
      </w:pPr>
      <w:r w:rsidRPr="005503C6">
        <w:rPr>
          <w:b/>
          <w:sz w:val="24"/>
          <w:szCs w:val="24"/>
        </w:rPr>
        <w:t>3.5. ИСТОРИЯ – учителя Шевченко О.А., Дуганова Л.В., Заблодская Л.С.</w:t>
      </w:r>
    </w:p>
    <w:p w:rsidR="005503C6" w:rsidRPr="005503C6" w:rsidRDefault="005503C6" w:rsidP="003C1168">
      <w:pPr>
        <w:ind w:left="709"/>
        <w:jc w:val="both"/>
        <w:rPr>
          <w:sz w:val="24"/>
          <w:szCs w:val="24"/>
        </w:rPr>
      </w:pPr>
      <w:r w:rsidRPr="005503C6">
        <w:rPr>
          <w:sz w:val="24"/>
          <w:szCs w:val="24"/>
        </w:rPr>
        <w:t>Дьяченко Анастасия – 6-А кл., победитель (учитель Дуганова Л.В.)</w:t>
      </w:r>
    </w:p>
    <w:p w:rsidR="005503C6" w:rsidRPr="005503C6" w:rsidRDefault="005503C6" w:rsidP="003C1168">
      <w:pPr>
        <w:ind w:left="709"/>
        <w:jc w:val="both"/>
        <w:rPr>
          <w:sz w:val="24"/>
          <w:szCs w:val="24"/>
        </w:rPr>
      </w:pPr>
      <w:r w:rsidRPr="005503C6">
        <w:rPr>
          <w:sz w:val="24"/>
          <w:szCs w:val="24"/>
        </w:rPr>
        <w:t>Васенина Дарья – 6-А кл., победитель (учитель Дуганова Л.В.)</w:t>
      </w:r>
    </w:p>
    <w:p w:rsidR="005503C6" w:rsidRPr="005503C6" w:rsidRDefault="005503C6" w:rsidP="003C1168">
      <w:pPr>
        <w:ind w:left="709"/>
        <w:jc w:val="both"/>
        <w:rPr>
          <w:sz w:val="24"/>
          <w:szCs w:val="24"/>
        </w:rPr>
      </w:pPr>
      <w:r w:rsidRPr="005503C6">
        <w:rPr>
          <w:sz w:val="24"/>
          <w:szCs w:val="24"/>
        </w:rPr>
        <w:t>Козератская Виктория – 6-А кл., победитель (учитель Дуганова Л.В.)</w:t>
      </w:r>
    </w:p>
    <w:p w:rsidR="005503C6" w:rsidRPr="005503C6" w:rsidRDefault="005503C6" w:rsidP="003C1168">
      <w:pPr>
        <w:ind w:left="709"/>
        <w:jc w:val="both"/>
        <w:rPr>
          <w:sz w:val="24"/>
          <w:szCs w:val="24"/>
        </w:rPr>
      </w:pPr>
      <w:r w:rsidRPr="005503C6">
        <w:rPr>
          <w:sz w:val="24"/>
          <w:szCs w:val="24"/>
        </w:rPr>
        <w:lastRenderedPageBreak/>
        <w:t>Кондратова Дарина – 8-А кл., победитель (учитель Заблодская Л.С.)</w:t>
      </w:r>
    </w:p>
    <w:p w:rsidR="005503C6" w:rsidRPr="005503C6" w:rsidRDefault="005503C6" w:rsidP="003C1168">
      <w:pPr>
        <w:ind w:left="709"/>
        <w:jc w:val="both"/>
        <w:rPr>
          <w:sz w:val="24"/>
          <w:szCs w:val="24"/>
        </w:rPr>
      </w:pPr>
      <w:r w:rsidRPr="005503C6">
        <w:rPr>
          <w:sz w:val="24"/>
          <w:szCs w:val="24"/>
        </w:rPr>
        <w:t>Бахтина Мария – 8-А кл., победитель (учитель Заблодская Л.С.)</w:t>
      </w:r>
    </w:p>
    <w:p w:rsidR="005503C6" w:rsidRPr="005503C6" w:rsidRDefault="005503C6" w:rsidP="003C1168">
      <w:pPr>
        <w:ind w:left="709"/>
        <w:jc w:val="both"/>
        <w:rPr>
          <w:sz w:val="24"/>
          <w:szCs w:val="24"/>
        </w:rPr>
      </w:pPr>
      <w:r w:rsidRPr="005503C6">
        <w:rPr>
          <w:sz w:val="24"/>
          <w:szCs w:val="24"/>
        </w:rPr>
        <w:t>Пепеляева Диана – 8-А кл., победитель (учитель Заблодская Л.С.)</w:t>
      </w:r>
    </w:p>
    <w:p w:rsidR="005503C6" w:rsidRPr="005503C6" w:rsidRDefault="005503C6" w:rsidP="003C1168">
      <w:pPr>
        <w:ind w:left="709"/>
        <w:jc w:val="both"/>
        <w:rPr>
          <w:sz w:val="24"/>
          <w:szCs w:val="24"/>
        </w:rPr>
      </w:pPr>
      <w:r w:rsidRPr="005503C6">
        <w:rPr>
          <w:sz w:val="24"/>
          <w:szCs w:val="24"/>
        </w:rPr>
        <w:t>Малыш Михаил – 9-А кл., победитель (учитель Шевченко О.А.)</w:t>
      </w:r>
    </w:p>
    <w:p w:rsidR="005503C6" w:rsidRPr="005503C6" w:rsidRDefault="005503C6" w:rsidP="003C1168">
      <w:pPr>
        <w:ind w:left="709"/>
        <w:jc w:val="both"/>
        <w:rPr>
          <w:sz w:val="24"/>
          <w:szCs w:val="24"/>
        </w:rPr>
      </w:pPr>
      <w:r w:rsidRPr="005503C6">
        <w:rPr>
          <w:sz w:val="24"/>
          <w:szCs w:val="24"/>
        </w:rPr>
        <w:t>Опанасенко Аким – 9-А кл., победитель (учитель Шевченко О.А.)</w:t>
      </w:r>
    </w:p>
    <w:p w:rsidR="005503C6" w:rsidRPr="005503C6" w:rsidRDefault="005503C6" w:rsidP="003C1168">
      <w:pPr>
        <w:ind w:left="709"/>
        <w:jc w:val="both"/>
        <w:rPr>
          <w:sz w:val="24"/>
          <w:szCs w:val="24"/>
        </w:rPr>
      </w:pPr>
      <w:r w:rsidRPr="005503C6">
        <w:rPr>
          <w:sz w:val="24"/>
          <w:szCs w:val="24"/>
        </w:rPr>
        <w:t>Какабадзе Ия – 9-Б кл., призёр (учитель Шевченко О.А.)</w:t>
      </w:r>
    </w:p>
    <w:p w:rsidR="005503C6" w:rsidRPr="005503C6" w:rsidRDefault="005503C6" w:rsidP="003C1168">
      <w:pPr>
        <w:ind w:left="709"/>
        <w:jc w:val="both"/>
        <w:rPr>
          <w:sz w:val="24"/>
          <w:szCs w:val="24"/>
        </w:rPr>
      </w:pPr>
      <w:r w:rsidRPr="005503C6">
        <w:rPr>
          <w:sz w:val="24"/>
          <w:szCs w:val="24"/>
        </w:rPr>
        <w:t xml:space="preserve">Салахова Диана – 9-А кл., призёр (учитель Шевченко О.А.) </w:t>
      </w:r>
    </w:p>
    <w:p w:rsidR="005503C6" w:rsidRPr="005503C6" w:rsidRDefault="005503C6" w:rsidP="003C1168">
      <w:pPr>
        <w:ind w:left="709"/>
        <w:jc w:val="both"/>
        <w:rPr>
          <w:sz w:val="24"/>
          <w:szCs w:val="24"/>
        </w:rPr>
      </w:pPr>
      <w:r w:rsidRPr="005503C6">
        <w:rPr>
          <w:sz w:val="24"/>
          <w:szCs w:val="24"/>
        </w:rPr>
        <w:t>Кулемина Кристина – 9-А кл., призёр (учитель Шевченко О.А.)</w:t>
      </w:r>
    </w:p>
    <w:p w:rsidR="005503C6" w:rsidRPr="005503C6" w:rsidRDefault="005503C6" w:rsidP="003C1168">
      <w:pPr>
        <w:ind w:left="709"/>
        <w:jc w:val="both"/>
        <w:rPr>
          <w:sz w:val="24"/>
          <w:szCs w:val="24"/>
        </w:rPr>
      </w:pPr>
      <w:r w:rsidRPr="005503C6">
        <w:rPr>
          <w:sz w:val="24"/>
          <w:szCs w:val="24"/>
        </w:rPr>
        <w:t>Кедрова Алиса – 9-А кл., призёр (учитель Шевченко О.А.)</w:t>
      </w:r>
    </w:p>
    <w:p w:rsidR="005503C6" w:rsidRPr="005503C6" w:rsidRDefault="005503C6" w:rsidP="003C1168">
      <w:pPr>
        <w:ind w:left="709"/>
        <w:jc w:val="both"/>
        <w:rPr>
          <w:sz w:val="24"/>
          <w:szCs w:val="24"/>
        </w:rPr>
      </w:pPr>
      <w:r w:rsidRPr="005503C6">
        <w:rPr>
          <w:sz w:val="24"/>
          <w:szCs w:val="24"/>
        </w:rPr>
        <w:t>Щербакова Ксения – 9-А кл., призёр (учитель Шевченко О.А.)</w:t>
      </w:r>
    </w:p>
    <w:p w:rsidR="005503C6" w:rsidRPr="005503C6" w:rsidRDefault="005503C6" w:rsidP="003C1168">
      <w:pPr>
        <w:ind w:left="709"/>
        <w:jc w:val="both"/>
        <w:rPr>
          <w:sz w:val="24"/>
          <w:szCs w:val="24"/>
        </w:rPr>
      </w:pPr>
      <w:r w:rsidRPr="005503C6">
        <w:rPr>
          <w:sz w:val="24"/>
          <w:szCs w:val="24"/>
        </w:rPr>
        <w:t>Рудой Валерий – 10 кл., призёр (учитель Шевченко О.А.)</w:t>
      </w:r>
    </w:p>
    <w:p w:rsidR="005503C6" w:rsidRPr="005503C6" w:rsidRDefault="005503C6" w:rsidP="003C1168">
      <w:pPr>
        <w:ind w:left="709"/>
        <w:jc w:val="both"/>
        <w:rPr>
          <w:sz w:val="24"/>
          <w:szCs w:val="24"/>
        </w:rPr>
      </w:pPr>
      <w:r w:rsidRPr="005503C6">
        <w:rPr>
          <w:sz w:val="24"/>
          <w:szCs w:val="24"/>
        </w:rPr>
        <w:t>Бедрик Дарья – 11 кл.,  победитель (учитель Шевченко О.А.)</w:t>
      </w:r>
    </w:p>
    <w:p w:rsidR="005503C6" w:rsidRPr="005503C6" w:rsidRDefault="005503C6" w:rsidP="003C1168">
      <w:pPr>
        <w:ind w:left="709"/>
        <w:jc w:val="both"/>
        <w:rPr>
          <w:sz w:val="24"/>
          <w:szCs w:val="24"/>
        </w:rPr>
      </w:pPr>
      <w:r w:rsidRPr="005503C6">
        <w:rPr>
          <w:sz w:val="24"/>
          <w:szCs w:val="24"/>
        </w:rPr>
        <w:t>Бахолдина Ольга – 11 кл., победитель (учитель Шевченко О.А.)</w:t>
      </w:r>
    </w:p>
    <w:p w:rsidR="005503C6" w:rsidRPr="005503C6" w:rsidRDefault="005503C6" w:rsidP="003C1168">
      <w:pPr>
        <w:ind w:left="709"/>
        <w:jc w:val="both"/>
        <w:rPr>
          <w:sz w:val="24"/>
          <w:szCs w:val="24"/>
        </w:rPr>
      </w:pPr>
      <w:r w:rsidRPr="005503C6">
        <w:rPr>
          <w:sz w:val="24"/>
          <w:szCs w:val="24"/>
        </w:rPr>
        <w:t xml:space="preserve">Гурская Дарья – 10 кл., победитель (учитель Шевченко О.А.) </w:t>
      </w:r>
    </w:p>
    <w:p w:rsidR="005503C6" w:rsidRPr="005503C6" w:rsidRDefault="005503C6" w:rsidP="003C1168">
      <w:pPr>
        <w:ind w:left="709"/>
        <w:jc w:val="both"/>
        <w:rPr>
          <w:sz w:val="24"/>
          <w:szCs w:val="24"/>
        </w:rPr>
      </w:pPr>
      <w:r w:rsidRPr="005503C6">
        <w:rPr>
          <w:sz w:val="24"/>
          <w:szCs w:val="24"/>
        </w:rPr>
        <w:t>Прокопец Анастасия – 11 кл.,  призёр (учитель Шевченко О.А.)</w:t>
      </w:r>
    </w:p>
    <w:p w:rsidR="005503C6" w:rsidRPr="005503C6" w:rsidRDefault="005503C6" w:rsidP="003C1168">
      <w:pPr>
        <w:ind w:left="709"/>
        <w:jc w:val="both"/>
        <w:rPr>
          <w:b/>
          <w:sz w:val="24"/>
          <w:szCs w:val="24"/>
        </w:rPr>
      </w:pPr>
    </w:p>
    <w:p w:rsidR="005503C6" w:rsidRPr="005503C6" w:rsidRDefault="005503C6" w:rsidP="003C1168">
      <w:pPr>
        <w:ind w:left="709"/>
        <w:jc w:val="both"/>
        <w:rPr>
          <w:b/>
          <w:sz w:val="24"/>
          <w:szCs w:val="24"/>
        </w:rPr>
      </w:pPr>
      <w:r w:rsidRPr="005503C6">
        <w:rPr>
          <w:b/>
          <w:sz w:val="24"/>
          <w:szCs w:val="24"/>
        </w:rPr>
        <w:t>3.6. ЛИТЕРАТУРА   – учителя Николаева Т.В., Кучерук Ю.С., Афанасьева Е.С.</w:t>
      </w:r>
    </w:p>
    <w:p w:rsidR="005503C6" w:rsidRPr="005503C6" w:rsidRDefault="005503C6" w:rsidP="003C1168">
      <w:pPr>
        <w:ind w:left="709"/>
        <w:jc w:val="both"/>
        <w:rPr>
          <w:sz w:val="24"/>
          <w:szCs w:val="24"/>
        </w:rPr>
      </w:pPr>
      <w:r w:rsidRPr="005503C6">
        <w:rPr>
          <w:sz w:val="24"/>
          <w:szCs w:val="24"/>
        </w:rPr>
        <w:t>Лебедева Ирина – 5-А кл., победитель (учитель Афанасьева Е.С.)</w:t>
      </w:r>
    </w:p>
    <w:p w:rsidR="005503C6" w:rsidRPr="005503C6" w:rsidRDefault="005503C6" w:rsidP="003C1168">
      <w:pPr>
        <w:ind w:left="709"/>
        <w:jc w:val="both"/>
        <w:rPr>
          <w:sz w:val="24"/>
          <w:szCs w:val="24"/>
        </w:rPr>
      </w:pPr>
      <w:r w:rsidRPr="005503C6">
        <w:rPr>
          <w:sz w:val="24"/>
          <w:szCs w:val="24"/>
        </w:rPr>
        <w:t>Буланова Елена – 5-А кл., призёр (учитель Афанасьева Е.С.)</w:t>
      </w:r>
    </w:p>
    <w:p w:rsidR="005503C6" w:rsidRPr="005503C6" w:rsidRDefault="005503C6" w:rsidP="003C1168">
      <w:pPr>
        <w:ind w:left="709"/>
        <w:jc w:val="both"/>
        <w:rPr>
          <w:sz w:val="24"/>
          <w:szCs w:val="24"/>
        </w:rPr>
      </w:pPr>
      <w:r w:rsidRPr="005503C6">
        <w:rPr>
          <w:sz w:val="24"/>
          <w:szCs w:val="24"/>
        </w:rPr>
        <w:t>Свешников Станислав – 5-А кл., призёр (учитель Афанасьева Е.С.)</w:t>
      </w:r>
    </w:p>
    <w:p w:rsidR="005503C6" w:rsidRPr="005503C6" w:rsidRDefault="005503C6" w:rsidP="003C1168">
      <w:pPr>
        <w:ind w:left="709"/>
        <w:jc w:val="both"/>
        <w:rPr>
          <w:sz w:val="24"/>
          <w:szCs w:val="24"/>
        </w:rPr>
      </w:pPr>
      <w:r w:rsidRPr="005503C6">
        <w:rPr>
          <w:sz w:val="24"/>
          <w:szCs w:val="24"/>
        </w:rPr>
        <w:t>Зимарина Валерия – 6-А кл., победитель (учитель Афанасьева Е.С.)</w:t>
      </w:r>
    </w:p>
    <w:p w:rsidR="005503C6" w:rsidRPr="005503C6" w:rsidRDefault="005503C6" w:rsidP="003C1168">
      <w:pPr>
        <w:ind w:left="709"/>
        <w:jc w:val="both"/>
        <w:rPr>
          <w:sz w:val="24"/>
          <w:szCs w:val="24"/>
        </w:rPr>
      </w:pPr>
      <w:r w:rsidRPr="005503C6">
        <w:rPr>
          <w:sz w:val="24"/>
          <w:szCs w:val="24"/>
        </w:rPr>
        <w:t>Белова Полина – 6-Б кл., призёр (учитель Кучерук Ю.С.)</w:t>
      </w:r>
    </w:p>
    <w:p w:rsidR="005503C6" w:rsidRPr="005503C6" w:rsidRDefault="005503C6" w:rsidP="003C1168">
      <w:pPr>
        <w:ind w:left="709"/>
        <w:jc w:val="both"/>
        <w:rPr>
          <w:sz w:val="24"/>
          <w:szCs w:val="24"/>
        </w:rPr>
      </w:pPr>
      <w:r w:rsidRPr="005503C6">
        <w:rPr>
          <w:sz w:val="24"/>
          <w:szCs w:val="24"/>
        </w:rPr>
        <w:t>Каплюхин Иван – 6-Б кл., призёр (учитель Кучерук Ю.С.)</w:t>
      </w:r>
    </w:p>
    <w:p w:rsidR="005503C6" w:rsidRPr="005503C6" w:rsidRDefault="005503C6" w:rsidP="003C1168">
      <w:pPr>
        <w:ind w:left="709"/>
        <w:jc w:val="both"/>
        <w:rPr>
          <w:sz w:val="24"/>
          <w:szCs w:val="24"/>
        </w:rPr>
      </w:pPr>
      <w:r w:rsidRPr="005503C6">
        <w:rPr>
          <w:sz w:val="24"/>
          <w:szCs w:val="24"/>
        </w:rPr>
        <w:t>Васенина Дарья – 6-А кл., призёр (учитель Афанасьева Е.С.)</w:t>
      </w:r>
    </w:p>
    <w:p w:rsidR="005503C6" w:rsidRPr="005503C6" w:rsidRDefault="005503C6" w:rsidP="003C1168">
      <w:pPr>
        <w:ind w:left="709"/>
        <w:jc w:val="both"/>
        <w:rPr>
          <w:sz w:val="24"/>
          <w:szCs w:val="24"/>
        </w:rPr>
      </w:pPr>
      <w:r w:rsidRPr="005503C6">
        <w:rPr>
          <w:sz w:val="24"/>
          <w:szCs w:val="24"/>
        </w:rPr>
        <w:t>Иванов Аркадий – 6-А кл., призёр (учитель Афанасьева Е.С.)</w:t>
      </w:r>
    </w:p>
    <w:p w:rsidR="005503C6" w:rsidRPr="005503C6" w:rsidRDefault="005503C6" w:rsidP="003C1168">
      <w:pPr>
        <w:ind w:left="709"/>
        <w:jc w:val="both"/>
        <w:rPr>
          <w:sz w:val="24"/>
          <w:szCs w:val="24"/>
        </w:rPr>
      </w:pPr>
      <w:r w:rsidRPr="005503C6">
        <w:rPr>
          <w:sz w:val="24"/>
          <w:szCs w:val="24"/>
        </w:rPr>
        <w:t>Торшхоева Милана – 6-А кл., призёр (учитель Афанасьева Е.С.)</w:t>
      </w:r>
    </w:p>
    <w:p w:rsidR="005503C6" w:rsidRPr="005503C6" w:rsidRDefault="005503C6" w:rsidP="003C1168">
      <w:pPr>
        <w:ind w:left="709"/>
        <w:jc w:val="both"/>
        <w:rPr>
          <w:sz w:val="24"/>
          <w:szCs w:val="24"/>
        </w:rPr>
      </w:pPr>
      <w:r w:rsidRPr="005503C6">
        <w:rPr>
          <w:sz w:val="24"/>
          <w:szCs w:val="24"/>
        </w:rPr>
        <w:t>Кондратова Дарина – 8-А кл., победитель (учитель Николаева Т.В.)</w:t>
      </w:r>
    </w:p>
    <w:p w:rsidR="005503C6" w:rsidRPr="005503C6" w:rsidRDefault="005503C6" w:rsidP="003C1168">
      <w:pPr>
        <w:ind w:left="709"/>
        <w:jc w:val="both"/>
        <w:rPr>
          <w:sz w:val="24"/>
          <w:szCs w:val="24"/>
        </w:rPr>
      </w:pPr>
      <w:r w:rsidRPr="005503C6">
        <w:rPr>
          <w:sz w:val="24"/>
          <w:szCs w:val="24"/>
        </w:rPr>
        <w:t>Иваненко Юлия  – 8-Б кл., призёр (учитель Николаева Т.В.)</w:t>
      </w:r>
    </w:p>
    <w:p w:rsidR="005503C6" w:rsidRPr="005503C6" w:rsidRDefault="005503C6" w:rsidP="003C1168">
      <w:pPr>
        <w:ind w:left="709"/>
        <w:jc w:val="both"/>
        <w:rPr>
          <w:sz w:val="24"/>
          <w:szCs w:val="24"/>
        </w:rPr>
      </w:pPr>
      <w:r w:rsidRPr="005503C6">
        <w:rPr>
          <w:sz w:val="24"/>
          <w:szCs w:val="24"/>
        </w:rPr>
        <w:t>Котова Анастасия  – 8-Б кл., призёр (учитель Николаева Т.В.)</w:t>
      </w:r>
    </w:p>
    <w:p w:rsidR="005503C6" w:rsidRPr="005503C6" w:rsidRDefault="005503C6" w:rsidP="003C1168">
      <w:pPr>
        <w:ind w:left="709"/>
        <w:jc w:val="both"/>
        <w:rPr>
          <w:sz w:val="24"/>
          <w:szCs w:val="24"/>
        </w:rPr>
      </w:pPr>
      <w:r w:rsidRPr="005503C6">
        <w:rPr>
          <w:sz w:val="24"/>
          <w:szCs w:val="24"/>
        </w:rPr>
        <w:t>Белова Елизавета – 9-А кл., победитель (учитель Николаева Т.В.)</w:t>
      </w:r>
    </w:p>
    <w:p w:rsidR="005503C6" w:rsidRPr="005503C6" w:rsidRDefault="005503C6" w:rsidP="003C1168">
      <w:pPr>
        <w:ind w:left="709"/>
        <w:jc w:val="both"/>
        <w:rPr>
          <w:sz w:val="24"/>
          <w:szCs w:val="24"/>
        </w:rPr>
      </w:pPr>
      <w:r w:rsidRPr="005503C6">
        <w:rPr>
          <w:sz w:val="24"/>
          <w:szCs w:val="24"/>
        </w:rPr>
        <w:t>Пашина Елизавета – 8-А кл., призёр (учитель Николаева Т.В.)</w:t>
      </w:r>
    </w:p>
    <w:p w:rsidR="005503C6" w:rsidRPr="005503C6" w:rsidRDefault="005503C6" w:rsidP="003C1168">
      <w:pPr>
        <w:ind w:left="709"/>
        <w:jc w:val="both"/>
        <w:rPr>
          <w:sz w:val="24"/>
          <w:szCs w:val="24"/>
        </w:rPr>
      </w:pPr>
      <w:r w:rsidRPr="005503C6">
        <w:rPr>
          <w:sz w:val="24"/>
          <w:szCs w:val="24"/>
        </w:rPr>
        <w:t>Матвеева Анита – 10 кл., призёр (учитель Кучерук Ю.С.)</w:t>
      </w:r>
    </w:p>
    <w:p w:rsidR="005503C6" w:rsidRPr="005503C6" w:rsidRDefault="005503C6" w:rsidP="003C1168">
      <w:pPr>
        <w:ind w:left="709"/>
        <w:jc w:val="both"/>
        <w:rPr>
          <w:sz w:val="24"/>
          <w:szCs w:val="24"/>
        </w:rPr>
      </w:pPr>
      <w:r w:rsidRPr="005503C6">
        <w:rPr>
          <w:sz w:val="24"/>
          <w:szCs w:val="24"/>
        </w:rPr>
        <w:t>Позднякова Мария – 10 кл., призёр (учитель Кучерук Ю.С.)</w:t>
      </w:r>
    </w:p>
    <w:p w:rsidR="005503C6" w:rsidRPr="005503C6" w:rsidRDefault="005503C6" w:rsidP="003C1168">
      <w:pPr>
        <w:ind w:left="709"/>
        <w:jc w:val="both"/>
        <w:rPr>
          <w:sz w:val="24"/>
          <w:szCs w:val="24"/>
        </w:rPr>
      </w:pPr>
    </w:p>
    <w:p w:rsidR="005503C6" w:rsidRPr="005503C6" w:rsidRDefault="005503C6" w:rsidP="003C1168">
      <w:pPr>
        <w:ind w:left="709"/>
        <w:rPr>
          <w:sz w:val="24"/>
          <w:szCs w:val="24"/>
        </w:rPr>
      </w:pPr>
      <w:r w:rsidRPr="005503C6">
        <w:rPr>
          <w:b/>
          <w:sz w:val="24"/>
          <w:szCs w:val="24"/>
        </w:rPr>
        <w:t xml:space="preserve">3.7. ОБЩЕСТВОЗНАНИЕ – учителя Шевченко О.А., Дуганова Л.В., Заблодская Л.С. </w:t>
      </w:r>
    </w:p>
    <w:p w:rsidR="005503C6" w:rsidRPr="005503C6" w:rsidRDefault="005503C6" w:rsidP="003C1168">
      <w:pPr>
        <w:ind w:left="709"/>
        <w:jc w:val="both"/>
        <w:rPr>
          <w:sz w:val="24"/>
          <w:szCs w:val="24"/>
        </w:rPr>
      </w:pPr>
      <w:r w:rsidRPr="005503C6">
        <w:rPr>
          <w:sz w:val="24"/>
          <w:szCs w:val="24"/>
        </w:rPr>
        <w:t>Малыш Михаил – 9-А кл., победитель (учитель Шевченко О.А.)</w:t>
      </w:r>
    </w:p>
    <w:p w:rsidR="005503C6" w:rsidRPr="005503C6" w:rsidRDefault="005503C6" w:rsidP="003C1168">
      <w:pPr>
        <w:ind w:left="709"/>
        <w:jc w:val="both"/>
        <w:rPr>
          <w:sz w:val="24"/>
          <w:szCs w:val="24"/>
        </w:rPr>
      </w:pPr>
      <w:r w:rsidRPr="005503C6">
        <w:rPr>
          <w:sz w:val="24"/>
          <w:szCs w:val="24"/>
        </w:rPr>
        <w:t>Белова Елизавета – 9-А кл., победитель (учитель Шевченко О.А.)</w:t>
      </w:r>
    </w:p>
    <w:p w:rsidR="005503C6" w:rsidRPr="005503C6" w:rsidRDefault="005503C6" w:rsidP="003C1168">
      <w:pPr>
        <w:ind w:left="709"/>
        <w:jc w:val="both"/>
        <w:rPr>
          <w:sz w:val="24"/>
          <w:szCs w:val="24"/>
        </w:rPr>
      </w:pPr>
      <w:r w:rsidRPr="005503C6">
        <w:rPr>
          <w:sz w:val="24"/>
          <w:szCs w:val="24"/>
        </w:rPr>
        <w:t xml:space="preserve">Салахова Диана  – 9-А кл., победитель (учитель Шевченко О.А.) </w:t>
      </w:r>
    </w:p>
    <w:p w:rsidR="005503C6" w:rsidRPr="005503C6" w:rsidRDefault="005503C6" w:rsidP="003C1168">
      <w:pPr>
        <w:ind w:left="709"/>
        <w:jc w:val="both"/>
        <w:rPr>
          <w:sz w:val="24"/>
          <w:szCs w:val="24"/>
        </w:rPr>
      </w:pPr>
      <w:r w:rsidRPr="005503C6">
        <w:rPr>
          <w:sz w:val="24"/>
          <w:szCs w:val="24"/>
        </w:rPr>
        <w:t>Кулемина Кристина  – 9-А кл., победитель (учитель Шевченко О.А.)</w:t>
      </w:r>
    </w:p>
    <w:p w:rsidR="005503C6" w:rsidRPr="005503C6" w:rsidRDefault="005503C6" w:rsidP="003C1168">
      <w:pPr>
        <w:ind w:left="709"/>
        <w:jc w:val="both"/>
        <w:rPr>
          <w:sz w:val="24"/>
          <w:szCs w:val="24"/>
        </w:rPr>
      </w:pPr>
      <w:r w:rsidRPr="005503C6">
        <w:rPr>
          <w:sz w:val="24"/>
          <w:szCs w:val="24"/>
        </w:rPr>
        <w:t>Кедрова Алиса – 9-А кл., призёр (учитель Шевченко О.А.)</w:t>
      </w:r>
    </w:p>
    <w:p w:rsidR="005503C6" w:rsidRPr="005503C6" w:rsidRDefault="005503C6" w:rsidP="003C1168">
      <w:pPr>
        <w:ind w:left="709"/>
        <w:jc w:val="both"/>
        <w:rPr>
          <w:sz w:val="24"/>
          <w:szCs w:val="24"/>
        </w:rPr>
      </w:pPr>
      <w:r w:rsidRPr="005503C6">
        <w:rPr>
          <w:sz w:val="24"/>
          <w:szCs w:val="24"/>
        </w:rPr>
        <w:t>Щербакова Ксения – 9-А кл., призёр (учитель Шевченко О.А.)</w:t>
      </w:r>
    </w:p>
    <w:p w:rsidR="005503C6" w:rsidRPr="005503C6" w:rsidRDefault="005503C6" w:rsidP="003C1168">
      <w:pPr>
        <w:ind w:left="709"/>
        <w:jc w:val="both"/>
        <w:rPr>
          <w:sz w:val="24"/>
          <w:szCs w:val="24"/>
        </w:rPr>
      </w:pPr>
      <w:r w:rsidRPr="005503C6">
        <w:rPr>
          <w:sz w:val="24"/>
          <w:szCs w:val="24"/>
        </w:rPr>
        <w:t>Какабадзе Ия – 9-Б кл., призёр (учитель Шевченко О.А.)</w:t>
      </w:r>
    </w:p>
    <w:p w:rsidR="005503C6" w:rsidRPr="005503C6" w:rsidRDefault="005503C6" w:rsidP="003C1168">
      <w:pPr>
        <w:ind w:left="709"/>
        <w:jc w:val="both"/>
        <w:rPr>
          <w:sz w:val="24"/>
          <w:szCs w:val="24"/>
        </w:rPr>
      </w:pPr>
      <w:r w:rsidRPr="005503C6">
        <w:rPr>
          <w:sz w:val="24"/>
          <w:szCs w:val="24"/>
        </w:rPr>
        <w:t>Кулигина Анастасия – 10 кл., призёр (учитель Шевченко О.А.)</w:t>
      </w:r>
    </w:p>
    <w:p w:rsidR="005503C6" w:rsidRPr="005503C6" w:rsidRDefault="005503C6" w:rsidP="003C1168">
      <w:pPr>
        <w:ind w:left="709"/>
        <w:jc w:val="both"/>
        <w:rPr>
          <w:sz w:val="24"/>
          <w:szCs w:val="24"/>
        </w:rPr>
      </w:pPr>
      <w:r w:rsidRPr="005503C6">
        <w:rPr>
          <w:sz w:val="24"/>
          <w:szCs w:val="24"/>
        </w:rPr>
        <w:t>Позднякова Мария – 10 кл., призёр (учитель Шевченко О.А.)</w:t>
      </w:r>
    </w:p>
    <w:p w:rsidR="005503C6" w:rsidRPr="005503C6" w:rsidRDefault="005503C6" w:rsidP="003C1168">
      <w:pPr>
        <w:ind w:left="709"/>
        <w:jc w:val="both"/>
        <w:rPr>
          <w:sz w:val="24"/>
          <w:szCs w:val="24"/>
        </w:rPr>
      </w:pPr>
      <w:r w:rsidRPr="005503C6">
        <w:rPr>
          <w:sz w:val="24"/>
          <w:szCs w:val="24"/>
        </w:rPr>
        <w:t>Семёхина Алина – 10 кл., призёр (учитель Шевченко О.А.)</w:t>
      </w:r>
    </w:p>
    <w:p w:rsidR="005503C6" w:rsidRPr="005503C6" w:rsidRDefault="005503C6" w:rsidP="003C1168">
      <w:pPr>
        <w:ind w:left="709"/>
        <w:jc w:val="both"/>
        <w:rPr>
          <w:sz w:val="24"/>
          <w:szCs w:val="24"/>
        </w:rPr>
      </w:pPr>
      <w:r w:rsidRPr="005503C6">
        <w:rPr>
          <w:sz w:val="24"/>
          <w:szCs w:val="24"/>
        </w:rPr>
        <w:t>Матвеева Анита – 10 кл., призёр (учитель Шевченко О.А.)</w:t>
      </w:r>
    </w:p>
    <w:p w:rsidR="005503C6" w:rsidRPr="005503C6" w:rsidRDefault="005503C6" w:rsidP="003C1168">
      <w:pPr>
        <w:ind w:left="709"/>
        <w:jc w:val="both"/>
        <w:rPr>
          <w:sz w:val="24"/>
          <w:szCs w:val="24"/>
        </w:rPr>
      </w:pPr>
      <w:r w:rsidRPr="005503C6">
        <w:rPr>
          <w:sz w:val="24"/>
          <w:szCs w:val="24"/>
        </w:rPr>
        <w:t>Фомин Никита – 10кл., призёр (учитель Шевченко О.А.)</w:t>
      </w:r>
    </w:p>
    <w:p w:rsidR="005503C6" w:rsidRPr="005503C6" w:rsidRDefault="005503C6" w:rsidP="003C1168">
      <w:pPr>
        <w:ind w:left="709"/>
        <w:jc w:val="both"/>
        <w:rPr>
          <w:sz w:val="24"/>
          <w:szCs w:val="24"/>
        </w:rPr>
      </w:pPr>
      <w:r w:rsidRPr="005503C6">
        <w:rPr>
          <w:sz w:val="24"/>
          <w:szCs w:val="24"/>
        </w:rPr>
        <w:t>Гурская Дарья – 11кл., победитель (учитель Шевченко О.А.)</w:t>
      </w:r>
    </w:p>
    <w:p w:rsidR="005503C6" w:rsidRPr="005503C6" w:rsidRDefault="005503C6" w:rsidP="003C1168">
      <w:pPr>
        <w:ind w:left="709"/>
        <w:jc w:val="both"/>
        <w:rPr>
          <w:sz w:val="24"/>
          <w:szCs w:val="24"/>
        </w:rPr>
      </w:pPr>
      <w:r w:rsidRPr="005503C6">
        <w:rPr>
          <w:sz w:val="24"/>
          <w:szCs w:val="24"/>
        </w:rPr>
        <w:t>Бахолдина Ольга – 11 кл., победитель (учитель Шевченко О.А.)</w:t>
      </w:r>
    </w:p>
    <w:p w:rsidR="005503C6" w:rsidRPr="005503C6" w:rsidRDefault="005503C6" w:rsidP="003C1168">
      <w:pPr>
        <w:ind w:left="709"/>
        <w:jc w:val="both"/>
        <w:rPr>
          <w:sz w:val="24"/>
          <w:szCs w:val="24"/>
        </w:rPr>
      </w:pPr>
      <w:r w:rsidRPr="005503C6">
        <w:rPr>
          <w:sz w:val="24"/>
          <w:szCs w:val="24"/>
        </w:rPr>
        <w:t>Бедрик Дарья – 11 кл., победитель (учитель Шевченко О.А.)</w:t>
      </w:r>
    </w:p>
    <w:p w:rsidR="005503C6" w:rsidRPr="005503C6" w:rsidRDefault="005503C6" w:rsidP="003C1168">
      <w:pPr>
        <w:ind w:left="709"/>
        <w:jc w:val="both"/>
        <w:rPr>
          <w:sz w:val="24"/>
          <w:szCs w:val="24"/>
        </w:rPr>
      </w:pPr>
      <w:r w:rsidRPr="005503C6">
        <w:rPr>
          <w:sz w:val="24"/>
          <w:szCs w:val="24"/>
        </w:rPr>
        <w:t>Жигулина Алина – 11 кл., призёр (учитель Шевченко О.А.)</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p>
    <w:p w:rsidR="005503C6" w:rsidRPr="005503C6" w:rsidRDefault="005503C6" w:rsidP="003C1168">
      <w:pPr>
        <w:ind w:left="709"/>
        <w:jc w:val="both"/>
        <w:rPr>
          <w:b/>
          <w:sz w:val="24"/>
          <w:szCs w:val="24"/>
        </w:rPr>
      </w:pPr>
      <w:r w:rsidRPr="005503C6">
        <w:rPr>
          <w:b/>
          <w:sz w:val="24"/>
          <w:szCs w:val="24"/>
        </w:rPr>
        <w:t>3.8. ГЕОГРАФИЯ – учитель Лапоногова М.В.</w:t>
      </w:r>
    </w:p>
    <w:p w:rsidR="005503C6" w:rsidRPr="005503C6" w:rsidRDefault="005503C6" w:rsidP="003C1168">
      <w:pPr>
        <w:ind w:left="709"/>
        <w:jc w:val="both"/>
        <w:rPr>
          <w:sz w:val="24"/>
          <w:szCs w:val="24"/>
        </w:rPr>
      </w:pPr>
      <w:r w:rsidRPr="005503C6">
        <w:rPr>
          <w:sz w:val="24"/>
          <w:szCs w:val="24"/>
        </w:rPr>
        <w:t xml:space="preserve">Кедрова Алиса - 9-А кл., победитель (учитель Лапоногова М.В.) </w:t>
      </w:r>
    </w:p>
    <w:p w:rsidR="005503C6" w:rsidRPr="005503C6" w:rsidRDefault="005503C6" w:rsidP="003C1168">
      <w:pPr>
        <w:ind w:left="709"/>
        <w:jc w:val="both"/>
        <w:rPr>
          <w:sz w:val="24"/>
          <w:szCs w:val="24"/>
        </w:rPr>
      </w:pPr>
      <w:r w:rsidRPr="005503C6">
        <w:rPr>
          <w:sz w:val="24"/>
          <w:szCs w:val="24"/>
        </w:rPr>
        <w:lastRenderedPageBreak/>
        <w:t>Кулемина Кристина - 9-А кл., призёр (учитель Лапоногова М.В.)</w:t>
      </w:r>
    </w:p>
    <w:p w:rsidR="005503C6" w:rsidRPr="005503C6" w:rsidRDefault="005503C6" w:rsidP="003C1168">
      <w:pPr>
        <w:ind w:left="709"/>
        <w:jc w:val="both"/>
        <w:rPr>
          <w:sz w:val="24"/>
          <w:szCs w:val="24"/>
        </w:rPr>
      </w:pPr>
      <w:r w:rsidRPr="005503C6">
        <w:rPr>
          <w:sz w:val="24"/>
          <w:szCs w:val="24"/>
        </w:rPr>
        <w:t xml:space="preserve">Мотузов Артем – 11 кл., победитель (учитель Лапоногова М.В.) </w:t>
      </w:r>
    </w:p>
    <w:p w:rsidR="005503C6" w:rsidRPr="005503C6" w:rsidRDefault="005503C6" w:rsidP="003C1168">
      <w:pPr>
        <w:ind w:left="709"/>
        <w:jc w:val="both"/>
        <w:rPr>
          <w:sz w:val="24"/>
          <w:szCs w:val="24"/>
        </w:rPr>
      </w:pPr>
    </w:p>
    <w:p w:rsidR="005503C6" w:rsidRPr="005503C6" w:rsidRDefault="005503C6" w:rsidP="003C1168">
      <w:pPr>
        <w:ind w:left="709"/>
        <w:jc w:val="both"/>
        <w:rPr>
          <w:sz w:val="24"/>
          <w:szCs w:val="24"/>
        </w:rPr>
      </w:pPr>
      <w:r w:rsidRPr="005503C6">
        <w:rPr>
          <w:b/>
          <w:sz w:val="24"/>
          <w:szCs w:val="24"/>
        </w:rPr>
        <w:t>3.9. БИОЛОГИЯ – учителя Шинкаревская И.В.</w:t>
      </w:r>
    </w:p>
    <w:p w:rsidR="005503C6" w:rsidRPr="005503C6" w:rsidRDefault="005503C6" w:rsidP="003C1168">
      <w:pPr>
        <w:ind w:left="709"/>
        <w:jc w:val="both"/>
        <w:rPr>
          <w:sz w:val="24"/>
          <w:szCs w:val="24"/>
        </w:rPr>
      </w:pPr>
      <w:r w:rsidRPr="005503C6">
        <w:rPr>
          <w:sz w:val="24"/>
          <w:szCs w:val="24"/>
        </w:rPr>
        <w:t>Полякова Анжела – 8-Б кл., победитель (учитель Шинкаревская И.В.)</w:t>
      </w:r>
    </w:p>
    <w:p w:rsidR="005503C6" w:rsidRPr="005503C6" w:rsidRDefault="005503C6" w:rsidP="003C1168">
      <w:pPr>
        <w:ind w:left="709"/>
        <w:jc w:val="both"/>
        <w:rPr>
          <w:sz w:val="24"/>
          <w:szCs w:val="24"/>
        </w:rPr>
      </w:pPr>
      <w:r w:rsidRPr="005503C6">
        <w:rPr>
          <w:sz w:val="24"/>
          <w:szCs w:val="24"/>
        </w:rPr>
        <w:t>Сахарин Андрей – 8-Б кл., призёр (учитель Шинкаревская И.В.)</w:t>
      </w:r>
    </w:p>
    <w:p w:rsidR="005503C6" w:rsidRPr="005503C6" w:rsidRDefault="005503C6" w:rsidP="003C1168">
      <w:pPr>
        <w:ind w:left="709"/>
        <w:jc w:val="both"/>
        <w:rPr>
          <w:sz w:val="24"/>
          <w:szCs w:val="24"/>
        </w:rPr>
      </w:pPr>
      <w:r w:rsidRPr="005503C6">
        <w:rPr>
          <w:sz w:val="24"/>
          <w:szCs w:val="24"/>
        </w:rPr>
        <w:t>Какабадзе Ия – 9-Б кл., победитель (учитель Шинкаревская И.В.)</w:t>
      </w:r>
    </w:p>
    <w:p w:rsidR="005503C6" w:rsidRPr="005503C6" w:rsidRDefault="005503C6" w:rsidP="003C1168">
      <w:pPr>
        <w:ind w:left="709"/>
        <w:jc w:val="both"/>
        <w:rPr>
          <w:sz w:val="24"/>
          <w:szCs w:val="24"/>
        </w:rPr>
      </w:pPr>
      <w:r w:rsidRPr="005503C6">
        <w:rPr>
          <w:sz w:val="24"/>
          <w:szCs w:val="24"/>
        </w:rPr>
        <w:t>Белова Елизавета – 9-А кл., призёр (учитель Шинкаревская И.В.)</w:t>
      </w:r>
    </w:p>
    <w:p w:rsidR="005503C6" w:rsidRPr="005503C6" w:rsidRDefault="005503C6" w:rsidP="003C1168">
      <w:pPr>
        <w:ind w:left="709"/>
        <w:jc w:val="both"/>
        <w:rPr>
          <w:sz w:val="24"/>
          <w:szCs w:val="24"/>
        </w:rPr>
      </w:pPr>
      <w:r w:rsidRPr="005503C6">
        <w:rPr>
          <w:sz w:val="24"/>
          <w:szCs w:val="24"/>
        </w:rPr>
        <w:t>Пашина Елизавета – 9-А кл., призёр (учитель Шинкаревская И.В.)</w:t>
      </w:r>
    </w:p>
    <w:p w:rsidR="005503C6" w:rsidRPr="005503C6" w:rsidRDefault="005503C6" w:rsidP="003C1168">
      <w:pPr>
        <w:ind w:left="709"/>
        <w:jc w:val="both"/>
        <w:rPr>
          <w:sz w:val="24"/>
          <w:szCs w:val="24"/>
        </w:rPr>
      </w:pPr>
      <w:r w:rsidRPr="005503C6">
        <w:rPr>
          <w:sz w:val="24"/>
          <w:szCs w:val="24"/>
        </w:rPr>
        <w:t>Матвеева Анита – 10 кл., победитель (учитель Шинкаревская И.В.)</w:t>
      </w:r>
    </w:p>
    <w:p w:rsidR="005503C6" w:rsidRPr="005503C6" w:rsidRDefault="005503C6" w:rsidP="003C1168">
      <w:pPr>
        <w:ind w:left="709"/>
        <w:jc w:val="both"/>
        <w:rPr>
          <w:sz w:val="24"/>
          <w:szCs w:val="24"/>
        </w:rPr>
      </w:pPr>
      <w:r w:rsidRPr="005503C6">
        <w:rPr>
          <w:sz w:val="24"/>
          <w:szCs w:val="24"/>
        </w:rPr>
        <w:t>Позднякова Мария – 10 кл., призёр (учитель Шинкаревская И.В.)</w:t>
      </w:r>
    </w:p>
    <w:p w:rsidR="005503C6" w:rsidRPr="005503C6" w:rsidRDefault="005503C6" w:rsidP="003C1168">
      <w:pPr>
        <w:ind w:left="709"/>
        <w:jc w:val="both"/>
        <w:rPr>
          <w:sz w:val="24"/>
          <w:szCs w:val="24"/>
        </w:rPr>
      </w:pPr>
      <w:r w:rsidRPr="005503C6">
        <w:rPr>
          <w:sz w:val="24"/>
          <w:szCs w:val="24"/>
        </w:rPr>
        <w:t>Бедрик Дарья – 11 кл., победитель (учитель Шинкаревская И.В.)</w:t>
      </w:r>
    </w:p>
    <w:p w:rsidR="005503C6" w:rsidRPr="005503C6" w:rsidRDefault="005503C6" w:rsidP="003C1168">
      <w:pPr>
        <w:ind w:left="709"/>
        <w:jc w:val="both"/>
        <w:rPr>
          <w:sz w:val="24"/>
          <w:szCs w:val="24"/>
        </w:rPr>
      </w:pPr>
      <w:r w:rsidRPr="005503C6">
        <w:rPr>
          <w:sz w:val="24"/>
          <w:szCs w:val="24"/>
        </w:rPr>
        <w:t>Мотузов Артем – 11 кл., призёр (учитель Шинкаревская И.В.)</w:t>
      </w:r>
    </w:p>
    <w:p w:rsidR="005503C6" w:rsidRPr="005503C6" w:rsidRDefault="005503C6" w:rsidP="003C1168">
      <w:pPr>
        <w:ind w:left="709"/>
        <w:jc w:val="both"/>
        <w:rPr>
          <w:b/>
          <w:sz w:val="24"/>
          <w:szCs w:val="24"/>
        </w:rPr>
      </w:pPr>
    </w:p>
    <w:p w:rsidR="005503C6" w:rsidRPr="005503C6" w:rsidRDefault="005503C6" w:rsidP="003C1168">
      <w:pPr>
        <w:ind w:left="709"/>
        <w:jc w:val="both"/>
        <w:rPr>
          <w:b/>
          <w:sz w:val="24"/>
          <w:szCs w:val="24"/>
        </w:rPr>
      </w:pPr>
      <w:r w:rsidRPr="005503C6">
        <w:rPr>
          <w:b/>
          <w:sz w:val="24"/>
          <w:szCs w:val="24"/>
        </w:rPr>
        <w:t>3.10. ПРАВО – учитель Шевченко О.А.</w:t>
      </w:r>
    </w:p>
    <w:p w:rsidR="005503C6" w:rsidRPr="005503C6" w:rsidRDefault="005503C6" w:rsidP="003C1168">
      <w:pPr>
        <w:ind w:left="709"/>
        <w:jc w:val="both"/>
        <w:rPr>
          <w:sz w:val="24"/>
          <w:szCs w:val="24"/>
        </w:rPr>
      </w:pPr>
      <w:r w:rsidRPr="005503C6">
        <w:rPr>
          <w:sz w:val="24"/>
          <w:szCs w:val="24"/>
        </w:rPr>
        <w:t>Салахова Диана – 9-А кл., победитель (учитель Шевченко О.А.)</w:t>
      </w:r>
    </w:p>
    <w:p w:rsidR="005503C6" w:rsidRPr="005503C6" w:rsidRDefault="005503C6" w:rsidP="003C1168">
      <w:pPr>
        <w:ind w:left="709"/>
        <w:jc w:val="both"/>
        <w:rPr>
          <w:sz w:val="24"/>
          <w:szCs w:val="24"/>
        </w:rPr>
      </w:pPr>
      <w:r w:rsidRPr="005503C6">
        <w:rPr>
          <w:sz w:val="24"/>
          <w:szCs w:val="24"/>
        </w:rPr>
        <w:t>Щербакова Ксения – 9-А кл., победитель (учитель Шевченко О.А.)</w:t>
      </w:r>
    </w:p>
    <w:p w:rsidR="005503C6" w:rsidRPr="005503C6" w:rsidRDefault="005503C6" w:rsidP="003C1168">
      <w:pPr>
        <w:ind w:left="709"/>
        <w:jc w:val="both"/>
        <w:rPr>
          <w:sz w:val="24"/>
          <w:szCs w:val="24"/>
        </w:rPr>
      </w:pPr>
      <w:r w:rsidRPr="005503C6">
        <w:rPr>
          <w:sz w:val="24"/>
          <w:szCs w:val="24"/>
        </w:rPr>
        <w:t>Малыш Михаил – 9-А кл., призёр (учитель Шевченко О.А.)</w:t>
      </w:r>
    </w:p>
    <w:p w:rsidR="005503C6" w:rsidRPr="005503C6" w:rsidRDefault="005503C6" w:rsidP="003C1168">
      <w:pPr>
        <w:ind w:left="709"/>
        <w:jc w:val="both"/>
        <w:rPr>
          <w:sz w:val="24"/>
          <w:szCs w:val="24"/>
        </w:rPr>
      </w:pPr>
      <w:r w:rsidRPr="005503C6">
        <w:rPr>
          <w:sz w:val="24"/>
          <w:szCs w:val="24"/>
        </w:rPr>
        <w:t>Кулемина Кристина – 9-А кл., призёр (учитель Шевченко О.А.)</w:t>
      </w:r>
    </w:p>
    <w:p w:rsidR="005503C6" w:rsidRPr="005503C6" w:rsidRDefault="005503C6" w:rsidP="003C1168">
      <w:pPr>
        <w:ind w:left="709"/>
        <w:jc w:val="both"/>
        <w:rPr>
          <w:sz w:val="24"/>
          <w:szCs w:val="24"/>
        </w:rPr>
      </w:pPr>
      <w:r w:rsidRPr="005503C6">
        <w:rPr>
          <w:sz w:val="24"/>
          <w:szCs w:val="24"/>
        </w:rPr>
        <w:t>Гурская Дарья – 11 кл., победитель (учитель Шевченко О.А.)</w:t>
      </w:r>
    </w:p>
    <w:p w:rsidR="005503C6" w:rsidRPr="005503C6" w:rsidRDefault="005503C6" w:rsidP="003C1168">
      <w:pPr>
        <w:ind w:left="709"/>
        <w:jc w:val="both"/>
        <w:rPr>
          <w:sz w:val="24"/>
          <w:szCs w:val="24"/>
        </w:rPr>
      </w:pPr>
      <w:r w:rsidRPr="005503C6">
        <w:rPr>
          <w:sz w:val="24"/>
          <w:szCs w:val="24"/>
        </w:rPr>
        <w:t>Бедрик Дарья – 11 кл., победитель (учитель Шевченко О.А.)</w:t>
      </w:r>
    </w:p>
    <w:p w:rsidR="005503C6" w:rsidRPr="005503C6" w:rsidRDefault="005503C6" w:rsidP="003C1168">
      <w:pPr>
        <w:ind w:left="709"/>
        <w:jc w:val="both"/>
        <w:rPr>
          <w:sz w:val="24"/>
          <w:szCs w:val="24"/>
        </w:rPr>
      </w:pPr>
      <w:r w:rsidRPr="005503C6">
        <w:rPr>
          <w:sz w:val="24"/>
          <w:szCs w:val="24"/>
        </w:rPr>
        <w:t>Бахолдина Ольга – 11 кл., призёр (учитель Шевченко О.А.)</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r w:rsidRPr="005503C6">
        <w:rPr>
          <w:b/>
          <w:sz w:val="24"/>
          <w:szCs w:val="24"/>
        </w:rPr>
        <w:t>3.11. ФИЗИКА – учитель Газиева Р.З.</w:t>
      </w:r>
    </w:p>
    <w:p w:rsidR="005503C6" w:rsidRPr="005503C6" w:rsidRDefault="005503C6" w:rsidP="003C1168">
      <w:pPr>
        <w:ind w:left="709"/>
        <w:jc w:val="both"/>
        <w:rPr>
          <w:sz w:val="24"/>
          <w:szCs w:val="24"/>
        </w:rPr>
      </w:pPr>
      <w:r w:rsidRPr="005503C6">
        <w:rPr>
          <w:sz w:val="24"/>
          <w:szCs w:val="24"/>
        </w:rPr>
        <w:t>Борзенков Богдан – 7 кл., призёр (учитель Газиева Р.З.)</w:t>
      </w:r>
    </w:p>
    <w:p w:rsidR="005503C6" w:rsidRPr="005503C6" w:rsidRDefault="005503C6" w:rsidP="003C1168">
      <w:pPr>
        <w:ind w:left="709"/>
        <w:jc w:val="both"/>
        <w:rPr>
          <w:sz w:val="24"/>
          <w:szCs w:val="24"/>
        </w:rPr>
      </w:pPr>
      <w:r w:rsidRPr="005503C6">
        <w:rPr>
          <w:sz w:val="24"/>
          <w:szCs w:val="24"/>
        </w:rPr>
        <w:t>Леонов Егор – 7 кл., призёр (учитель Газиева Р.З.)</w:t>
      </w:r>
    </w:p>
    <w:p w:rsidR="005503C6" w:rsidRPr="005503C6" w:rsidRDefault="005503C6" w:rsidP="003C1168">
      <w:pPr>
        <w:ind w:left="709"/>
        <w:jc w:val="both"/>
        <w:rPr>
          <w:sz w:val="24"/>
          <w:szCs w:val="24"/>
        </w:rPr>
      </w:pPr>
      <w:r w:rsidRPr="005503C6">
        <w:rPr>
          <w:sz w:val="24"/>
          <w:szCs w:val="24"/>
        </w:rPr>
        <w:t>Емельянов Никита – 7 кл., призёр (учитель Газиева Р.З.)</w:t>
      </w:r>
    </w:p>
    <w:p w:rsidR="005503C6" w:rsidRPr="005503C6" w:rsidRDefault="005503C6" w:rsidP="003C1168">
      <w:pPr>
        <w:ind w:left="709"/>
        <w:jc w:val="both"/>
        <w:rPr>
          <w:sz w:val="24"/>
          <w:szCs w:val="24"/>
        </w:rPr>
      </w:pPr>
      <w:r w:rsidRPr="005503C6">
        <w:rPr>
          <w:sz w:val="24"/>
          <w:szCs w:val="24"/>
        </w:rPr>
        <w:t>Шевченко София – 7 кл., призёр (учитель Газиева Р.З.)</w:t>
      </w:r>
    </w:p>
    <w:p w:rsidR="005503C6" w:rsidRPr="005503C6" w:rsidRDefault="005503C6" w:rsidP="003C1168">
      <w:pPr>
        <w:ind w:left="709"/>
        <w:jc w:val="both"/>
        <w:rPr>
          <w:sz w:val="24"/>
          <w:szCs w:val="24"/>
        </w:rPr>
      </w:pPr>
      <w:r w:rsidRPr="005503C6">
        <w:rPr>
          <w:sz w:val="24"/>
          <w:szCs w:val="24"/>
        </w:rPr>
        <w:t>Совгир Артем – 8-Б кл., призёр (учитель Газиева Р.З.)</w:t>
      </w:r>
    </w:p>
    <w:p w:rsidR="005503C6" w:rsidRPr="005503C6" w:rsidRDefault="005503C6" w:rsidP="003C1168">
      <w:pPr>
        <w:ind w:left="709"/>
        <w:jc w:val="both"/>
        <w:rPr>
          <w:sz w:val="24"/>
          <w:szCs w:val="24"/>
        </w:rPr>
      </w:pPr>
      <w:r w:rsidRPr="005503C6">
        <w:rPr>
          <w:sz w:val="24"/>
          <w:szCs w:val="24"/>
        </w:rPr>
        <w:t>Стойков Михаил  – 8-А кл., призёр (учитель Газиева Р.З.)</w:t>
      </w:r>
    </w:p>
    <w:p w:rsidR="005503C6" w:rsidRPr="005503C6" w:rsidRDefault="005503C6" w:rsidP="003C1168">
      <w:pPr>
        <w:ind w:left="709"/>
        <w:jc w:val="both"/>
        <w:rPr>
          <w:sz w:val="24"/>
          <w:szCs w:val="24"/>
        </w:rPr>
      </w:pPr>
      <w:r w:rsidRPr="005503C6">
        <w:rPr>
          <w:sz w:val="24"/>
          <w:szCs w:val="24"/>
        </w:rPr>
        <w:t>Малыш Михаил – 9-А кл., – 7 кл., призёр (учитель Газиева Р.З.)</w:t>
      </w:r>
    </w:p>
    <w:p w:rsidR="005503C6" w:rsidRPr="005503C6" w:rsidRDefault="005503C6" w:rsidP="003C1168">
      <w:pPr>
        <w:ind w:left="709"/>
        <w:jc w:val="both"/>
        <w:rPr>
          <w:sz w:val="24"/>
          <w:szCs w:val="24"/>
        </w:rPr>
      </w:pPr>
      <w:r w:rsidRPr="005503C6">
        <w:rPr>
          <w:sz w:val="24"/>
          <w:szCs w:val="24"/>
        </w:rPr>
        <w:t>Рудой Валерий – 10 кл., призёр (учитель Газиева Р.З.)</w:t>
      </w:r>
    </w:p>
    <w:p w:rsidR="005503C6" w:rsidRPr="005503C6" w:rsidRDefault="005503C6" w:rsidP="003C1168">
      <w:pPr>
        <w:ind w:left="709"/>
        <w:jc w:val="both"/>
        <w:rPr>
          <w:sz w:val="24"/>
          <w:szCs w:val="24"/>
        </w:rPr>
      </w:pPr>
      <w:r w:rsidRPr="005503C6">
        <w:rPr>
          <w:sz w:val="24"/>
          <w:szCs w:val="24"/>
        </w:rPr>
        <w:t>Пашковский Артём – 10 кл., призёр (учитель Газиева Р.З.)</w:t>
      </w:r>
    </w:p>
    <w:p w:rsidR="005503C6" w:rsidRPr="005503C6" w:rsidRDefault="005503C6" w:rsidP="003C1168">
      <w:pPr>
        <w:ind w:left="709"/>
        <w:jc w:val="both"/>
        <w:rPr>
          <w:sz w:val="24"/>
          <w:szCs w:val="24"/>
        </w:rPr>
      </w:pPr>
      <w:r w:rsidRPr="005503C6">
        <w:rPr>
          <w:sz w:val="24"/>
          <w:szCs w:val="24"/>
        </w:rPr>
        <w:t>Мотузов Артем – 11 кл., призёр (учитель Газиева Р.З.)</w:t>
      </w:r>
    </w:p>
    <w:p w:rsidR="005503C6" w:rsidRPr="005503C6" w:rsidRDefault="005503C6" w:rsidP="003C1168">
      <w:pPr>
        <w:ind w:left="709"/>
        <w:jc w:val="both"/>
        <w:rPr>
          <w:sz w:val="24"/>
          <w:szCs w:val="24"/>
        </w:rPr>
      </w:pPr>
    </w:p>
    <w:p w:rsidR="005503C6" w:rsidRPr="005503C6" w:rsidRDefault="005503C6" w:rsidP="003C1168">
      <w:pPr>
        <w:ind w:left="709"/>
        <w:rPr>
          <w:b/>
          <w:sz w:val="24"/>
          <w:szCs w:val="24"/>
        </w:rPr>
      </w:pPr>
      <w:r w:rsidRPr="005503C6">
        <w:rPr>
          <w:b/>
          <w:sz w:val="24"/>
          <w:szCs w:val="24"/>
        </w:rPr>
        <w:t xml:space="preserve">3.12. РУССКИЙ ЯЗЫК – учителя Ковалькова Т.Н., Михеева Л.Я., </w:t>
      </w:r>
    </w:p>
    <w:p w:rsidR="005503C6" w:rsidRPr="005503C6" w:rsidRDefault="005503C6" w:rsidP="003C1168">
      <w:pPr>
        <w:ind w:left="709"/>
        <w:rPr>
          <w:b/>
          <w:sz w:val="24"/>
          <w:szCs w:val="24"/>
        </w:rPr>
      </w:pPr>
      <w:r w:rsidRPr="005503C6">
        <w:rPr>
          <w:b/>
          <w:sz w:val="24"/>
          <w:szCs w:val="24"/>
        </w:rPr>
        <w:t xml:space="preserve">                                              Николаева Т.В., Афанасьева Е.С.,  Кучерук Ю.С.  </w:t>
      </w:r>
    </w:p>
    <w:p w:rsidR="005503C6" w:rsidRPr="005503C6" w:rsidRDefault="005503C6" w:rsidP="003C1168">
      <w:pPr>
        <w:ind w:left="709"/>
        <w:rPr>
          <w:sz w:val="24"/>
          <w:szCs w:val="24"/>
        </w:rPr>
      </w:pPr>
      <w:r w:rsidRPr="005503C6">
        <w:rPr>
          <w:sz w:val="24"/>
          <w:szCs w:val="24"/>
        </w:rPr>
        <w:t>Шугалей Сергей – 4-А кл., победитель (учитель Ковалькова Т.Н.)</w:t>
      </w:r>
    </w:p>
    <w:p w:rsidR="005503C6" w:rsidRPr="005503C6" w:rsidRDefault="005503C6" w:rsidP="003C1168">
      <w:pPr>
        <w:ind w:left="709"/>
        <w:rPr>
          <w:sz w:val="24"/>
          <w:szCs w:val="24"/>
        </w:rPr>
      </w:pPr>
      <w:r w:rsidRPr="005503C6">
        <w:rPr>
          <w:sz w:val="24"/>
          <w:szCs w:val="24"/>
        </w:rPr>
        <w:t>Ковальков Николай – 4-А кл., победитель (учитель Ковалькова Т.Н.)</w:t>
      </w:r>
    </w:p>
    <w:p w:rsidR="005503C6" w:rsidRPr="005503C6" w:rsidRDefault="005503C6" w:rsidP="003C1168">
      <w:pPr>
        <w:ind w:left="709"/>
        <w:rPr>
          <w:sz w:val="24"/>
          <w:szCs w:val="24"/>
        </w:rPr>
      </w:pPr>
      <w:r w:rsidRPr="005503C6">
        <w:rPr>
          <w:sz w:val="24"/>
          <w:szCs w:val="24"/>
        </w:rPr>
        <w:t>Остапишина София  – 4-А кл., победитель (учитель Ковалькова Т.Н.)</w:t>
      </w:r>
    </w:p>
    <w:p w:rsidR="005503C6" w:rsidRPr="005503C6" w:rsidRDefault="005503C6" w:rsidP="003C1168">
      <w:pPr>
        <w:ind w:left="709"/>
        <w:rPr>
          <w:sz w:val="24"/>
          <w:szCs w:val="24"/>
        </w:rPr>
      </w:pPr>
      <w:r w:rsidRPr="005503C6">
        <w:rPr>
          <w:sz w:val="24"/>
          <w:szCs w:val="24"/>
        </w:rPr>
        <w:t>Мостовая Ангелина – 4-А кл., победитель (учитель Ковалькова Т.Н.)</w:t>
      </w:r>
    </w:p>
    <w:p w:rsidR="005503C6" w:rsidRPr="005503C6" w:rsidRDefault="005503C6" w:rsidP="003C1168">
      <w:pPr>
        <w:ind w:left="709"/>
        <w:rPr>
          <w:sz w:val="24"/>
          <w:szCs w:val="24"/>
        </w:rPr>
      </w:pPr>
      <w:r w:rsidRPr="005503C6">
        <w:rPr>
          <w:sz w:val="24"/>
          <w:szCs w:val="24"/>
        </w:rPr>
        <w:t>Остапишин Вячеслав – 4-А кл., победитель (учитель Ковалькова Т.Н.)</w:t>
      </w:r>
    </w:p>
    <w:p w:rsidR="005503C6" w:rsidRPr="005503C6" w:rsidRDefault="005503C6" w:rsidP="003C1168">
      <w:pPr>
        <w:ind w:left="709"/>
        <w:rPr>
          <w:sz w:val="24"/>
          <w:szCs w:val="24"/>
        </w:rPr>
      </w:pPr>
      <w:r w:rsidRPr="005503C6">
        <w:rPr>
          <w:sz w:val="24"/>
          <w:szCs w:val="24"/>
        </w:rPr>
        <w:t>Сухих Милена – 4-Б кл., победитель (учитель Решмидилова Н.В.)</w:t>
      </w:r>
    </w:p>
    <w:p w:rsidR="005503C6" w:rsidRPr="005503C6" w:rsidRDefault="005503C6" w:rsidP="003C1168">
      <w:pPr>
        <w:ind w:left="709"/>
        <w:rPr>
          <w:sz w:val="24"/>
          <w:szCs w:val="24"/>
        </w:rPr>
      </w:pPr>
      <w:r w:rsidRPr="005503C6">
        <w:rPr>
          <w:sz w:val="24"/>
          <w:szCs w:val="24"/>
        </w:rPr>
        <w:t>Арвилазова Ирина – 4-А кл., победитель (учитель Ковалькова Т.Н.)</w:t>
      </w:r>
    </w:p>
    <w:p w:rsidR="005503C6" w:rsidRPr="005503C6" w:rsidRDefault="005503C6" w:rsidP="003C1168">
      <w:pPr>
        <w:ind w:left="709"/>
        <w:rPr>
          <w:sz w:val="24"/>
          <w:szCs w:val="24"/>
        </w:rPr>
      </w:pPr>
      <w:r w:rsidRPr="005503C6">
        <w:rPr>
          <w:sz w:val="24"/>
          <w:szCs w:val="24"/>
        </w:rPr>
        <w:t>Танчик Вадим – 4-А кл., призёр (учитель Ковалькова Т.Н.)</w:t>
      </w:r>
    </w:p>
    <w:p w:rsidR="005503C6" w:rsidRPr="005503C6" w:rsidRDefault="005503C6" w:rsidP="003C1168">
      <w:pPr>
        <w:ind w:left="709"/>
        <w:rPr>
          <w:sz w:val="24"/>
          <w:szCs w:val="24"/>
        </w:rPr>
      </w:pPr>
      <w:r w:rsidRPr="005503C6">
        <w:rPr>
          <w:sz w:val="24"/>
          <w:szCs w:val="24"/>
        </w:rPr>
        <w:t>Шаршунов Руслан – 4-А кл., призёр (учитель Ковалькова Т.Н.)</w:t>
      </w:r>
    </w:p>
    <w:p w:rsidR="005503C6" w:rsidRPr="005503C6" w:rsidRDefault="005503C6" w:rsidP="003C1168">
      <w:pPr>
        <w:ind w:left="709"/>
        <w:rPr>
          <w:sz w:val="24"/>
          <w:szCs w:val="24"/>
        </w:rPr>
      </w:pPr>
      <w:r w:rsidRPr="005503C6">
        <w:rPr>
          <w:sz w:val="24"/>
          <w:szCs w:val="24"/>
        </w:rPr>
        <w:t>Маслов Даниил – 4-А кл., призёр (учитель Ковалькова Т.Н.)</w:t>
      </w:r>
    </w:p>
    <w:p w:rsidR="005503C6" w:rsidRPr="005503C6" w:rsidRDefault="005503C6" w:rsidP="003C1168">
      <w:pPr>
        <w:ind w:left="709"/>
        <w:rPr>
          <w:sz w:val="24"/>
          <w:szCs w:val="24"/>
        </w:rPr>
      </w:pPr>
      <w:r w:rsidRPr="005503C6">
        <w:rPr>
          <w:sz w:val="24"/>
          <w:szCs w:val="24"/>
        </w:rPr>
        <w:t>Петровец Милана – 4-А кл., призёр (учитель Ковалькова Т.Н.)</w:t>
      </w:r>
    </w:p>
    <w:p w:rsidR="005503C6" w:rsidRPr="005503C6" w:rsidRDefault="005503C6" w:rsidP="003C1168">
      <w:pPr>
        <w:ind w:left="709"/>
        <w:rPr>
          <w:sz w:val="24"/>
          <w:szCs w:val="24"/>
        </w:rPr>
      </w:pPr>
      <w:r w:rsidRPr="005503C6">
        <w:rPr>
          <w:sz w:val="24"/>
          <w:szCs w:val="24"/>
        </w:rPr>
        <w:t>Галамай София – 4-А кл., призёр (учитель Ковалькова Т.Н.)</w:t>
      </w:r>
    </w:p>
    <w:p w:rsidR="005503C6" w:rsidRPr="005503C6" w:rsidRDefault="005503C6" w:rsidP="003C1168">
      <w:pPr>
        <w:ind w:left="709"/>
        <w:rPr>
          <w:sz w:val="24"/>
          <w:szCs w:val="24"/>
        </w:rPr>
      </w:pPr>
      <w:r w:rsidRPr="005503C6">
        <w:rPr>
          <w:sz w:val="24"/>
          <w:szCs w:val="24"/>
        </w:rPr>
        <w:t>Чепурнов Кирилл – 4-Б кл., призёр (учитель Михеева Л.Я.)</w:t>
      </w:r>
    </w:p>
    <w:p w:rsidR="005503C6" w:rsidRPr="005503C6" w:rsidRDefault="005503C6" w:rsidP="003C1168">
      <w:pPr>
        <w:ind w:left="709"/>
        <w:rPr>
          <w:sz w:val="24"/>
          <w:szCs w:val="24"/>
        </w:rPr>
      </w:pPr>
      <w:r w:rsidRPr="005503C6">
        <w:rPr>
          <w:sz w:val="24"/>
          <w:szCs w:val="24"/>
        </w:rPr>
        <w:t>Щебланов Иван – 4-Б кл., призёр (учитель Михеева Л.Я.)</w:t>
      </w:r>
    </w:p>
    <w:p w:rsidR="005503C6" w:rsidRPr="005503C6" w:rsidRDefault="005503C6" w:rsidP="003C1168">
      <w:pPr>
        <w:ind w:left="709"/>
        <w:rPr>
          <w:sz w:val="24"/>
          <w:szCs w:val="24"/>
        </w:rPr>
      </w:pPr>
      <w:r w:rsidRPr="005503C6">
        <w:rPr>
          <w:sz w:val="24"/>
          <w:szCs w:val="24"/>
        </w:rPr>
        <w:t>Лапушкина Анна – 4-Б кл., призёр (учитель Михеева Л.Я.)</w:t>
      </w:r>
    </w:p>
    <w:p w:rsidR="005503C6" w:rsidRPr="005503C6" w:rsidRDefault="005503C6" w:rsidP="003C1168">
      <w:pPr>
        <w:ind w:left="709"/>
        <w:rPr>
          <w:sz w:val="24"/>
          <w:szCs w:val="24"/>
        </w:rPr>
      </w:pPr>
      <w:r w:rsidRPr="005503C6">
        <w:rPr>
          <w:sz w:val="24"/>
          <w:szCs w:val="24"/>
        </w:rPr>
        <w:t>Кошеварова Марианна – 4-Б кл., призёр (учитель Михеева Л.Я.)</w:t>
      </w:r>
    </w:p>
    <w:p w:rsidR="005503C6" w:rsidRPr="005503C6" w:rsidRDefault="005503C6" w:rsidP="003C1168">
      <w:pPr>
        <w:ind w:left="709"/>
        <w:rPr>
          <w:sz w:val="24"/>
          <w:szCs w:val="24"/>
        </w:rPr>
      </w:pPr>
      <w:r w:rsidRPr="005503C6">
        <w:rPr>
          <w:sz w:val="24"/>
          <w:szCs w:val="24"/>
        </w:rPr>
        <w:t>Лебедева Ирина – 5-А кл., победитель (учитель Афанасьева Е.С.)</w:t>
      </w:r>
    </w:p>
    <w:p w:rsidR="005503C6" w:rsidRPr="005503C6" w:rsidRDefault="005503C6" w:rsidP="003C1168">
      <w:pPr>
        <w:ind w:left="709"/>
        <w:rPr>
          <w:sz w:val="24"/>
          <w:szCs w:val="24"/>
        </w:rPr>
      </w:pPr>
      <w:r w:rsidRPr="005503C6">
        <w:rPr>
          <w:sz w:val="24"/>
          <w:szCs w:val="24"/>
        </w:rPr>
        <w:t>Левицкая Диана – 5-А кл., призёр (учитель Афанасьева Е.С.)</w:t>
      </w:r>
    </w:p>
    <w:p w:rsidR="005503C6" w:rsidRPr="005503C6" w:rsidRDefault="005503C6" w:rsidP="003C1168">
      <w:pPr>
        <w:ind w:left="709"/>
        <w:rPr>
          <w:sz w:val="24"/>
          <w:szCs w:val="24"/>
        </w:rPr>
      </w:pPr>
      <w:r w:rsidRPr="005503C6">
        <w:rPr>
          <w:sz w:val="24"/>
          <w:szCs w:val="24"/>
        </w:rPr>
        <w:t>Сухих Милена – 5-Б кл., призёр (учитель Афанасьева Е.С.)</w:t>
      </w:r>
    </w:p>
    <w:p w:rsidR="005503C6" w:rsidRPr="005503C6" w:rsidRDefault="005503C6" w:rsidP="003C1168">
      <w:pPr>
        <w:ind w:left="709"/>
        <w:rPr>
          <w:sz w:val="24"/>
          <w:szCs w:val="24"/>
        </w:rPr>
      </w:pPr>
      <w:r w:rsidRPr="005503C6">
        <w:rPr>
          <w:sz w:val="24"/>
          <w:szCs w:val="24"/>
        </w:rPr>
        <w:lastRenderedPageBreak/>
        <w:t>Немов Антон – 5-Б кл., призёр (учитель Афанасьева Е.С.)</w:t>
      </w:r>
    </w:p>
    <w:p w:rsidR="005503C6" w:rsidRPr="005503C6" w:rsidRDefault="005503C6" w:rsidP="003C1168">
      <w:pPr>
        <w:ind w:left="709"/>
        <w:rPr>
          <w:sz w:val="24"/>
          <w:szCs w:val="24"/>
        </w:rPr>
      </w:pPr>
      <w:r w:rsidRPr="005503C6">
        <w:rPr>
          <w:sz w:val="24"/>
          <w:szCs w:val="24"/>
        </w:rPr>
        <w:t>Нагайчук Артем – 5-А кл., призёр (учитель Афанасьева Е.С.)</w:t>
      </w:r>
    </w:p>
    <w:p w:rsidR="005503C6" w:rsidRPr="005503C6" w:rsidRDefault="005503C6" w:rsidP="003C1168">
      <w:pPr>
        <w:ind w:left="709"/>
        <w:rPr>
          <w:sz w:val="24"/>
          <w:szCs w:val="24"/>
        </w:rPr>
      </w:pPr>
      <w:r w:rsidRPr="005503C6">
        <w:rPr>
          <w:sz w:val="24"/>
          <w:szCs w:val="24"/>
        </w:rPr>
        <w:t>Буланова Елена – 5-А кл., призёр (учитель Афанасьева Е.С.)</w:t>
      </w:r>
    </w:p>
    <w:p w:rsidR="005503C6" w:rsidRPr="005503C6" w:rsidRDefault="005503C6" w:rsidP="003C1168">
      <w:pPr>
        <w:ind w:left="709"/>
        <w:rPr>
          <w:sz w:val="24"/>
          <w:szCs w:val="24"/>
        </w:rPr>
      </w:pPr>
      <w:r w:rsidRPr="005503C6">
        <w:rPr>
          <w:sz w:val="24"/>
          <w:szCs w:val="24"/>
        </w:rPr>
        <w:t>Шодиева Зарина – 5-Б кл., призёр (учитель Афанасьева Е.С.)</w:t>
      </w:r>
    </w:p>
    <w:p w:rsidR="005503C6" w:rsidRPr="005503C6" w:rsidRDefault="005503C6" w:rsidP="003C1168">
      <w:pPr>
        <w:ind w:left="709"/>
        <w:rPr>
          <w:sz w:val="24"/>
          <w:szCs w:val="24"/>
        </w:rPr>
      </w:pPr>
      <w:r w:rsidRPr="005503C6">
        <w:rPr>
          <w:sz w:val="24"/>
          <w:szCs w:val="24"/>
        </w:rPr>
        <w:t>Стойков Илья – 5-Б кл., призёр (учитель Афанасьева Е.С.)</w:t>
      </w:r>
    </w:p>
    <w:p w:rsidR="005503C6" w:rsidRPr="005503C6" w:rsidRDefault="005503C6" w:rsidP="003C1168">
      <w:pPr>
        <w:ind w:left="709"/>
        <w:rPr>
          <w:sz w:val="24"/>
          <w:szCs w:val="24"/>
        </w:rPr>
      </w:pPr>
      <w:r w:rsidRPr="005503C6">
        <w:rPr>
          <w:sz w:val="24"/>
          <w:szCs w:val="24"/>
        </w:rPr>
        <w:t>Белова Полина – 6-Б кл., победитель (учитель Афанасьева Е.С.)</w:t>
      </w:r>
    </w:p>
    <w:p w:rsidR="005503C6" w:rsidRPr="005503C6" w:rsidRDefault="005503C6" w:rsidP="003C1168">
      <w:pPr>
        <w:ind w:left="709"/>
        <w:rPr>
          <w:sz w:val="24"/>
          <w:szCs w:val="24"/>
        </w:rPr>
      </w:pPr>
      <w:r w:rsidRPr="005503C6">
        <w:rPr>
          <w:sz w:val="24"/>
          <w:szCs w:val="24"/>
        </w:rPr>
        <w:t>Хоружая Владислава – 6-А кл., призёр (учитель Афанасьева Е.С.)</w:t>
      </w:r>
    </w:p>
    <w:p w:rsidR="005503C6" w:rsidRPr="005503C6" w:rsidRDefault="005503C6" w:rsidP="003C1168">
      <w:pPr>
        <w:ind w:left="709"/>
        <w:rPr>
          <w:sz w:val="24"/>
          <w:szCs w:val="24"/>
        </w:rPr>
      </w:pPr>
      <w:r w:rsidRPr="005503C6">
        <w:rPr>
          <w:sz w:val="24"/>
          <w:szCs w:val="24"/>
        </w:rPr>
        <w:t>Васенина Дарья  – 6-А кл., призёр (учитель Афанасьева Е.С.)</w:t>
      </w:r>
    </w:p>
    <w:p w:rsidR="005503C6" w:rsidRPr="005503C6" w:rsidRDefault="005503C6" w:rsidP="003C1168">
      <w:pPr>
        <w:ind w:left="709"/>
        <w:rPr>
          <w:sz w:val="24"/>
          <w:szCs w:val="24"/>
        </w:rPr>
      </w:pPr>
      <w:r w:rsidRPr="005503C6">
        <w:rPr>
          <w:sz w:val="24"/>
          <w:szCs w:val="24"/>
        </w:rPr>
        <w:t>Пономарёва Елена – 6-Б кл., призёр (учитель Афанасьева Е.С.)</w:t>
      </w:r>
    </w:p>
    <w:p w:rsidR="005503C6" w:rsidRPr="005503C6" w:rsidRDefault="005503C6" w:rsidP="003C1168">
      <w:pPr>
        <w:ind w:left="709"/>
        <w:rPr>
          <w:sz w:val="24"/>
          <w:szCs w:val="24"/>
        </w:rPr>
      </w:pPr>
      <w:r w:rsidRPr="005503C6">
        <w:rPr>
          <w:sz w:val="24"/>
          <w:szCs w:val="24"/>
        </w:rPr>
        <w:t>Гуренко Анастасия – 6-Б кл., призёр (учитель Афанасьева Е.С.)</w:t>
      </w:r>
    </w:p>
    <w:p w:rsidR="005503C6" w:rsidRPr="005503C6" w:rsidRDefault="005503C6" w:rsidP="003C1168">
      <w:pPr>
        <w:ind w:left="709"/>
        <w:rPr>
          <w:sz w:val="24"/>
          <w:szCs w:val="24"/>
        </w:rPr>
      </w:pPr>
      <w:r w:rsidRPr="005503C6">
        <w:rPr>
          <w:sz w:val="24"/>
          <w:szCs w:val="24"/>
        </w:rPr>
        <w:t>Леонов Егор – 7 кл., победитель (учитель Кучерук Ю.С.)</w:t>
      </w:r>
    </w:p>
    <w:p w:rsidR="005503C6" w:rsidRPr="005503C6" w:rsidRDefault="005503C6" w:rsidP="003C1168">
      <w:pPr>
        <w:ind w:left="709"/>
        <w:rPr>
          <w:sz w:val="24"/>
          <w:szCs w:val="24"/>
        </w:rPr>
      </w:pPr>
      <w:r w:rsidRPr="005503C6">
        <w:rPr>
          <w:sz w:val="24"/>
          <w:szCs w:val="24"/>
        </w:rPr>
        <w:t>Гатина Екатерина – 7 кл., призёр (учитель Кучерук Ю.С.)</w:t>
      </w:r>
    </w:p>
    <w:p w:rsidR="005503C6" w:rsidRPr="005503C6" w:rsidRDefault="005503C6" w:rsidP="003C1168">
      <w:pPr>
        <w:ind w:left="709"/>
        <w:rPr>
          <w:sz w:val="24"/>
          <w:szCs w:val="24"/>
        </w:rPr>
      </w:pPr>
      <w:r w:rsidRPr="005503C6">
        <w:rPr>
          <w:sz w:val="24"/>
          <w:szCs w:val="24"/>
        </w:rPr>
        <w:t>Шевченко София – 7 кл., призёр (учитель Кучерук Ю.С.)</w:t>
      </w:r>
    </w:p>
    <w:p w:rsidR="005503C6" w:rsidRPr="005503C6" w:rsidRDefault="005503C6" w:rsidP="003C1168">
      <w:pPr>
        <w:ind w:left="709"/>
        <w:rPr>
          <w:sz w:val="24"/>
          <w:szCs w:val="24"/>
        </w:rPr>
      </w:pPr>
      <w:r w:rsidRPr="005503C6">
        <w:rPr>
          <w:sz w:val="24"/>
          <w:szCs w:val="24"/>
        </w:rPr>
        <w:t>Горшков Максим – 8-Б кл., победитель (учитель Николаева Т.В.)</w:t>
      </w:r>
    </w:p>
    <w:p w:rsidR="005503C6" w:rsidRPr="005503C6" w:rsidRDefault="005503C6" w:rsidP="003C1168">
      <w:pPr>
        <w:ind w:left="709"/>
        <w:rPr>
          <w:sz w:val="24"/>
          <w:szCs w:val="24"/>
        </w:rPr>
      </w:pPr>
      <w:r w:rsidRPr="005503C6">
        <w:rPr>
          <w:sz w:val="24"/>
          <w:szCs w:val="24"/>
        </w:rPr>
        <w:t>Кондратова Дарина – 8-А кл., призёр (учитель Николаева Т.В.)</w:t>
      </w:r>
    </w:p>
    <w:p w:rsidR="005503C6" w:rsidRPr="005503C6" w:rsidRDefault="005503C6" w:rsidP="003C1168">
      <w:pPr>
        <w:ind w:left="709"/>
        <w:rPr>
          <w:sz w:val="24"/>
          <w:szCs w:val="24"/>
        </w:rPr>
      </w:pPr>
      <w:r w:rsidRPr="005503C6">
        <w:rPr>
          <w:sz w:val="24"/>
          <w:szCs w:val="24"/>
        </w:rPr>
        <w:t>Иваненко Юлия – 8-Б кл., призёр (учитель Николаева Т.В.)</w:t>
      </w:r>
    </w:p>
    <w:p w:rsidR="005503C6" w:rsidRPr="005503C6" w:rsidRDefault="005503C6" w:rsidP="003C1168">
      <w:pPr>
        <w:ind w:left="709"/>
        <w:rPr>
          <w:sz w:val="24"/>
          <w:szCs w:val="24"/>
        </w:rPr>
      </w:pPr>
      <w:r w:rsidRPr="005503C6">
        <w:rPr>
          <w:sz w:val="24"/>
          <w:szCs w:val="24"/>
        </w:rPr>
        <w:t>Белова Елизавета – 9-А кл., победитель (учитель Николаева Т.В.)</w:t>
      </w:r>
    </w:p>
    <w:p w:rsidR="005503C6" w:rsidRPr="005503C6" w:rsidRDefault="005503C6" w:rsidP="003C1168">
      <w:pPr>
        <w:ind w:left="709"/>
        <w:rPr>
          <w:sz w:val="24"/>
          <w:szCs w:val="24"/>
        </w:rPr>
      </w:pPr>
      <w:r w:rsidRPr="005503C6">
        <w:rPr>
          <w:sz w:val="24"/>
          <w:szCs w:val="24"/>
        </w:rPr>
        <w:t>Пашина Елизавета – 9-А кл., призёр (учитель Николаева Т.В.)</w:t>
      </w:r>
    </w:p>
    <w:p w:rsidR="005503C6" w:rsidRPr="005503C6" w:rsidRDefault="005503C6" w:rsidP="003C1168">
      <w:pPr>
        <w:ind w:left="709"/>
        <w:rPr>
          <w:sz w:val="24"/>
          <w:szCs w:val="24"/>
        </w:rPr>
      </w:pPr>
      <w:r w:rsidRPr="005503C6">
        <w:rPr>
          <w:sz w:val="24"/>
          <w:szCs w:val="24"/>
        </w:rPr>
        <w:t>Какабадзе Ия – 9-Б кл., призёр (учитель Кучерук Ю.С.)</w:t>
      </w:r>
    </w:p>
    <w:p w:rsidR="005503C6" w:rsidRPr="005503C6" w:rsidRDefault="005503C6" w:rsidP="003C1168">
      <w:pPr>
        <w:ind w:left="709"/>
        <w:rPr>
          <w:sz w:val="24"/>
          <w:szCs w:val="24"/>
        </w:rPr>
      </w:pPr>
      <w:r w:rsidRPr="005503C6">
        <w:rPr>
          <w:sz w:val="24"/>
          <w:szCs w:val="24"/>
        </w:rPr>
        <w:t>Матвеева Анита – 10 кл., победитель (учитель Кучерук Ю.С.)</w:t>
      </w:r>
    </w:p>
    <w:p w:rsidR="005503C6" w:rsidRPr="005503C6" w:rsidRDefault="005503C6" w:rsidP="003C1168">
      <w:pPr>
        <w:ind w:left="709"/>
        <w:rPr>
          <w:sz w:val="24"/>
          <w:szCs w:val="24"/>
        </w:rPr>
      </w:pPr>
      <w:r w:rsidRPr="005503C6">
        <w:rPr>
          <w:sz w:val="24"/>
          <w:szCs w:val="24"/>
        </w:rPr>
        <w:t>Позднякова Мария – 10 кл., призёр (учитель Кучерук Ю.С.)</w:t>
      </w:r>
    </w:p>
    <w:p w:rsidR="005503C6" w:rsidRPr="005503C6" w:rsidRDefault="005503C6" w:rsidP="003C1168">
      <w:pPr>
        <w:ind w:left="709"/>
        <w:rPr>
          <w:sz w:val="24"/>
          <w:szCs w:val="24"/>
        </w:rPr>
      </w:pPr>
      <w:r w:rsidRPr="005503C6">
        <w:rPr>
          <w:sz w:val="24"/>
          <w:szCs w:val="24"/>
        </w:rPr>
        <w:t>Бедрик  Дарья – 11 кл., победитель (учитель Кучерук Ю.С.)</w:t>
      </w:r>
    </w:p>
    <w:p w:rsidR="005503C6" w:rsidRPr="005503C6" w:rsidRDefault="005503C6" w:rsidP="003C1168">
      <w:pPr>
        <w:ind w:left="709"/>
        <w:rPr>
          <w:sz w:val="24"/>
          <w:szCs w:val="24"/>
        </w:rPr>
      </w:pPr>
      <w:r w:rsidRPr="005503C6">
        <w:rPr>
          <w:sz w:val="24"/>
          <w:szCs w:val="24"/>
        </w:rPr>
        <w:t>Мотузов Артем – 11 кл., призёр (учитель Кучерук Ю.С.)</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r w:rsidRPr="005503C6">
        <w:rPr>
          <w:b/>
          <w:sz w:val="24"/>
          <w:szCs w:val="24"/>
        </w:rPr>
        <w:t>3.13. ТЕХНОЛОГИЯ – учителя Блюсюк П.З., Плещенко И.В.</w:t>
      </w:r>
    </w:p>
    <w:p w:rsidR="005503C6" w:rsidRPr="005503C6" w:rsidRDefault="005503C6" w:rsidP="003C1168">
      <w:pPr>
        <w:ind w:left="709"/>
        <w:jc w:val="both"/>
        <w:rPr>
          <w:sz w:val="24"/>
          <w:szCs w:val="24"/>
        </w:rPr>
      </w:pPr>
      <w:r w:rsidRPr="005503C6">
        <w:rPr>
          <w:sz w:val="24"/>
          <w:szCs w:val="24"/>
        </w:rPr>
        <w:t>Задорожный Михаил – 5-А кл., победитель (учитель Блюсюк П.З.)</w:t>
      </w:r>
    </w:p>
    <w:p w:rsidR="005503C6" w:rsidRPr="005503C6" w:rsidRDefault="005503C6" w:rsidP="003C1168">
      <w:pPr>
        <w:ind w:left="709"/>
        <w:jc w:val="both"/>
        <w:rPr>
          <w:sz w:val="24"/>
          <w:szCs w:val="24"/>
        </w:rPr>
      </w:pPr>
      <w:r w:rsidRPr="005503C6">
        <w:rPr>
          <w:sz w:val="24"/>
          <w:szCs w:val="24"/>
        </w:rPr>
        <w:t>Нагайчук Артем – 5-А кл., призёр (учитель Блюсюк П.З.)</w:t>
      </w:r>
    </w:p>
    <w:p w:rsidR="005503C6" w:rsidRPr="005503C6" w:rsidRDefault="005503C6" w:rsidP="003C1168">
      <w:pPr>
        <w:ind w:left="709"/>
        <w:jc w:val="both"/>
        <w:rPr>
          <w:sz w:val="24"/>
          <w:szCs w:val="24"/>
        </w:rPr>
      </w:pPr>
      <w:r w:rsidRPr="005503C6">
        <w:rPr>
          <w:sz w:val="24"/>
          <w:szCs w:val="24"/>
        </w:rPr>
        <w:t>Каплюхин Андрей – 5-А кл., призёр (учитель Блюсюк П.З.)</w:t>
      </w:r>
    </w:p>
    <w:p w:rsidR="005503C6" w:rsidRPr="005503C6" w:rsidRDefault="005503C6" w:rsidP="003C1168">
      <w:pPr>
        <w:ind w:left="709"/>
        <w:jc w:val="both"/>
        <w:rPr>
          <w:sz w:val="24"/>
          <w:szCs w:val="24"/>
        </w:rPr>
      </w:pPr>
      <w:r w:rsidRPr="005503C6">
        <w:rPr>
          <w:sz w:val="24"/>
          <w:szCs w:val="24"/>
        </w:rPr>
        <w:t>Кучерук Евгений – 6-А кл., победитель (учитель Блюсюк П.З.)</w:t>
      </w:r>
    </w:p>
    <w:p w:rsidR="005503C6" w:rsidRPr="005503C6" w:rsidRDefault="005503C6" w:rsidP="003C1168">
      <w:pPr>
        <w:ind w:left="709"/>
        <w:jc w:val="both"/>
        <w:rPr>
          <w:sz w:val="24"/>
          <w:szCs w:val="24"/>
        </w:rPr>
      </w:pPr>
      <w:r w:rsidRPr="005503C6">
        <w:rPr>
          <w:sz w:val="24"/>
          <w:szCs w:val="24"/>
        </w:rPr>
        <w:t>Эфендиев Георгий – 6-Б кл., призёр (учитель Блюсюк П.З.)</w:t>
      </w:r>
    </w:p>
    <w:p w:rsidR="005503C6" w:rsidRPr="005503C6" w:rsidRDefault="005503C6" w:rsidP="003C1168">
      <w:pPr>
        <w:ind w:left="709"/>
        <w:jc w:val="both"/>
        <w:rPr>
          <w:sz w:val="24"/>
          <w:szCs w:val="24"/>
        </w:rPr>
      </w:pPr>
      <w:r w:rsidRPr="005503C6">
        <w:rPr>
          <w:sz w:val="24"/>
          <w:szCs w:val="24"/>
        </w:rPr>
        <w:t>Галецкий Юрий – 6-Б кл., призёр (учитель Блюсюк П.З.)</w:t>
      </w:r>
    </w:p>
    <w:p w:rsidR="005503C6" w:rsidRPr="005503C6" w:rsidRDefault="005503C6" w:rsidP="003C1168">
      <w:pPr>
        <w:ind w:left="709"/>
        <w:jc w:val="both"/>
        <w:rPr>
          <w:sz w:val="24"/>
          <w:szCs w:val="24"/>
        </w:rPr>
      </w:pPr>
      <w:r w:rsidRPr="005503C6">
        <w:rPr>
          <w:sz w:val="24"/>
          <w:szCs w:val="24"/>
        </w:rPr>
        <w:t>Жуков Артем – 7 кл., победитель (учитель Блюсюк П.З.)</w:t>
      </w:r>
    </w:p>
    <w:p w:rsidR="005503C6" w:rsidRPr="005503C6" w:rsidRDefault="005503C6" w:rsidP="003C1168">
      <w:pPr>
        <w:ind w:left="709"/>
        <w:jc w:val="both"/>
        <w:rPr>
          <w:sz w:val="24"/>
          <w:szCs w:val="24"/>
        </w:rPr>
      </w:pPr>
      <w:r w:rsidRPr="005503C6">
        <w:rPr>
          <w:sz w:val="24"/>
          <w:szCs w:val="24"/>
        </w:rPr>
        <w:t>Сахаров Юрий – 7 кл., призёр (учитель Блюсюк П.З.)</w:t>
      </w:r>
    </w:p>
    <w:p w:rsidR="005503C6" w:rsidRPr="005503C6" w:rsidRDefault="005503C6" w:rsidP="003C1168">
      <w:pPr>
        <w:ind w:left="709"/>
        <w:jc w:val="both"/>
        <w:rPr>
          <w:sz w:val="24"/>
          <w:szCs w:val="24"/>
        </w:rPr>
      </w:pPr>
      <w:r w:rsidRPr="005503C6">
        <w:rPr>
          <w:sz w:val="24"/>
          <w:szCs w:val="24"/>
        </w:rPr>
        <w:t>Снегирёв Даниил – 7 кл., призёр (учитель Блюсюк П.З.)</w:t>
      </w:r>
    </w:p>
    <w:p w:rsidR="005503C6" w:rsidRPr="005503C6" w:rsidRDefault="005503C6" w:rsidP="003C1168">
      <w:pPr>
        <w:ind w:left="709"/>
        <w:jc w:val="both"/>
        <w:rPr>
          <w:sz w:val="24"/>
          <w:szCs w:val="24"/>
        </w:rPr>
      </w:pPr>
      <w:r w:rsidRPr="005503C6">
        <w:rPr>
          <w:sz w:val="24"/>
          <w:szCs w:val="24"/>
        </w:rPr>
        <w:t>Дорошев Данил – 8-Б кл., победитель (учитель Блюсюк П.З.)</w:t>
      </w:r>
    </w:p>
    <w:p w:rsidR="005503C6" w:rsidRPr="005503C6" w:rsidRDefault="005503C6" w:rsidP="003C1168">
      <w:pPr>
        <w:ind w:left="709"/>
        <w:jc w:val="both"/>
        <w:rPr>
          <w:sz w:val="24"/>
          <w:szCs w:val="24"/>
        </w:rPr>
      </w:pPr>
      <w:r w:rsidRPr="005503C6">
        <w:rPr>
          <w:sz w:val="24"/>
          <w:szCs w:val="24"/>
        </w:rPr>
        <w:t>Григорьев Егор – 8-Б кл., призёр (учитель Блюсюк П.З.)</w:t>
      </w:r>
    </w:p>
    <w:p w:rsidR="005503C6" w:rsidRPr="005503C6" w:rsidRDefault="005503C6" w:rsidP="003C1168">
      <w:pPr>
        <w:ind w:left="709"/>
        <w:jc w:val="both"/>
        <w:rPr>
          <w:sz w:val="24"/>
          <w:szCs w:val="24"/>
        </w:rPr>
      </w:pPr>
      <w:r w:rsidRPr="005503C6">
        <w:rPr>
          <w:sz w:val="24"/>
          <w:szCs w:val="24"/>
        </w:rPr>
        <w:t>Силкин Владислав – 8-Б кл., призёр (учитель Блюсюк П.З.)</w:t>
      </w:r>
    </w:p>
    <w:p w:rsidR="005503C6" w:rsidRPr="005503C6" w:rsidRDefault="005503C6" w:rsidP="003C1168">
      <w:pPr>
        <w:ind w:left="709"/>
        <w:jc w:val="both"/>
        <w:rPr>
          <w:sz w:val="24"/>
          <w:szCs w:val="24"/>
        </w:rPr>
      </w:pPr>
    </w:p>
    <w:p w:rsidR="005503C6" w:rsidRPr="005503C6" w:rsidRDefault="005503C6" w:rsidP="003C1168">
      <w:pPr>
        <w:ind w:left="709"/>
        <w:jc w:val="both"/>
        <w:rPr>
          <w:sz w:val="24"/>
          <w:szCs w:val="24"/>
        </w:rPr>
      </w:pPr>
    </w:p>
    <w:p w:rsidR="005503C6" w:rsidRPr="005503C6" w:rsidRDefault="005503C6" w:rsidP="003C1168">
      <w:pPr>
        <w:ind w:left="709"/>
        <w:rPr>
          <w:b/>
          <w:sz w:val="24"/>
          <w:szCs w:val="24"/>
        </w:rPr>
      </w:pPr>
      <w:r w:rsidRPr="005503C6">
        <w:rPr>
          <w:b/>
          <w:sz w:val="24"/>
          <w:szCs w:val="24"/>
        </w:rPr>
        <w:t xml:space="preserve">3.14. МАТЕМАТИКА – учителя Ковалькова Т.Н., Михеева Л.Я., Старченко Л.Ю.,  </w:t>
      </w:r>
    </w:p>
    <w:p w:rsidR="005503C6" w:rsidRPr="005503C6" w:rsidRDefault="005503C6" w:rsidP="003C1168">
      <w:pPr>
        <w:ind w:left="709"/>
        <w:jc w:val="both"/>
        <w:rPr>
          <w:b/>
          <w:sz w:val="24"/>
          <w:szCs w:val="24"/>
        </w:rPr>
      </w:pPr>
      <w:r w:rsidRPr="005503C6">
        <w:rPr>
          <w:b/>
          <w:sz w:val="24"/>
          <w:szCs w:val="24"/>
        </w:rPr>
        <w:t xml:space="preserve">                                                           Вербицкая Г.В. </w:t>
      </w:r>
    </w:p>
    <w:p w:rsidR="005503C6" w:rsidRPr="005503C6" w:rsidRDefault="005503C6" w:rsidP="003C1168">
      <w:pPr>
        <w:ind w:left="709"/>
        <w:jc w:val="both"/>
        <w:rPr>
          <w:sz w:val="24"/>
          <w:szCs w:val="24"/>
        </w:rPr>
      </w:pPr>
      <w:r w:rsidRPr="005503C6">
        <w:rPr>
          <w:sz w:val="24"/>
          <w:szCs w:val="24"/>
        </w:rPr>
        <w:t>Шугалей Сергей – 4-А кл., победитель (учитель Ковалькова Т.Н.)</w:t>
      </w:r>
    </w:p>
    <w:p w:rsidR="005503C6" w:rsidRPr="005503C6" w:rsidRDefault="005503C6" w:rsidP="003C1168">
      <w:pPr>
        <w:ind w:left="709"/>
        <w:jc w:val="both"/>
        <w:rPr>
          <w:sz w:val="24"/>
          <w:szCs w:val="24"/>
        </w:rPr>
      </w:pPr>
      <w:r w:rsidRPr="005503C6">
        <w:rPr>
          <w:sz w:val="24"/>
          <w:szCs w:val="24"/>
        </w:rPr>
        <w:t>Шаршунов Руслан – 4-А кл., победитель (учитель Ковалькова Т.Н.)</w:t>
      </w:r>
    </w:p>
    <w:p w:rsidR="005503C6" w:rsidRPr="005503C6" w:rsidRDefault="005503C6" w:rsidP="003C1168">
      <w:pPr>
        <w:ind w:left="709"/>
        <w:jc w:val="both"/>
        <w:rPr>
          <w:sz w:val="24"/>
          <w:szCs w:val="24"/>
        </w:rPr>
      </w:pPr>
      <w:r w:rsidRPr="005503C6">
        <w:rPr>
          <w:sz w:val="24"/>
          <w:szCs w:val="24"/>
        </w:rPr>
        <w:t>Танчик Вадим – 4-А кл., призёр (учитель Ковалькова Т.Н.)</w:t>
      </w:r>
    </w:p>
    <w:p w:rsidR="005503C6" w:rsidRPr="005503C6" w:rsidRDefault="005503C6" w:rsidP="003C1168">
      <w:pPr>
        <w:ind w:left="709"/>
        <w:jc w:val="both"/>
        <w:rPr>
          <w:sz w:val="24"/>
          <w:szCs w:val="24"/>
        </w:rPr>
      </w:pPr>
      <w:r w:rsidRPr="005503C6">
        <w:rPr>
          <w:sz w:val="24"/>
          <w:szCs w:val="24"/>
        </w:rPr>
        <w:t>Ковальков Николай – 4-А кл., призёр (учитель Ковалькова Т.Н.)</w:t>
      </w:r>
    </w:p>
    <w:p w:rsidR="005503C6" w:rsidRPr="005503C6" w:rsidRDefault="005503C6" w:rsidP="003C1168">
      <w:pPr>
        <w:ind w:left="709"/>
        <w:jc w:val="both"/>
        <w:rPr>
          <w:sz w:val="24"/>
          <w:szCs w:val="24"/>
        </w:rPr>
      </w:pPr>
      <w:r w:rsidRPr="005503C6">
        <w:rPr>
          <w:sz w:val="24"/>
          <w:szCs w:val="24"/>
        </w:rPr>
        <w:t>Мостовая Ангелина – 4-А кл., призёр (учитель Ковалькова Т.Н.)</w:t>
      </w:r>
    </w:p>
    <w:p w:rsidR="005503C6" w:rsidRPr="005503C6" w:rsidRDefault="005503C6" w:rsidP="003C1168">
      <w:pPr>
        <w:ind w:left="709"/>
        <w:jc w:val="both"/>
        <w:rPr>
          <w:sz w:val="24"/>
          <w:szCs w:val="24"/>
        </w:rPr>
      </w:pPr>
      <w:r w:rsidRPr="005503C6">
        <w:rPr>
          <w:sz w:val="24"/>
          <w:szCs w:val="24"/>
        </w:rPr>
        <w:t>Арвилазова Ирина – 4-А кл., призёр (учитель Ковалькова Т.Н.)</w:t>
      </w:r>
    </w:p>
    <w:p w:rsidR="005503C6" w:rsidRPr="005503C6" w:rsidRDefault="005503C6" w:rsidP="003C1168">
      <w:pPr>
        <w:ind w:left="709"/>
        <w:jc w:val="both"/>
        <w:rPr>
          <w:sz w:val="24"/>
          <w:szCs w:val="24"/>
        </w:rPr>
      </w:pPr>
      <w:r w:rsidRPr="005503C6">
        <w:rPr>
          <w:sz w:val="24"/>
          <w:szCs w:val="24"/>
        </w:rPr>
        <w:t>Сухих Милена – 5-Б кл., призёр (учитель Вербицкая Г.В.)</w:t>
      </w:r>
    </w:p>
    <w:p w:rsidR="005503C6" w:rsidRPr="005503C6" w:rsidRDefault="005503C6" w:rsidP="003C1168">
      <w:pPr>
        <w:ind w:left="709"/>
        <w:jc w:val="both"/>
        <w:rPr>
          <w:sz w:val="24"/>
          <w:szCs w:val="24"/>
        </w:rPr>
      </w:pPr>
      <w:r w:rsidRPr="005503C6">
        <w:rPr>
          <w:sz w:val="24"/>
          <w:szCs w:val="24"/>
        </w:rPr>
        <w:t>Вербило Максим – 6-А кл., победитель (учитель Старченко Л.Ю.)</w:t>
      </w:r>
    </w:p>
    <w:p w:rsidR="005503C6" w:rsidRPr="005503C6" w:rsidRDefault="005503C6" w:rsidP="003C1168">
      <w:pPr>
        <w:ind w:left="709"/>
        <w:jc w:val="both"/>
        <w:rPr>
          <w:sz w:val="24"/>
          <w:szCs w:val="24"/>
        </w:rPr>
      </w:pPr>
      <w:r w:rsidRPr="005503C6">
        <w:rPr>
          <w:sz w:val="24"/>
          <w:szCs w:val="24"/>
        </w:rPr>
        <w:t>Каплюхин Иван – 6-Б кл., победитель (учитель Старченко Л.Ю.)</w:t>
      </w:r>
    </w:p>
    <w:p w:rsidR="005503C6" w:rsidRPr="005503C6" w:rsidRDefault="005503C6" w:rsidP="003C1168">
      <w:pPr>
        <w:ind w:left="709"/>
        <w:jc w:val="both"/>
        <w:rPr>
          <w:sz w:val="24"/>
          <w:szCs w:val="24"/>
        </w:rPr>
      </w:pPr>
      <w:r w:rsidRPr="005503C6">
        <w:rPr>
          <w:sz w:val="24"/>
          <w:szCs w:val="24"/>
        </w:rPr>
        <w:t>Райков Глеб – 6-А кл., призёр (учитель Старченко Л.Ю.)</w:t>
      </w:r>
    </w:p>
    <w:p w:rsidR="005503C6" w:rsidRPr="005503C6" w:rsidRDefault="005503C6" w:rsidP="003C1168">
      <w:pPr>
        <w:ind w:left="709"/>
        <w:jc w:val="both"/>
        <w:rPr>
          <w:sz w:val="24"/>
          <w:szCs w:val="24"/>
        </w:rPr>
      </w:pPr>
      <w:r w:rsidRPr="005503C6">
        <w:rPr>
          <w:sz w:val="24"/>
          <w:szCs w:val="24"/>
        </w:rPr>
        <w:t>Симоненко Никита – 8-А кл., призёр (учитель Старченко Л.Ю.)</w:t>
      </w:r>
    </w:p>
    <w:p w:rsidR="005503C6" w:rsidRPr="005503C6" w:rsidRDefault="005503C6" w:rsidP="003C1168">
      <w:pPr>
        <w:ind w:left="709"/>
        <w:jc w:val="both"/>
        <w:rPr>
          <w:sz w:val="24"/>
          <w:szCs w:val="24"/>
        </w:rPr>
      </w:pPr>
      <w:r w:rsidRPr="005503C6">
        <w:rPr>
          <w:sz w:val="24"/>
          <w:szCs w:val="24"/>
        </w:rPr>
        <w:t>Стойков Михаил – 8-А кл., призёр (учитель Старченко Л.Ю.)</w:t>
      </w:r>
    </w:p>
    <w:p w:rsidR="005503C6" w:rsidRPr="005503C6" w:rsidRDefault="005503C6" w:rsidP="003C1168">
      <w:pPr>
        <w:ind w:left="709"/>
        <w:jc w:val="both"/>
        <w:rPr>
          <w:sz w:val="24"/>
          <w:szCs w:val="24"/>
        </w:rPr>
      </w:pPr>
      <w:r w:rsidRPr="005503C6">
        <w:rPr>
          <w:sz w:val="24"/>
          <w:szCs w:val="24"/>
        </w:rPr>
        <w:t>Дорошев Даниил – 8-Б кл., призёр (учитель Старченко Л.Ю.)</w:t>
      </w:r>
    </w:p>
    <w:p w:rsidR="005503C6" w:rsidRPr="005503C6" w:rsidRDefault="005503C6" w:rsidP="003C1168">
      <w:pPr>
        <w:ind w:left="709"/>
        <w:jc w:val="both"/>
        <w:rPr>
          <w:sz w:val="24"/>
          <w:szCs w:val="24"/>
        </w:rPr>
      </w:pPr>
      <w:r w:rsidRPr="005503C6">
        <w:rPr>
          <w:sz w:val="24"/>
          <w:szCs w:val="24"/>
        </w:rPr>
        <w:t>Совгир Артём– 8-Б кл., призёр (учитель Старченко Л.Ю.)</w:t>
      </w:r>
    </w:p>
    <w:p w:rsidR="005503C6" w:rsidRPr="005503C6" w:rsidRDefault="005503C6" w:rsidP="003C1168">
      <w:pPr>
        <w:ind w:left="709"/>
        <w:jc w:val="both"/>
        <w:rPr>
          <w:sz w:val="24"/>
          <w:szCs w:val="24"/>
        </w:rPr>
      </w:pPr>
      <w:r w:rsidRPr="005503C6">
        <w:rPr>
          <w:sz w:val="24"/>
          <w:szCs w:val="24"/>
        </w:rPr>
        <w:t>Белова Елизавета – 9-А кл., призёр (учитель Вербицкая Г.В.)</w:t>
      </w:r>
    </w:p>
    <w:p w:rsidR="005503C6" w:rsidRPr="005503C6" w:rsidRDefault="005503C6" w:rsidP="003C1168">
      <w:pPr>
        <w:ind w:left="709"/>
        <w:jc w:val="both"/>
        <w:rPr>
          <w:sz w:val="24"/>
          <w:szCs w:val="24"/>
        </w:rPr>
      </w:pPr>
      <w:r w:rsidRPr="005503C6">
        <w:rPr>
          <w:sz w:val="24"/>
          <w:szCs w:val="24"/>
        </w:rPr>
        <w:lastRenderedPageBreak/>
        <w:t>Пашина Елизавета – 9А кл, призёр (учитель Вербицкая Г.В.)</w:t>
      </w:r>
    </w:p>
    <w:p w:rsidR="005503C6" w:rsidRPr="005503C6" w:rsidRDefault="005503C6" w:rsidP="003C1168">
      <w:pPr>
        <w:ind w:left="709"/>
        <w:jc w:val="both"/>
        <w:rPr>
          <w:sz w:val="24"/>
          <w:szCs w:val="24"/>
        </w:rPr>
      </w:pPr>
      <w:r w:rsidRPr="005503C6">
        <w:rPr>
          <w:sz w:val="24"/>
          <w:szCs w:val="24"/>
        </w:rPr>
        <w:t>Пашковский Артем – 10 кл., призёр (учитель Старченко Л.Ю.)</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r w:rsidRPr="005503C6">
        <w:rPr>
          <w:b/>
          <w:sz w:val="24"/>
          <w:szCs w:val="24"/>
        </w:rPr>
        <w:t>3.15. УКРАИНСКИЙ ЯЗЫК И ЛИТЕРАТУРА – учитель Савчук О.В.</w:t>
      </w:r>
    </w:p>
    <w:p w:rsidR="005503C6" w:rsidRPr="005503C6" w:rsidRDefault="005503C6" w:rsidP="003C1168">
      <w:pPr>
        <w:ind w:left="709"/>
        <w:jc w:val="both"/>
        <w:rPr>
          <w:sz w:val="24"/>
          <w:szCs w:val="24"/>
        </w:rPr>
      </w:pPr>
      <w:r w:rsidRPr="005503C6">
        <w:rPr>
          <w:sz w:val="24"/>
          <w:szCs w:val="24"/>
        </w:rPr>
        <w:t>Стойков Митхаил – 8-А кл., призёр (учитель Савчук О.В.)</w:t>
      </w:r>
    </w:p>
    <w:p w:rsidR="005503C6" w:rsidRPr="005503C6" w:rsidRDefault="005503C6" w:rsidP="003C1168">
      <w:pPr>
        <w:ind w:left="709"/>
        <w:jc w:val="both"/>
        <w:rPr>
          <w:sz w:val="24"/>
          <w:szCs w:val="24"/>
        </w:rPr>
      </w:pPr>
      <w:r w:rsidRPr="005503C6">
        <w:rPr>
          <w:sz w:val="24"/>
          <w:szCs w:val="24"/>
        </w:rPr>
        <w:t>Белова Елизавета – 9-А кл., призёр (учитель Савчук О.В.)</w:t>
      </w:r>
    </w:p>
    <w:p w:rsidR="005503C6" w:rsidRPr="005503C6" w:rsidRDefault="005503C6" w:rsidP="003C1168">
      <w:pPr>
        <w:ind w:left="709"/>
        <w:jc w:val="both"/>
        <w:rPr>
          <w:sz w:val="24"/>
          <w:szCs w:val="24"/>
        </w:rPr>
      </w:pPr>
      <w:r w:rsidRPr="005503C6">
        <w:rPr>
          <w:sz w:val="24"/>
          <w:szCs w:val="24"/>
        </w:rPr>
        <w:t>Пашина Елизавета – 9-А кл., призёр (учитель Савчук О.В.)</w:t>
      </w:r>
    </w:p>
    <w:p w:rsidR="005503C6" w:rsidRPr="005503C6" w:rsidRDefault="005503C6" w:rsidP="003C1168">
      <w:pPr>
        <w:ind w:left="709"/>
        <w:jc w:val="both"/>
        <w:rPr>
          <w:sz w:val="24"/>
          <w:szCs w:val="24"/>
        </w:rPr>
      </w:pPr>
      <w:r w:rsidRPr="005503C6">
        <w:rPr>
          <w:sz w:val="24"/>
          <w:szCs w:val="24"/>
        </w:rPr>
        <w:t>Позднякова Мария – 10 кл., победитель (учитель Савчук О.В.)</w:t>
      </w:r>
    </w:p>
    <w:p w:rsidR="005503C6" w:rsidRPr="005503C6" w:rsidRDefault="005503C6" w:rsidP="003C1168">
      <w:pPr>
        <w:ind w:left="709"/>
        <w:jc w:val="both"/>
        <w:rPr>
          <w:sz w:val="24"/>
          <w:szCs w:val="24"/>
        </w:rPr>
      </w:pPr>
      <w:r w:rsidRPr="005503C6">
        <w:rPr>
          <w:sz w:val="24"/>
          <w:szCs w:val="24"/>
        </w:rPr>
        <w:t>Матвеева Анита – 10 кл., призёр (учитель Савчук О.В.)</w:t>
      </w:r>
    </w:p>
    <w:p w:rsidR="005503C6" w:rsidRPr="005503C6" w:rsidRDefault="005503C6" w:rsidP="003C1168">
      <w:pPr>
        <w:ind w:left="709"/>
        <w:jc w:val="both"/>
        <w:rPr>
          <w:sz w:val="24"/>
          <w:szCs w:val="24"/>
        </w:rPr>
      </w:pPr>
    </w:p>
    <w:p w:rsidR="005503C6" w:rsidRPr="005503C6" w:rsidRDefault="005503C6" w:rsidP="003C1168">
      <w:pPr>
        <w:ind w:left="709"/>
        <w:jc w:val="both"/>
        <w:rPr>
          <w:b/>
          <w:sz w:val="24"/>
          <w:szCs w:val="24"/>
        </w:rPr>
      </w:pPr>
      <w:r w:rsidRPr="005503C6">
        <w:rPr>
          <w:b/>
          <w:sz w:val="24"/>
          <w:szCs w:val="24"/>
        </w:rPr>
        <w:t xml:space="preserve">3.17. ОСНОВЫ ПРАВОСЛАВНОЙ КУЛЬТУРЫ – учителя Михеева Л.Я.,              </w:t>
      </w:r>
    </w:p>
    <w:p w:rsidR="005503C6" w:rsidRPr="005503C6" w:rsidRDefault="005503C6" w:rsidP="003C1168">
      <w:pPr>
        <w:ind w:left="709"/>
        <w:jc w:val="both"/>
        <w:rPr>
          <w:b/>
          <w:sz w:val="24"/>
          <w:szCs w:val="24"/>
        </w:rPr>
      </w:pPr>
      <w:r w:rsidRPr="005503C6">
        <w:rPr>
          <w:b/>
          <w:sz w:val="24"/>
          <w:szCs w:val="24"/>
        </w:rPr>
        <w:t xml:space="preserve">                                                                                                             Ковалькова Т.Н.</w:t>
      </w:r>
    </w:p>
    <w:p w:rsidR="005503C6" w:rsidRPr="005503C6" w:rsidRDefault="005503C6" w:rsidP="003C1168">
      <w:pPr>
        <w:ind w:left="709"/>
        <w:jc w:val="both"/>
        <w:rPr>
          <w:sz w:val="24"/>
          <w:szCs w:val="24"/>
        </w:rPr>
      </w:pPr>
      <w:r w:rsidRPr="005503C6">
        <w:rPr>
          <w:sz w:val="24"/>
          <w:szCs w:val="24"/>
        </w:rPr>
        <w:t>Григорьева Екатерина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Мостовая Ангелина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Шугалей Сергей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Яровикова Мария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Ковальков Николай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Остапишина</w:t>
      </w:r>
      <w:r w:rsidRPr="005503C6">
        <w:rPr>
          <w:sz w:val="24"/>
          <w:szCs w:val="24"/>
        </w:rPr>
        <w:tab/>
        <w:t>София</w:t>
      </w:r>
      <w:r w:rsidRPr="005503C6">
        <w:rPr>
          <w:sz w:val="24"/>
          <w:szCs w:val="24"/>
        </w:rPr>
        <w:tab/>
        <w:t xml:space="preserve">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Евсюков Виктор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Арвилазова</w:t>
      </w:r>
      <w:r w:rsidRPr="005503C6">
        <w:rPr>
          <w:sz w:val="24"/>
          <w:szCs w:val="24"/>
        </w:rPr>
        <w:tab/>
        <w:t>Ирина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Галамай София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Рачковская  Анна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Танчик Вадим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Омельчук Дарья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 xml:space="preserve">Остапишин </w:t>
      </w:r>
      <w:r w:rsidRPr="005503C6">
        <w:rPr>
          <w:sz w:val="24"/>
          <w:szCs w:val="24"/>
        </w:rPr>
        <w:tab/>
        <w:t>Вячеслав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Арвилазова</w:t>
      </w:r>
      <w:r w:rsidRPr="005503C6">
        <w:rPr>
          <w:sz w:val="24"/>
          <w:szCs w:val="24"/>
        </w:rPr>
        <w:tab/>
        <w:t>Ольга</w:t>
      </w:r>
      <w:r w:rsidRPr="005503C6">
        <w:rPr>
          <w:sz w:val="24"/>
          <w:szCs w:val="24"/>
        </w:rPr>
        <w:tab/>
        <w:t xml:space="preserve">–  4-А кл., диплом І степени (учитель Ковалькова Т.Н.) </w:t>
      </w:r>
    </w:p>
    <w:p w:rsidR="005503C6" w:rsidRPr="005503C6" w:rsidRDefault="005503C6" w:rsidP="003C1168">
      <w:pPr>
        <w:ind w:left="709"/>
        <w:jc w:val="both"/>
        <w:rPr>
          <w:sz w:val="24"/>
          <w:szCs w:val="24"/>
        </w:rPr>
      </w:pPr>
      <w:r w:rsidRPr="005503C6">
        <w:rPr>
          <w:sz w:val="24"/>
          <w:szCs w:val="24"/>
        </w:rPr>
        <w:t>Аракелян Наринэ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Федянина Виктория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Шаршунов Руслан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Маслов Даниил –  4-А кл., диплом І степени (учитель Ковалькова Т.Н.)</w:t>
      </w:r>
    </w:p>
    <w:p w:rsidR="005503C6" w:rsidRPr="005503C6" w:rsidRDefault="005503C6" w:rsidP="003C1168">
      <w:pPr>
        <w:ind w:left="709"/>
        <w:jc w:val="both"/>
        <w:rPr>
          <w:sz w:val="24"/>
          <w:szCs w:val="24"/>
        </w:rPr>
      </w:pPr>
      <w:r w:rsidRPr="005503C6">
        <w:rPr>
          <w:sz w:val="24"/>
          <w:szCs w:val="24"/>
        </w:rPr>
        <w:t>Щебланов Иван –  4-Б кл., диплом І степени (учитель Михеева Л.Я.)</w:t>
      </w:r>
    </w:p>
    <w:p w:rsidR="005503C6" w:rsidRPr="005503C6" w:rsidRDefault="005503C6" w:rsidP="003C1168">
      <w:pPr>
        <w:ind w:left="709"/>
        <w:jc w:val="both"/>
        <w:rPr>
          <w:sz w:val="24"/>
          <w:szCs w:val="24"/>
        </w:rPr>
      </w:pPr>
      <w:r w:rsidRPr="005503C6">
        <w:rPr>
          <w:sz w:val="24"/>
          <w:szCs w:val="24"/>
        </w:rPr>
        <w:t>Кашеварова</w:t>
      </w:r>
      <w:r w:rsidRPr="005503C6">
        <w:rPr>
          <w:sz w:val="24"/>
          <w:szCs w:val="24"/>
        </w:rPr>
        <w:tab/>
        <w:t>Марианна –  4-Б кл., диплом І степени (учитель Михеева Л.Я.)</w:t>
      </w:r>
    </w:p>
    <w:p w:rsidR="005503C6" w:rsidRPr="005503C6" w:rsidRDefault="005503C6" w:rsidP="003C1168">
      <w:pPr>
        <w:ind w:left="709"/>
        <w:jc w:val="both"/>
        <w:rPr>
          <w:sz w:val="24"/>
          <w:szCs w:val="24"/>
        </w:rPr>
      </w:pPr>
      <w:r w:rsidRPr="005503C6">
        <w:rPr>
          <w:sz w:val="24"/>
          <w:szCs w:val="24"/>
        </w:rPr>
        <w:t>Лапушкина</w:t>
      </w:r>
      <w:r w:rsidRPr="005503C6">
        <w:rPr>
          <w:sz w:val="24"/>
          <w:szCs w:val="24"/>
        </w:rPr>
        <w:tab/>
        <w:t>Анна</w:t>
      </w:r>
      <w:r w:rsidRPr="005503C6">
        <w:rPr>
          <w:sz w:val="24"/>
          <w:szCs w:val="24"/>
        </w:rPr>
        <w:tab/>
        <w:t>–  4-Б кл., диплом І степени (учитель Михеева Л.Я.)</w:t>
      </w:r>
    </w:p>
    <w:p w:rsidR="005503C6" w:rsidRPr="005503C6" w:rsidRDefault="005503C6" w:rsidP="003C1168">
      <w:pPr>
        <w:ind w:left="709"/>
        <w:jc w:val="both"/>
        <w:rPr>
          <w:sz w:val="24"/>
          <w:szCs w:val="24"/>
        </w:rPr>
      </w:pPr>
      <w:r w:rsidRPr="005503C6">
        <w:rPr>
          <w:sz w:val="24"/>
          <w:szCs w:val="24"/>
        </w:rPr>
        <w:t>Чепурнов Кирилл –  4-Б кл., диплом І степени (учитель Михеева Л.Я.)</w:t>
      </w:r>
    </w:p>
    <w:p w:rsidR="005503C6" w:rsidRPr="005503C6" w:rsidRDefault="005503C6" w:rsidP="003C1168">
      <w:pPr>
        <w:ind w:left="709"/>
        <w:jc w:val="both"/>
        <w:rPr>
          <w:sz w:val="24"/>
          <w:szCs w:val="24"/>
        </w:rPr>
      </w:pPr>
      <w:r w:rsidRPr="005503C6">
        <w:rPr>
          <w:sz w:val="24"/>
          <w:szCs w:val="24"/>
        </w:rPr>
        <w:t>Петровец Милана – 4-А кл., диплом ІІ степени (учитель Ковалькова Т.Н.)</w:t>
      </w:r>
    </w:p>
    <w:p w:rsidR="005503C6" w:rsidRPr="005503C6" w:rsidRDefault="005503C6" w:rsidP="003C1168">
      <w:pPr>
        <w:ind w:left="709"/>
        <w:jc w:val="both"/>
        <w:rPr>
          <w:sz w:val="24"/>
          <w:szCs w:val="24"/>
        </w:rPr>
      </w:pPr>
      <w:r w:rsidRPr="005503C6">
        <w:rPr>
          <w:sz w:val="24"/>
          <w:szCs w:val="24"/>
        </w:rPr>
        <w:t>Демина Ольга – 4-А кл., диплом ІІ степени (учитель Ковалькова Т.Н.)</w:t>
      </w:r>
    </w:p>
    <w:p w:rsidR="005503C6" w:rsidRPr="005503C6" w:rsidRDefault="005503C6" w:rsidP="003C1168">
      <w:pPr>
        <w:ind w:left="709"/>
        <w:jc w:val="both"/>
        <w:rPr>
          <w:sz w:val="24"/>
          <w:szCs w:val="24"/>
        </w:rPr>
      </w:pPr>
      <w:r w:rsidRPr="005503C6">
        <w:rPr>
          <w:sz w:val="24"/>
          <w:szCs w:val="24"/>
        </w:rPr>
        <w:t>Савин</w:t>
      </w:r>
      <w:r w:rsidRPr="005503C6">
        <w:rPr>
          <w:sz w:val="24"/>
          <w:szCs w:val="24"/>
        </w:rPr>
        <w:tab/>
        <w:t>Данил</w:t>
      </w:r>
      <w:r w:rsidRPr="005503C6">
        <w:rPr>
          <w:sz w:val="24"/>
          <w:szCs w:val="24"/>
        </w:rPr>
        <w:tab/>
        <w:t>– 4-А кл., диплом ІІ степени (учитель Михеева Л.Я.)</w:t>
      </w:r>
    </w:p>
    <w:p w:rsidR="005503C6" w:rsidRPr="005503C6" w:rsidRDefault="005503C6" w:rsidP="003C1168">
      <w:pPr>
        <w:ind w:left="709"/>
        <w:jc w:val="both"/>
        <w:rPr>
          <w:sz w:val="24"/>
          <w:szCs w:val="24"/>
        </w:rPr>
      </w:pPr>
      <w:r w:rsidRPr="005503C6">
        <w:rPr>
          <w:sz w:val="24"/>
          <w:szCs w:val="24"/>
        </w:rPr>
        <w:t>Лебедева Ирина – 5-А кл., диплом І степени (учитель Михеева Л.Я.)</w:t>
      </w:r>
    </w:p>
    <w:p w:rsidR="005503C6" w:rsidRPr="005503C6" w:rsidRDefault="005503C6" w:rsidP="003C1168">
      <w:pPr>
        <w:ind w:left="709"/>
        <w:jc w:val="both"/>
        <w:rPr>
          <w:sz w:val="24"/>
          <w:szCs w:val="24"/>
        </w:rPr>
      </w:pPr>
      <w:r w:rsidRPr="005503C6">
        <w:rPr>
          <w:sz w:val="24"/>
          <w:szCs w:val="24"/>
        </w:rPr>
        <w:t>Сидорова Наталья – 7 кл., диплом І степени (учитель Михеева Л.Я.)</w:t>
      </w:r>
    </w:p>
    <w:p w:rsidR="005503C6" w:rsidRPr="005503C6" w:rsidRDefault="005503C6" w:rsidP="003C1168">
      <w:pPr>
        <w:ind w:left="709"/>
        <w:jc w:val="both"/>
        <w:rPr>
          <w:sz w:val="24"/>
          <w:szCs w:val="24"/>
        </w:rPr>
      </w:pPr>
      <w:r w:rsidRPr="005503C6">
        <w:rPr>
          <w:sz w:val="24"/>
          <w:szCs w:val="24"/>
        </w:rPr>
        <w:t>Макаровская Алина – 7 кл., диплом І степени (учитель Михеева Л.Я.)</w:t>
      </w:r>
    </w:p>
    <w:p w:rsidR="005503C6" w:rsidRPr="005503C6" w:rsidRDefault="005503C6" w:rsidP="003C1168">
      <w:pPr>
        <w:ind w:left="709"/>
        <w:jc w:val="both"/>
        <w:rPr>
          <w:rFonts w:cstheme="minorBidi"/>
          <w:b/>
          <w:sz w:val="24"/>
          <w:szCs w:val="24"/>
        </w:rPr>
      </w:pPr>
    </w:p>
    <w:p w:rsidR="005503C6" w:rsidRPr="005503C6" w:rsidRDefault="005503C6" w:rsidP="00284921">
      <w:pPr>
        <w:numPr>
          <w:ilvl w:val="2"/>
          <w:numId w:val="52"/>
        </w:numPr>
        <w:spacing w:after="200" w:line="276" w:lineRule="auto"/>
        <w:contextualSpacing/>
        <w:jc w:val="center"/>
        <w:rPr>
          <w:rFonts w:eastAsia="Times New Roman"/>
          <w:b/>
          <w:i/>
          <w:sz w:val="24"/>
          <w:szCs w:val="24"/>
          <w:lang w:eastAsia="en-US"/>
        </w:rPr>
      </w:pPr>
      <w:r w:rsidRPr="005503C6">
        <w:rPr>
          <w:rFonts w:eastAsia="Times New Roman"/>
          <w:b/>
          <w:i/>
          <w:sz w:val="24"/>
          <w:szCs w:val="24"/>
          <w:lang w:eastAsia="en-US"/>
        </w:rPr>
        <w:t xml:space="preserve">Результаты </w:t>
      </w:r>
      <w:proofErr w:type="gramStart"/>
      <w:r w:rsidRPr="005503C6">
        <w:rPr>
          <w:rFonts w:eastAsia="Times New Roman"/>
          <w:b/>
          <w:i/>
          <w:sz w:val="24"/>
          <w:szCs w:val="24"/>
          <w:lang w:eastAsia="en-US"/>
        </w:rPr>
        <w:t>муниципального</w:t>
      </w:r>
      <w:proofErr w:type="gramEnd"/>
      <w:r w:rsidRPr="005503C6">
        <w:rPr>
          <w:rFonts w:eastAsia="Times New Roman"/>
          <w:b/>
          <w:i/>
          <w:sz w:val="24"/>
          <w:szCs w:val="24"/>
          <w:lang w:eastAsia="en-US"/>
        </w:rPr>
        <w:t xml:space="preserve"> и регионального этапов  Всероссийских олимпиад школьников в 2017/2018 учебном год</w:t>
      </w:r>
    </w:p>
    <w:p w:rsidR="005503C6" w:rsidRPr="005503C6" w:rsidRDefault="005503C6" w:rsidP="005503C6">
      <w:pPr>
        <w:jc w:val="both"/>
        <w:rPr>
          <w:sz w:val="24"/>
          <w:szCs w:val="24"/>
        </w:rPr>
      </w:pPr>
      <w:r w:rsidRPr="005503C6">
        <w:rPr>
          <w:sz w:val="24"/>
          <w:szCs w:val="24"/>
        </w:rPr>
        <w:tab/>
      </w:r>
    </w:p>
    <w:p w:rsidR="005503C6" w:rsidRPr="005503C6" w:rsidRDefault="005503C6" w:rsidP="003C1168">
      <w:pPr>
        <w:ind w:left="851" w:firstLine="709"/>
        <w:jc w:val="both"/>
        <w:rPr>
          <w:sz w:val="24"/>
          <w:szCs w:val="24"/>
        </w:rPr>
      </w:pPr>
      <w:proofErr w:type="gramStart"/>
      <w:r w:rsidRPr="005503C6">
        <w:rPr>
          <w:sz w:val="24"/>
          <w:szCs w:val="24"/>
        </w:rPr>
        <w:t xml:space="preserve">Во исполнение приказов управления образования и молодёжи от 13.10.2017 № 323 «О проведении муниципального этапа Всероссийской </w:t>
      </w:r>
      <w:r w:rsidR="003C1168">
        <w:rPr>
          <w:sz w:val="24"/>
          <w:szCs w:val="24"/>
        </w:rPr>
        <w:t>олимпиады школьников в 2017</w:t>
      </w:r>
      <w:r w:rsidRPr="005503C6">
        <w:rPr>
          <w:sz w:val="24"/>
          <w:szCs w:val="24"/>
        </w:rPr>
        <w:t xml:space="preserve"> учебном году», от 11.12.2017г. №414 «О проведении муниципального этапа Х Общероссийской олимпиады школьников «Основы православной культуры» в 2017/2018» прошёл муниципальный этап Всероссийской олимпиады школьников, в котором приняли участие </w:t>
      </w:r>
      <w:r w:rsidRPr="005503C6">
        <w:rPr>
          <w:b/>
          <w:sz w:val="24"/>
          <w:szCs w:val="24"/>
          <w:u w:val="single"/>
        </w:rPr>
        <w:t>29</w:t>
      </w:r>
      <w:r w:rsidRPr="005503C6">
        <w:rPr>
          <w:sz w:val="24"/>
          <w:szCs w:val="24"/>
        </w:rPr>
        <w:t xml:space="preserve"> обучающихся нашей школы (54 участия) 5-11 классов, что составило </w:t>
      </w:r>
      <w:r w:rsidRPr="005503C6">
        <w:rPr>
          <w:b/>
          <w:sz w:val="24"/>
          <w:szCs w:val="24"/>
          <w:u w:val="single"/>
        </w:rPr>
        <w:t>14</w:t>
      </w:r>
      <w:proofErr w:type="gramEnd"/>
      <w:r w:rsidRPr="005503C6">
        <w:rPr>
          <w:b/>
          <w:sz w:val="24"/>
          <w:szCs w:val="24"/>
          <w:u w:val="single"/>
        </w:rPr>
        <w:t>%</w:t>
      </w:r>
      <w:r w:rsidRPr="005503C6">
        <w:rPr>
          <w:sz w:val="24"/>
          <w:szCs w:val="24"/>
        </w:rPr>
        <w:t xml:space="preserve"> (25%) от общего количества обучающихся 5-11 классов. </w:t>
      </w:r>
    </w:p>
    <w:p w:rsidR="005503C6" w:rsidRPr="005503C6" w:rsidRDefault="005503C6" w:rsidP="003C1168">
      <w:pPr>
        <w:ind w:left="851"/>
        <w:jc w:val="both"/>
        <w:rPr>
          <w:sz w:val="24"/>
          <w:szCs w:val="24"/>
        </w:rPr>
      </w:pPr>
      <w:r w:rsidRPr="005503C6">
        <w:rPr>
          <w:sz w:val="24"/>
          <w:szCs w:val="24"/>
        </w:rPr>
        <w:tab/>
        <w:t xml:space="preserve">В муниципальном этапе по предметам </w:t>
      </w:r>
      <w:r w:rsidRPr="005503C6">
        <w:rPr>
          <w:sz w:val="24"/>
          <w:szCs w:val="24"/>
          <w:u w:val="single"/>
        </w:rPr>
        <w:t>социально-гуманитарного цикла</w:t>
      </w:r>
      <w:r w:rsidRPr="005503C6">
        <w:rPr>
          <w:sz w:val="24"/>
          <w:szCs w:val="24"/>
        </w:rPr>
        <w:t xml:space="preserve"> приняли участие </w:t>
      </w:r>
      <w:r w:rsidRPr="005503C6">
        <w:rPr>
          <w:b/>
          <w:sz w:val="24"/>
          <w:szCs w:val="24"/>
          <w:u w:val="single"/>
        </w:rPr>
        <w:t>17</w:t>
      </w:r>
      <w:r w:rsidRPr="005503C6">
        <w:rPr>
          <w:b/>
          <w:sz w:val="24"/>
          <w:szCs w:val="24"/>
        </w:rPr>
        <w:t xml:space="preserve"> </w:t>
      </w:r>
      <w:proofErr w:type="gramStart"/>
      <w:r w:rsidRPr="005503C6">
        <w:rPr>
          <w:sz w:val="24"/>
          <w:szCs w:val="24"/>
        </w:rPr>
        <w:t>обучающихся</w:t>
      </w:r>
      <w:proofErr w:type="gramEnd"/>
      <w:r w:rsidRPr="005503C6">
        <w:rPr>
          <w:sz w:val="24"/>
          <w:szCs w:val="24"/>
        </w:rPr>
        <w:t xml:space="preserve"> (</w:t>
      </w:r>
      <w:r w:rsidRPr="005503C6">
        <w:rPr>
          <w:b/>
          <w:sz w:val="24"/>
          <w:szCs w:val="24"/>
        </w:rPr>
        <w:t>33</w:t>
      </w:r>
      <w:r w:rsidRPr="005503C6">
        <w:rPr>
          <w:sz w:val="24"/>
          <w:szCs w:val="24"/>
        </w:rPr>
        <w:t xml:space="preserve"> участия). </w:t>
      </w:r>
    </w:p>
    <w:p w:rsidR="005503C6" w:rsidRPr="005503C6" w:rsidRDefault="005503C6" w:rsidP="003C1168">
      <w:pPr>
        <w:ind w:left="851"/>
        <w:jc w:val="both"/>
        <w:rPr>
          <w:sz w:val="24"/>
          <w:szCs w:val="24"/>
        </w:rPr>
      </w:pPr>
      <w:r w:rsidRPr="005503C6">
        <w:rPr>
          <w:sz w:val="24"/>
          <w:szCs w:val="24"/>
        </w:rPr>
        <w:t xml:space="preserve">В разрезе предметов: </w:t>
      </w:r>
    </w:p>
    <w:p w:rsidR="005503C6" w:rsidRPr="005503C6" w:rsidRDefault="005503C6" w:rsidP="003C1168">
      <w:pPr>
        <w:ind w:left="851"/>
        <w:jc w:val="both"/>
        <w:rPr>
          <w:sz w:val="24"/>
          <w:szCs w:val="24"/>
        </w:rPr>
      </w:pPr>
      <w:r w:rsidRPr="005503C6">
        <w:rPr>
          <w:sz w:val="24"/>
          <w:szCs w:val="24"/>
        </w:rPr>
        <w:lastRenderedPageBreak/>
        <w:t xml:space="preserve">- </w:t>
      </w:r>
      <w:r w:rsidRPr="005503C6">
        <w:rPr>
          <w:b/>
          <w:sz w:val="24"/>
          <w:szCs w:val="24"/>
        </w:rPr>
        <w:t>иностранный язык</w:t>
      </w:r>
      <w:r w:rsidRPr="005503C6">
        <w:rPr>
          <w:sz w:val="24"/>
          <w:szCs w:val="24"/>
        </w:rPr>
        <w:t xml:space="preserve"> (английский):  </w:t>
      </w:r>
      <w:r w:rsidRPr="005503C6">
        <w:rPr>
          <w:sz w:val="24"/>
          <w:szCs w:val="24"/>
          <w:u w:val="single"/>
        </w:rPr>
        <w:t>Бахолдина Ольга, 11 кл., призёр, (учитель Гурова Н.В.)</w:t>
      </w:r>
      <w:r w:rsidRPr="005503C6">
        <w:rPr>
          <w:sz w:val="24"/>
          <w:szCs w:val="24"/>
        </w:rPr>
        <w:t>, Матвеева Анита, 10 кл., участник</w:t>
      </w:r>
      <w:proofErr w:type="gramStart"/>
      <w:r w:rsidRPr="005503C6">
        <w:rPr>
          <w:sz w:val="24"/>
          <w:szCs w:val="24"/>
        </w:rPr>
        <w:t xml:space="preserve"> ,</w:t>
      </w:r>
      <w:proofErr w:type="gramEnd"/>
      <w:r w:rsidRPr="005503C6">
        <w:rPr>
          <w:sz w:val="24"/>
          <w:szCs w:val="24"/>
        </w:rPr>
        <w:t xml:space="preserve"> Позднякова Мария, 10 кл., участник  (учитель Гурова Н.В.);</w:t>
      </w:r>
    </w:p>
    <w:p w:rsidR="005503C6" w:rsidRPr="005503C6" w:rsidRDefault="005503C6" w:rsidP="003C1168">
      <w:pPr>
        <w:ind w:left="851"/>
        <w:jc w:val="both"/>
        <w:rPr>
          <w:sz w:val="24"/>
          <w:szCs w:val="24"/>
        </w:rPr>
      </w:pPr>
      <w:r w:rsidRPr="005503C6">
        <w:rPr>
          <w:sz w:val="24"/>
          <w:szCs w:val="24"/>
        </w:rPr>
        <w:t xml:space="preserve"> - </w:t>
      </w:r>
      <w:r w:rsidRPr="005503C6">
        <w:rPr>
          <w:b/>
          <w:sz w:val="24"/>
          <w:szCs w:val="24"/>
        </w:rPr>
        <w:t>история</w:t>
      </w:r>
      <w:r w:rsidRPr="005503C6">
        <w:rPr>
          <w:sz w:val="24"/>
          <w:szCs w:val="24"/>
        </w:rPr>
        <w:t xml:space="preserve">:  </w:t>
      </w:r>
      <w:r w:rsidRPr="005503C6">
        <w:rPr>
          <w:sz w:val="24"/>
          <w:szCs w:val="24"/>
          <w:u w:val="single"/>
        </w:rPr>
        <w:t>Бедрик Дарья, 11 кл., призёр (учитель Шевченко О.А.),</w:t>
      </w:r>
      <w:r w:rsidRPr="005503C6">
        <w:rPr>
          <w:sz w:val="24"/>
          <w:szCs w:val="24"/>
        </w:rPr>
        <w:t xml:space="preserve"> Малыш Михаил, 9-А кл.,  участник, Опанасенко Аким, 9-А кл., участник (учитель Шевченко О.А.);</w:t>
      </w:r>
    </w:p>
    <w:p w:rsidR="005503C6" w:rsidRPr="005503C6" w:rsidRDefault="005503C6" w:rsidP="003C1168">
      <w:pPr>
        <w:ind w:left="851"/>
        <w:jc w:val="both"/>
        <w:rPr>
          <w:b/>
          <w:sz w:val="24"/>
          <w:szCs w:val="24"/>
          <w:u w:val="single"/>
        </w:rPr>
      </w:pPr>
      <w:r w:rsidRPr="005503C6">
        <w:rPr>
          <w:sz w:val="24"/>
          <w:szCs w:val="24"/>
        </w:rPr>
        <w:t xml:space="preserve">- </w:t>
      </w:r>
      <w:r w:rsidRPr="005503C6">
        <w:rPr>
          <w:b/>
          <w:sz w:val="24"/>
          <w:szCs w:val="24"/>
        </w:rPr>
        <w:t>литература</w:t>
      </w:r>
      <w:r w:rsidRPr="005503C6">
        <w:rPr>
          <w:sz w:val="24"/>
          <w:szCs w:val="24"/>
        </w:rPr>
        <w:t xml:space="preserve">: </w:t>
      </w:r>
      <w:r w:rsidRPr="005503C6">
        <w:rPr>
          <w:sz w:val="24"/>
          <w:szCs w:val="24"/>
          <w:u w:val="single"/>
        </w:rPr>
        <w:t>Белова Елизавета, 9-А кл., призёр (учитель Николаева Т.В.)</w:t>
      </w:r>
      <w:r w:rsidRPr="005503C6">
        <w:rPr>
          <w:b/>
          <w:sz w:val="24"/>
          <w:szCs w:val="24"/>
          <w:u w:val="single"/>
        </w:rPr>
        <w:t>;</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обществознание</w:t>
      </w:r>
      <w:r w:rsidRPr="005503C6">
        <w:rPr>
          <w:sz w:val="24"/>
          <w:szCs w:val="24"/>
        </w:rPr>
        <w:t xml:space="preserve">: </w:t>
      </w:r>
      <w:r w:rsidRPr="005503C6">
        <w:rPr>
          <w:sz w:val="24"/>
          <w:szCs w:val="24"/>
          <w:u w:val="single"/>
        </w:rPr>
        <w:t xml:space="preserve">Бедрик Дарья, 11кл., призёр (учитель Шевченко О.А.), </w:t>
      </w:r>
      <w:r w:rsidRPr="005503C6">
        <w:rPr>
          <w:sz w:val="24"/>
          <w:szCs w:val="24"/>
        </w:rPr>
        <w:t>Малыш Михаил, 9-А кл., призёр (учитель Шевченко О.А.), Кулемина Кристрина, 9-А кл., Матвеева Анита, 10 кл., Позднякова Мария, 10 кл., Фомин Никита, 10 кл., Кулигина Анастасия, 10 кл., Семёхина Алина, 10 кл. – участники (учитель Шевченко О.А.);</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право</w:t>
      </w:r>
      <w:r w:rsidRPr="005503C6">
        <w:rPr>
          <w:sz w:val="24"/>
          <w:szCs w:val="24"/>
        </w:rPr>
        <w:t xml:space="preserve">: </w:t>
      </w:r>
      <w:r w:rsidRPr="005503C6">
        <w:rPr>
          <w:sz w:val="24"/>
          <w:szCs w:val="24"/>
          <w:u w:val="single"/>
        </w:rPr>
        <w:t>Малыш Михаил, 9-А кл., призёр, Кулемина Кристина, 9-А кл., призёр (учитель Шевченко О.А.)</w:t>
      </w:r>
      <w:r w:rsidRPr="005503C6">
        <w:rPr>
          <w:sz w:val="24"/>
          <w:szCs w:val="24"/>
        </w:rPr>
        <w:t xml:space="preserve">, Салахова Диана, 9-А кл., Щербакова Ксения, 9-А кл., Бедрик Дарья, 11 кл., Бахолдина Ольга, 11 кл. – участники (учитель Шевченко О.А.); </w:t>
      </w:r>
    </w:p>
    <w:p w:rsidR="005503C6" w:rsidRPr="005503C6" w:rsidRDefault="005503C6" w:rsidP="003C1168">
      <w:pPr>
        <w:ind w:left="851"/>
        <w:jc w:val="both"/>
        <w:rPr>
          <w:sz w:val="24"/>
          <w:szCs w:val="24"/>
        </w:rPr>
      </w:pPr>
      <w:r w:rsidRPr="005503C6">
        <w:rPr>
          <w:b/>
          <w:sz w:val="24"/>
          <w:szCs w:val="24"/>
        </w:rPr>
        <w:t>- русский язык</w:t>
      </w:r>
      <w:r w:rsidRPr="005503C6">
        <w:rPr>
          <w:sz w:val="24"/>
          <w:szCs w:val="24"/>
        </w:rPr>
        <w:t xml:space="preserve">: </w:t>
      </w:r>
      <w:proofErr w:type="gramStart"/>
      <w:r w:rsidRPr="005503C6">
        <w:rPr>
          <w:sz w:val="24"/>
          <w:szCs w:val="24"/>
          <w:u w:val="single"/>
        </w:rPr>
        <w:t>Матвеева Анита, 10 кл., призёр</w:t>
      </w:r>
      <w:r w:rsidRPr="005503C6">
        <w:rPr>
          <w:sz w:val="24"/>
          <w:szCs w:val="24"/>
        </w:rPr>
        <w:t xml:space="preserve">, (учитель Кучерук Ю.С.), Бахтина Мария, 8-А кл., участник, Кондратова Дарина, 8-А кл., участник (учитель Николаева Т.В.), Белова Елизавета, 9-А кл., участник, Пашина Елизавета, 9-А кл., участник (учитель Николаева Т.В.)¸ Леонов Егор, 7 кл., Позднякова Мария, 10 кл.,  участник (учитель Кучерук Ю.С.),  Бедрик Дарья, 11 кл., участник (учитель Кучерук Ю.С.); </w:t>
      </w:r>
      <w:proofErr w:type="gramEnd"/>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украинский язык</w:t>
      </w:r>
      <w:r w:rsidRPr="005503C6">
        <w:rPr>
          <w:sz w:val="24"/>
          <w:szCs w:val="24"/>
        </w:rPr>
        <w:t xml:space="preserve">: </w:t>
      </w:r>
      <w:r w:rsidRPr="005503C6">
        <w:rPr>
          <w:sz w:val="24"/>
          <w:szCs w:val="24"/>
          <w:u w:val="single"/>
        </w:rPr>
        <w:t xml:space="preserve">Белова Елизавета, 9-А кл., призёр, Позднякова Мария, 10 кл., призёр, (учитель Савчук О.В.), </w:t>
      </w:r>
      <w:r w:rsidRPr="005503C6">
        <w:rPr>
          <w:sz w:val="24"/>
          <w:szCs w:val="24"/>
        </w:rPr>
        <w:t>Пашина Елизавета, 9-А кл., учаснтик, Матвеева Анита, 10 кл., участник (учитель Савчук О.)</w:t>
      </w:r>
    </w:p>
    <w:p w:rsidR="005503C6" w:rsidRPr="005503C6" w:rsidRDefault="005503C6" w:rsidP="003C1168">
      <w:pPr>
        <w:ind w:left="851" w:firstLine="708"/>
        <w:jc w:val="both"/>
        <w:rPr>
          <w:sz w:val="24"/>
          <w:szCs w:val="24"/>
        </w:rPr>
      </w:pPr>
      <w:r w:rsidRPr="005503C6">
        <w:rPr>
          <w:sz w:val="24"/>
          <w:szCs w:val="24"/>
        </w:rPr>
        <w:t xml:space="preserve">В муниципальном этапе олимпиады по предметам </w:t>
      </w:r>
      <w:r w:rsidRPr="005503C6">
        <w:rPr>
          <w:sz w:val="24"/>
          <w:szCs w:val="24"/>
          <w:u w:val="single"/>
        </w:rPr>
        <w:t>естественно-математического цикла</w:t>
      </w:r>
      <w:r w:rsidRPr="005503C6">
        <w:rPr>
          <w:sz w:val="24"/>
          <w:szCs w:val="24"/>
        </w:rPr>
        <w:t xml:space="preserve"> приняли участие </w:t>
      </w:r>
      <w:r w:rsidRPr="005503C6">
        <w:rPr>
          <w:b/>
          <w:sz w:val="24"/>
          <w:szCs w:val="24"/>
          <w:u w:val="single"/>
        </w:rPr>
        <w:t xml:space="preserve">10 </w:t>
      </w:r>
      <w:r w:rsidRPr="005503C6">
        <w:rPr>
          <w:sz w:val="24"/>
          <w:szCs w:val="24"/>
        </w:rPr>
        <w:t>обучающихся (</w:t>
      </w:r>
      <w:r w:rsidRPr="005503C6">
        <w:rPr>
          <w:b/>
          <w:sz w:val="24"/>
          <w:szCs w:val="24"/>
        </w:rPr>
        <w:t>14</w:t>
      </w:r>
      <w:r w:rsidRPr="005503C6">
        <w:rPr>
          <w:sz w:val="24"/>
          <w:szCs w:val="24"/>
        </w:rPr>
        <w:t xml:space="preserve"> участий).</w:t>
      </w:r>
    </w:p>
    <w:p w:rsidR="005503C6" w:rsidRPr="005503C6" w:rsidRDefault="005503C6" w:rsidP="003C1168">
      <w:pPr>
        <w:ind w:left="851"/>
        <w:jc w:val="both"/>
        <w:rPr>
          <w:sz w:val="24"/>
          <w:szCs w:val="24"/>
        </w:rPr>
      </w:pPr>
      <w:r w:rsidRPr="005503C6">
        <w:rPr>
          <w:sz w:val="24"/>
          <w:szCs w:val="24"/>
        </w:rPr>
        <w:t>В разрезе предметов:</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математика</w:t>
      </w:r>
      <w:r w:rsidRPr="005503C6">
        <w:rPr>
          <w:sz w:val="24"/>
          <w:szCs w:val="24"/>
        </w:rPr>
        <w:t xml:space="preserve">: </w:t>
      </w:r>
      <w:r w:rsidRPr="005503C6">
        <w:rPr>
          <w:sz w:val="24"/>
          <w:szCs w:val="24"/>
          <w:u w:val="single"/>
        </w:rPr>
        <w:t>Каплюхин Иван, 6-Б кл., победитель, Райков Глеб, 6-А кл., призёр, Вербило Максим, 6-А кл., призёр (учитель Старченко Л.Ю.),</w:t>
      </w:r>
      <w:r w:rsidRPr="005503C6">
        <w:rPr>
          <w:sz w:val="24"/>
          <w:szCs w:val="24"/>
        </w:rPr>
        <w:t xml:space="preserve"> Совгир Артём, 8-Б кл., Белова Елизавета, 9-А кл., Пашина Елизавета, 9-А кл., Симоненко Никита, 8-А кл.</w:t>
      </w:r>
      <w:r w:rsidRPr="005503C6">
        <w:rPr>
          <w:sz w:val="24"/>
          <w:szCs w:val="24"/>
          <w:u w:val="single"/>
        </w:rPr>
        <w:t xml:space="preserve"> </w:t>
      </w:r>
      <w:r w:rsidRPr="005503C6">
        <w:rPr>
          <w:sz w:val="24"/>
          <w:szCs w:val="24"/>
        </w:rPr>
        <w:t xml:space="preserve">Пашковский Артем, 10 кл. – участники (учитель Старченко Л.Ю.);  </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биология</w:t>
      </w:r>
      <w:r w:rsidRPr="005503C6">
        <w:rPr>
          <w:sz w:val="24"/>
          <w:szCs w:val="24"/>
        </w:rPr>
        <w:t>: Матвеева Анита, 10 кл., Позднякова Мария, 10 кл., участники (учитель  Шинкаревская И.В.);</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химия</w:t>
      </w:r>
      <w:r w:rsidRPr="005503C6">
        <w:rPr>
          <w:sz w:val="24"/>
          <w:szCs w:val="24"/>
        </w:rPr>
        <w:t xml:space="preserve">: Симоненко Никита, 8-А кл.,  участник  (учитель Шинкаревская И.В.); </w:t>
      </w:r>
    </w:p>
    <w:p w:rsidR="005503C6" w:rsidRPr="005503C6" w:rsidRDefault="005503C6" w:rsidP="003C1168">
      <w:pPr>
        <w:ind w:left="851"/>
        <w:jc w:val="both"/>
        <w:rPr>
          <w:sz w:val="24"/>
          <w:szCs w:val="24"/>
        </w:rPr>
      </w:pPr>
      <w:r w:rsidRPr="005503C6">
        <w:rPr>
          <w:sz w:val="24"/>
          <w:szCs w:val="24"/>
        </w:rPr>
        <w:t xml:space="preserve">- </w:t>
      </w:r>
      <w:r w:rsidRPr="005503C6">
        <w:rPr>
          <w:b/>
          <w:sz w:val="24"/>
          <w:szCs w:val="24"/>
        </w:rPr>
        <w:t>физика</w:t>
      </w:r>
      <w:r w:rsidRPr="005503C6">
        <w:rPr>
          <w:sz w:val="24"/>
          <w:szCs w:val="24"/>
        </w:rPr>
        <w:t>: Пашковский Артём, 10 кл., Леонов Егор, 7 кл., Мотузов Артем, 11 кл. – участники (учитель Газиева Р.З.).</w:t>
      </w:r>
    </w:p>
    <w:p w:rsidR="005503C6" w:rsidRPr="005503C6" w:rsidRDefault="005503C6" w:rsidP="003C1168">
      <w:pPr>
        <w:ind w:left="851" w:firstLine="708"/>
        <w:jc w:val="both"/>
        <w:rPr>
          <w:sz w:val="24"/>
          <w:szCs w:val="24"/>
        </w:rPr>
      </w:pPr>
      <w:r w:rsidRPr="005503C6">
        <w:rPr>
          <w:sz w:val="24"/>
          <w:szCs w:val="24"/>
        </w:rPr>
        <w:t xml:space="preserve">В муниципальном этапе олимпиады по </w:t>
      </w:r>
      <w:r w:rsidRPr="005503C6">
        <w:rPr>
          <w:b/>
          <w:sz w:val="24"/>
          <w:szCs w:val="24"/>
        </w:rPr>
        <w:t>физической культуре</w:t>
      </w:r>
      <w:r w:rsidRPr="005503C6">
        <w:rPr>
          <w:sz w:val="24"/>
          <w:szCs w:val="24"/>
        </w:rPr>
        <w:t xml:space="preserve">  приняли участие </w:t>
      </w:r>
      <w:r w:rsidRPr="005503C6">
        <w:rPr>
          <w:b/>
          <w:sz w:val="24"/>
          <w:szCs w:val="24"/>
          <w:u w:val="single"/>
        </w:rPr>
        <w:t xml:space="preserve">5 </w:t>
      </w:r>
      <w:proofErr w:type="gramStart"/>
      <w:r w:rsidRPr="005503C6">
        <w:rPr>
          <w:sz w:val="24"/>
          <w:szCs w:val="24"/>
        </w:rPr>
        <w:t>обучающихся</w:t>
      </w:r>
      <w:proofErr w:type="gramEnd"/>
      <w:r w:rsidRPr="005503C6">
        <w:rPr>
          <w:sz w:val="24"/>
          <w:szCs w:val="24"/>
        </w:rPr>
        <w:t>: Сидорова Наталья, 7 кл., участник (учитель Инюткина Т.Л.), Совгир Артём, 8-Б кл., Дорошев Данил, 8-Б кл., Фомин Никита, 10 кл., Жигулина Алина, 11 кл. – участники (учитель Полинко В.Н.).</w:t>
      </w:r>
    </w:p>
    <w:p w:rsidR="005503C6" w:rsidRPr="005503C6" w:rsidRDefault="005503C6" w:rsidP="003C1168">
      <w:pPr>
        <w:ind w:left="851" w:firstLine="708"/>
        <w:jc w:val="both"/>
        <w:rPr>
          <w:b/>
          <w:sz w:val="24"/>
          <w:szCs w:val="24"/>
          <w:u w:val="single"/>
        </w:rPr>
      </w:pPr>
      <w:r w:rsidRPr="005503C6">
        <w:rPr>
          <w:sz w:val="24"/>
          <w:szCs w:val="24"/>
        </w:rPr>
        <w:t xml:space="preserve">В муниципальном этапе олимпиады по </w:t>
      </w:r>
      <w:r w:rsidRPr="005503C6">
        <w:rPr>
          <w:b/>
          <w:sz w:val="24"/>
          <w:szCs w:val="24"/>
        </w:rPr>
        <w:t>технологии</w:t>
      </w:r>
      <w:r w:rsidRPr="005503C6">
        <w:rPr>
          <w:sz w:val="24"/>
          <w:szCs w:val="24"/>
        </w:rPr>
        <w:t xml:space="preserve">  приняли участие </w:t>
      </w:r>
      <w:r w:rsidRPr="005503C6">
        <w:rPr>
          <w:b/>
          <w:sz w:val="24"/>
          <w:szCs w:val="24"/>
          <w:u w:val="single"/>
        </w:rPr>
        <w:t>2</w:t>
      </w:r>
      <w:r w:rsidRPr="005503C6">
        <w:rPr>
          <w:sz w:val="24"/>
          <w:szCs w:val="24"/>
        </w:rPr>
        <w:t xml:space="preserve"> </w:t>
      </w:r>
      <w:proofErr w:type="gramStart"/>
      <w:r w:rsidRPr="005503C6">
        <w:rPr>
          <w:sz w:val="24"/>
          <w:szCs w:val="24"/>
        </w:rPr>
        <w:t>обучающихся</w:t>
      </w:r>
      <w:proofErr w:type="gramEnd"/>
      <w:r w:rsidRPr="005503C6">
        <w:rPr>
          <w:sz w:val="24"/>
          <w:szCs w:val="24"/>
        </w:rPr>
        <w:t xml:space="preserve">: </w:t>
      </w:r>
      <w:r w:rsidRPr="005503C6">
        <w:rPr>
          <w:sz w:val="24"/>
          <w:szCs w:val="24"/>
          <w:u w:val="single"/>
        </w:rPr>
        <w:t>Ерин Святослав, 7 кл., победитель, Лактин Михаил, 8-Б кл., призёр (учитель Блюсюк П.З.).</w:t>
      </w:r>
    </w:p>
    <w:p w:rsidR="005503C6" w:rsidRPr="005503C6" w:rsidRDefault="005503C6" w:rsidP="003C1168">
      <w:pPr>
        <w:ind w:left="851" w:firstLine="708"/>
        <w:jc w:val="both"/>
        <w:rPr>
          <w:b/>
          <w:sz w:val="24"/>
          <w:szCs w:val="24"/>
          <w:u w:val="single"/>
        </w:rPr>
      </w:pPr>
      <w:r w:rsidRPr="005503C6">
        <w:rPr>
          <w:sz w:val="24"/>
          <w:szCs w:val="24"/>
        </w:rPr>
        <w:t xml:space="preserve">В муниципальном этапе олимпиады по </w:t>
      </w:r>
      <w:r w:rsidRPr="005503C6">
        <w:rPr>
          <w:b/>
          <w:sz w:val="24"/>
          <w:szCs w:val="24"/>
        </w:rPr>
        <w:t>ОПК</w:t>
      </w:r>
      <w:r w:rsidRPr="005503C6">
        <w:rPr>
          <w:sz w:val="24"/>
          <w:szCs w:val="24"/>
        </w:rPr>
        <w:t xml:space="preserve">  приняли участие </w:t>
      </w:r>
      <w:r w:rsidRPr="005503C6">
        <w:rPr>
          <w:b/>
          <w:sz w:val="24"/>
          <w:szCs w:val="24"/>
          <w:u w:val="single"/>
        </w:rPr>
        <w:t>7</w:t>
      </w:r>
      <w:r w:rsidRPr="005503C6">
        <w:rPr>
          <w:sz w:val="24"/>
          <w:szCs w:val="24"/>
        </w:rPr>
        <w:t xml:space="preserve"> </w:t>
      </w:r>
      <w:proofErr w:type="gramStart"/>
      <w:r w:rsidRPr="005503C6">
        <w:rPr>
          <w:sz w:val="24"/>
          <w:szCs w:val="24"/>
        </w:rPr>
        <w:t>обучающихся</w:t>
      </w:r>
      <w:proofErr w:type="gramEnd"/>
      <w:r w:rsidRPr="005503C6">
        <w:rPr>
          <w:sz w:val="24"/>
          <w:szCs w:val="24"/>
        </w:rPr>
        <w:t xml:space="preserve">: </w:t>
      </w:r>
      <w:r w:rsidRPr="005503C6">
        <w:rPr>
          <w:sz w:val="24"/>
          <w:szCs w:val="24"/>
          <w:u w:val="single"/>
        </w:rPr>
        <w:t>Григорьева Екатерина, 4-А кл., победитель, Ковальков Николай, 4-А кл., победитель, Мостовая Ангелина, 4-А кл., победитель, Шугалей Сергей, 4-А кл., победитель, Яровикова Мария, 4-А кл., победитель (учитель Ковалькова Т.Н.), Кашеварова Марианна, 4-Б кл., победитель, Лапушкина Анна, 4-Б кл., призёр  (учитель Михеева Л.Я.)</w:t>
      </w:r>
    </w:p>
    <w:p w:rsidR="005503C6" w:rsidRPr="005503C6" w:rsidRDefault="005503C6" w:rsidP="003C1168">
      <w:pPr>
        <w:ind w:left="851" w:firstLine="708"/>
        <w:jc w:val="both"/>
        <w:rPr>
          <w:sz w:val="24"/>
          <w:szCs w:val="24"/>
        </w:rPr>
      </w:pPr>
      <w:r w:rsidRPr="005503C6">
        <w:rPr>
          <w:sz w:val="24"/>
          <w:szCs w:val="24"/>
        </w:rPr>
        <w:t>К сожалению, не приняли участия в муниципальном этапе Всероссийской олимпиады школьников по географии (учитель Лапоногова М.В.),  искусству (МХК) (учителя Шалан Н.В., Шевченко О.А.)., ОБЖ (учитель Полинко В.Н.), технологии (девочки) (учитель Плещенко И.В.), информатике и ИКТ.</w:t>
      </w:r>
    </w:p>
    <w:p w:rsidR="005503C6" w:rsidRPr="005503C6" w:rsidRDefault="005503C6" w:rsidP="003C1168">
      <w:pPr>
        <w:ind w:left="851"/>
        <w:jc w:val="both"/>
        <w:rPr>
          <w:sz w:val="24"/>
          <w:szCs w:val="24"/>
        </w:rPr>
      </w:pPr>
      <w:r w:rsidRPr="005503C6">
        <w:rPr>
          <w:sz w:val="24"/>
          <w:szCs w:val="24"/>
        </w:rPr>
        <w:t xml:space="preserve"> </w:t>
      </w:r>
      <w:r w:rsidRPr="005503C6">
        <w:rPr>
          <w:sz w:val="24"/>
          <w:szCs w:val="24"/>
        </w:rPr>
        <w:tab/>
        <w:t xml:space="preserve">На региональном этапе Всероссийских олимпиад школьников муниципальный округ г. Алушта представляли </w:t>
      </w:r>
      <w:proofErr w:type="gramStart"/>
      <w:r w:rsidRPr="005503C6">
        <w:rPr>
          <w:sz w:val="24"/>
          <w:szCs w:val="24"/>
        </w:rPr>
        <w:t>наши</w:t>
      </w:r>
      <w:proofErr w:type="gramEnd"/>
      <w:r w:rsidRPr="005503C6">
        <w:rPr>
          <w:sz w:val="24"/>
          <w:szCs w:val="24"/>
        </w:rPr>
        <w:t xml:space="preserve"> обучающиеся: Лактин Михаил (8-Б), Емельянов Никита (7 кл.) по технологии (учитель Блюсюк П.З.); Малыш Михаил, Кулемина Кристина (9-А кл.) по праву (учитель Шевченко О.А.); Бедрик Дарья (11 кл.) по истории (учитель Шевченко О.А.); Матвеева Анита (10 кл.) по литературе (учитель Кучерук Ю.С.); Позднякова Мария (10 кл.), Белова Елизавета (9-А кл.) по украинскому </w:t>
      </w:r>
      <w:r w:rsidRPr="005503C6">
        <w:rPr>
          <w:sz w:val="24"/>
          <w:szCs w:val="24"/>
        </w:rPr>
        <w:lastRenderedPageBreak/>
        <w:t xml:space="preserve">языку (учитель Савчук О.В.). Однако выше </w:t>
      </w:r>
      <w:proofErr w:type="gramStart"/>
      <w:r w:rsidRPr="005503C6">
        <w:rPr>
          <w:sz w:val="24"/>
          <w:szCs w:val="24"/>
        </w:rPr>
        <w:t>названные</w:t>
      </w:r>
      <w:proofErr w:type="gramEnd"/>
      <w:r w:rsidRPr="005503C6">
        <w:rPr>
          <w:sz w:val="24"/>
          <w:szCs w:val="24"/>
        </w:rPr>
        <w:t xml:space="preserve"> обучающиеся не вошли в число призёров и победителей Регионального этапа.</w:t>
      </w:r>
    </w:p>
    <w:p w:rsidR="005503C6" w:rsidRPr="005503C6" w:rsidRDefault="005503C6" w:rsidP="003C1168">
      <w:pPr>
        <w:ind w:left="851"/>
        <w:jc w:val="both"/>
        <w:rPr>
          <w:b/>
          <w:sz w:val="24"/>
          <w:szCs w:val="24"/>
        </w:rPr>
      </w:pPr>
    </w:p>
    <w:p w:rsidR="005503C6" w:rsidRPr="005503C6" w:rsidRDefault="005503C6" w:rsidP="003C1168">
      <w:pPr>
        <w:numPr>
          <w:ilvl w:val="1"/>
          <w:numId w:val="52"/>
        </w:numPr>
        <w:spacing w:after="200" w:line="276" w:lineRule="auto"/>
        <w:ind w:left="1134" w:firstLine="142"/>
        <w:contextualSpacing/>
        <w:rPr>
          <w:rFonts w:eastAsia="Times New Roman"/>
          <w:sz w:val="24"/>
          <w:szCs w:val="24"/>
          <w:lang w:eastAsia="en-US"/>
        </w:rPr>
      </w:pPr>
      <w:r w:rsidRPr="005503C6">
        <w:rPr>
          <w:rFonts w:eastAsia="Times New Roman"/>
          <w:b/>
          <w:i/>
          <w:sz w:val="24"/>
          <w:szCs w:val="24"/>
          <w:lang w:eastAsia="en-US"/>
        </w:rPr>
        <w:t xml:space="preserve"> Результаты участия в конкурсах</w:t>
      </w:r>
    </w:p>
    <w:p w:rsidR="005503C6" w:rsidRPr="005503C6" w:rsidRDefault="005503C6" w:rsidP="003C1168">
      <w:pPr>
        <w:numPr>
          <w:ilvl w:val="2"/>
          <w:numId w:val="52"/>
        </w:numPr>
        <w:spacing w:after="200" w:line="276" w:lineRule="auto"/>
        <w:ind w:left="993" w:firstLine="567"/>
        <w:contextualSpacing/>
        <w:jc w:val="both"/>
        <w:rPr>
          <w:rFonts w:eastAsia="Times New Roman"/>
          <w:sz w:val="24"/>
          <w:szCs w:val="24"/>
          <w:lang w:eastAsia="en-US"/>
        </w:rPr>
      </w:pPr>
      <w:r w:rsidRPr="005503C6">
        <w:rPr>
          <w:rFonts w:eastAsia="Times New Roman"/>
          <w:sz w:val="24"/>
          <w:szCs w:val="24"/>
          <w:lang w:eastAsia="en-US"/>
        </w:rPr>
        <w:t xml:space="preserve">Во исполнение приказа управления образования и молодёжи </w:t>
      </w:r>
    </w:p>
    <w:p w:rsidR="005503C6" w:rsidRPr="005503C6" w:rsidRDefault="005503C6" w:rsidP="003C1168">
      <w:pPr>
        <w:ind w:left="993" w:firstLine="567"/>
        <w:jc w:val="both"/>
        <w:rPr>
          <w:rFonts w:cstheme="minorBidi"/>
          <w:sz w:val="24"/>
          <w:szCs w:val="24"/>
        </w:rPr>
      </w:pPr>
      <w:r w:rsidRPr="005503C6">
        <w:rPr>
          <w:rFonts w:cstheme="minorBidi"/>
          <w:sz w:val="24"/>
          <w:szCs w:val="24"/>
        </w:rPr>
        <w:t>Администрации города Алушты от 05.03.2018 № 139, с целью повышения интереса к русскому языку, развития творческих способностей обучающихся, в МОУ «Партенитская школа» города Алушты прошёл конкурс на лучшее литературно-художественное произведение в рамках Международного фестиваля «Великое русское слово» (далее-Конкурс)</w:t>
      </w:r>
    </w:p>
    <w:p w:rsidR="005503C6" w:rsidRPr="005503C6" w:rsidRDefault="005503C6" w:rsidP="003C1168">
      <w:pPr>
        <w:ind w:left="993" w:firstLine="567"/>
        <w:jc w:val="both"/>
        <w:rPr>
          <w:sz w:val="24"/>
          <w:szCs w:val="24"/>
        </w:rPr>
      </w:pPr>
      <w:r w:rsidRPr="005503C6">
        <w:rPr>
          <w:sz w:val="24"/>
          <w:szCs w:val="24"/>
        </w:rPr>
        <w:t>На муниципальный этап Конкурса была представлена работа ученицы 10 класса Поздняковой Марии по теме  «Для всех ты - Крым, а мне ты - Родина, мой дом, судьба моя и боль».</w:t>
      </w:r>
    </w:p>
    <w:p w:rsidR="005503C6" w:rsidRPr="005503C6" w:rsidRDefault="005503C6" w:rsidP="003C1168">
      <w:pPr>
        <w:ind w:left="993" w:firstLine="567"/>
        <w:jc w:val="both"/>
        <w:rPr>
          <w:sz w:val="24"/>
          <w:szCs w:val="24"/>
        </w:rPr>
      </w:pPr>
      <w:r w:rsidRPr="005503C6">
        <w:rPr>
          <w:sz w:val="24"/>
          <w:szCs w:val="24"/>
        </w:rPr>
        <w:t>Согласно  приказу управления  образования и молодёжи Администрации города Алушты от 16  апреля  2018 г.  № 234 призёром Конкурса стала  Позднякова Мария, обучающаяся 10 класса (учитель Кучерук Юлия Сергеевна).</w:t>
      </w:r>
    </w:p>
    <w:p w:rsidR="005503C6" w:rsidRPr="005503C6" w:rsidRDefault="005503C6" w:rsidP="003C1168">
      <w:pPr>
        <w:numPr>
          <w:ilvl w:val="2"/>
          <w:numId w:val="52"/>
        </w:numPr>
        <w:spacing w:after="200" w:line="276" w:lineRule="auto"/>
        <w:ind w:left="993" w:right="20" w:firstLine="567"/>
        <w:jc w:val="both"/>
        <w:rPr>
          <w:rFonts w:eastAsia="Times New Roman"/>
          <w:color w:val="000000"/>
          <w:sz w:val="24"/>
          <w:szCs w:val="24"/>
        </w:rPr>
      </w:pPr>
      <w:r w:rsidRPr="005503C6">
        <w:rPr>
          <w:rFonts w:eastAsia="Times New Roman"/>
          <w:color w:val="000000"/>
          <w:sz w:val="24"/>
          <w:szCs w:val="24"/>
        </w:rPr>
        <w:t xml:space="preserve">В соответствии с приказом Министерства образования, науки и </w:t>
      </w:r>
    </w:p>
    <w:p w:rsidR="005503C6" w:rsidRPr="005503C6" w:rsidRDefault="005503C6" w:rsidP="003C1168">
      <w:pPr>
        <w:ind w:left="993" w:right="20" w:firstLine="567"/>
        <w:jc w:val="both"/>
        <w:rPr>
          <w:rFonts w:eastAsia="Times New Roman"/>
          <w:color w:val="000000"/>
          <w:sz w:val="24"/>
          <w:szCs w:val="24"/>
        </w:rPr>
      </w:pPr>
      <w:proofErr w:type="gramStart"/>
      <w:r w:rsidRPr="005503C6">
        <w:rPr>
          <w:rFonts w:eastAsia="Times New Roman"/>
          <w:color w:val="000000"/>
          <w:sz w:val="24"/>
          <w:szCs w:val="24"/>
        </w:rPr>
        <w:t xml:space="preserve">молодежи Республики Крым от 18.12.2017 года № 3201, управления образования Администрации города Алушты от 14.02.2018 г. № 82 «О проведении муниципального этапа Республиканского конкурса «Мы – наследники Победы», </w:t>
      </w:r>
      <w:r w:rsidRPr="005503C6">
        <w:rPr>
          <w:rFonts w:eastAsia="Times New Roman"/>
          <w:sz w:val="24"/>
          <w:szCs w:val="24"/>
        </w:rPr>
        <w:t>с целью формирования и развития чувства патриотизма у подрастающего поколения через уважение к историческому прошлому своего Отечества посредством музыкально-художественной самореализации, 23 марта 2018 года прошёл муниципальный этап конкурса «Мы – наследники Победы», в котором приняла участие</w:t>
      </w:r>
      <w:proofErr w:type="gramEnd"/>
      <w:r w:rsidRPr="005503C6">
        <w:rPr>
          <w:rFonts w:eastAsia="Times New Roman"/>
          <w:sz w:val="24"/>
          <w:szCs w:val="24"/>
        </w:rPr>
        <w:t xml:space="preserve"> </w:t>
      </w:r>
      <w:proofErr w:type="gramStart"/>
      <w:r w:rsidRPr="005503C6">
        <w:rPr>
          <w:rFonts w:eastAsia="Times New Roman"/>
          <w:sz w:val="24"/>
          <w:szCs w:val="24"/>
        </w:rPr>
        <w:t>команда нашей школы, обучающиеся 6-А класса (классный руководитель Полинко О.Н.).</w:t>
      </w:r>
      <w:proofErr w:type="gramEnd"/>
    </w:p>
    <w:p w:rsidR="005503C6" w:rsidRPr="005503C6" w:rsidRDefault="005503C6" w:rsidP="003C1168">
      <w:pPr>
        <w:ind w:left="993" w:firstLine="567"/>
        <w:jc w:val="both"/>
        <w:rPr>
          <w:sz w:val="24"/>
          <w:szCs w:val="24"/>
        </w:rPr>
      </w:pPr>
      <w:r w:rsidRPr="005503C6">
        <w:rPr>
          <w:sz w:val="24"/>
          <w:szCs w:val="24"/>
        </w:rPr>
        <w:t xml:space="preserve">На Конкурс была представлена вокально-хореографическая постановка, посвящённая матросу И.И. Васильченко, который защищал нашу Родину от немецко-фашистских захватчиков во время Великой Отечественной войны, погиб у берегов посёлка и был похоронен местными жителями. Именем Васильченко И.И. названа одна из улиц посёлка Партенит. </w:t>
      </w:r>
    </w:p>
    <w:p w:rsidR="005503C6" w:rsidRPr="005503C6" w:rsidRDefault="005503C6" w:rsidP="003C1168">
      <w:pPr>
        <w:autoSpaceDE w:val="0"/>
        <w:autoSpaceDN w:val="0"/>
        <w:adjustRightInd w:val="0"/>
        <w:ind w:left="993" w:firstLine="567"/>
        <w:jc w:val="both"/>
        <w:rPr>
          <w:sz w:val="24"/>
          <w:szCs w:val="24"/>
          <w:highlight w:val="white"/>
        </w:rPr>
      </w:pPr>
      <w:r w:rsidRPr="005503C6">
        <w:rPr>
          <w:sz w:val="24"/>
          <w:szCs w:val="24"/>
          <w:shd w:val="clear" w:color="auto" w:fill="FFFFFF"/>
        </w:rPr>
        <w:t xml:space="preserve">Ученики нашей школы  показали прекрасное исполнение, полное соответствие всем критериям конкурса и были признаны жюри  лучшими </w:t>
      </w:r>
      <w:proofErr w:type="gramStart"/>
      <w:r w:rsidRPr="005503C6">
        <w:rPr>
          <w:sz w:val="24"/>
          <w:szCs w:val="24"/>
          <w:shd w:val="clear" w:color="auto" w:fill="FFFFFF"/>
        </w:rPr>
        <w:t>из</w:t>
      </w:r>
      <w:proofErr w:type="gramEnd"/>
      <w:r w:rsidRPr="005503C6">
        <w:rPr>
          <w:sz w:val="24"/>
          <w:szCs w:val="24"/>
          <w:shd w:val="clear" w:color="auto" w:fill="FFFFFF"/>
        </w:rPr>
        <w:t xml:space="preserve"> лучших. Команда заняла 1 место в номинации </w:t>
      </w:r>
      <w:r w:rsidRPr="005503C6">
        <w:rPr>
          <w:sz w:val="24"/>
          <w:szCs w:val="24"/>
          <w:highlight w:val="white"/>
        </w:rPr>
        <w:t xml:space="preserve">«возрастная группа – 1-7 классы», </w:t>
      </w:r>
      <w:proofErr w:type="gramStart"/>
      <w:r w:rsidRPr="005503C6">
        <w:rPr>
          <w:sz w:val="24"/>
          <w:szCs w:val="24"/>
          <w:highlight w:val="white"/>
        </w:rPr>
        <w:t>награждена дипломом представляла</w:t>
      </w:r>
      <w:proofErr w:type="gramEnd"/>
      <w:r w:rsidRPr="005503C6">
        <w:rPr>
          <w:sz w:val="24"/>
          <w:szCs w:val="24"/>
          <w:highlight w:val="white"/>
        </w:rPr>
        <w:t xml:space="preserve"> Алушту на зональном этапе Конкурса.</w:t>
      </w:r>
    </w:p>
    <w:p w:rsidR="005503C6" w:rsidRPr="005503C6" w:rsidRDefault="005503C6" w:rsidP="003C1168">
      <w:pPr>
        <w:autoSpaceDE w:val="0"/>
        <w:autoSpaceDN w:val="0"/>
        <w:adjustRightInd w:val="0"/>
        <w:ind w:left="993" w:firstLine="567"/>
        <w:jc w:val="both"/>
        <w:rPr>
          <w:sz w:val="24"/>
          <w:szCs w:val="24"/>
          <w:highlight w:val="white"/>
        </w:rPr>
      </w:pPr>
      <w:r w:rsidRPr="005503C6">
        <w:rPr>
          <w:sz w:val="24"/>
          <w:szCs w:val="24"/>
          <w:highlight w:val="white"/>
        </w:rPr>
        <w:t xml:space="preserve">Во исполнение приказа </w:t>
      </w:r>
      <w:r w:rsidRPr="005503C6">
        <w:rPr>
          <w:color w:val="000000"/>
          <w:sz w:val="24"/>
          <w:szCs w:val="24"/>
        </w:rPr>
        <w:t>МОУ «Партенитская школа» г. Алушты от 14.02.2018 г. № 87 подготовкой команды занимались Шалан Н.В., педагог-библиотекарь, учитель музыки (песня «Кукушка») и Полинко О.Н., учитель начальных классов (хореографическая постановка).</w:t>
      </w:r>
      <w:r w:rsidRPr="005503C6">
        <w:rPr>
          <w:sz w:val="24"/>
          <w:szCs w:val="24"/>
          <w:highlight w:val="white"/>
        </w:rPr>
        <w:t xml:space="preserve"> За подготовку команды-победителя Конкурса им была объявлена благодарность </w:t>
      </w:r>
    </w:p>
    <w:p w:rsidR="005503C6" w:rsidRPr="00FD0C6A" w:rsidRDefault="005503C6" w:rsidP="00FD0C6A">
      <w:pPr>
        <w:widowControl w:val="0"/>
        <w:numPr>
          <w:ilvl w:val="2"/>
          <w:numId w:val="52"/>
        </w:numPr>
        <w:spacing w:after="200" w:line="276" w:lineRule="auto"/>
        <w:ind w:left="993" w:right="40" w:firstLine="567"/>
        <w:jc w:val="both"/>
        <w:rPr>
          <w:color w:val="000000"/>
          <w:sz w:val="24"/>
          <w:szCs w:val="24"/>
          <w:shd w:val="clear" w:color="auto" w:fill="FFFFFF"/>
        </w:rPr>
      </w:pPr>
      <w:r w:rsidRPr="005503C6">
        <w:rPr>
          <w:color w:val="000000"/>
          <w:sz w:val="24"/>
          <w:szCs w:val="24"/>
          <w:shd w:val="clear" w:color="auto" w:fill="FFFFFF"/>
        </w:rPr>
        <w:t xml:space="preserve">Во исполнение приказа управления образования и молодёжи </w:t>
      </w:r>
      <w:r w:rsidRPr="00FD0C6A">
        <w:rPr>
          <w:color w:val="000000"/>
          <w:sz w:val="24"/>
          <w:szCs w:val="24"/>
          <w:shd w:val="clear" w:color="auto" w:fill="FFFFFF"/>
        </w:rPr>
        <w:t xml:space="preserve">Администрации города Алушты от 02.04.2018 г. № 206 </w:t>
      </w:r>
      <w:r w:rsidRPr="00FD0C6A">
        <w:rPr>
          <w:bCs/>
          <w:color w:val="000000"/>
          <w:sz w:val="24"/>
          <w:szCs w:val="24"/>
          <w:shd w:val="clear" w:color="auto" w:fill="FFFFFF"/>
        </w:rPr>
        <w:t>«О проведении в 2018 году муниципального этапа конкурса «Сердце, отданное детям», проведён школьный этап конкурса, посвященного святителю Луке. Победителем стала Пепеляева Диана, 8-А класс (учитель Николаева Т.В.).</w:t>
      </w:r>
    </w:p>
    <w:p w:rsidR="005503C6" w:rsidRPr="00FD0C6A" w:rsidRDefault="005503C6" w:rsidP="00FD0C6A">
      <w:pPr>
        <w:numPr>
          <w:ilvl w:val="2"/>
          <w:numId w:val="52"/>
        </w:numPr>
        <w:spacing w:after="200" w:line="276" w:lineRule="auto"/>
        <w:ind w:left="993" w:firstLine="567"/>
        <w:contextualSpacing/>
        <w:jc w:val="both"/>
        <w:rPr>
          <w:rFonts w:eastAsia="Times New Roman"/>
          <w:sz w:val="24"/>
          <w:szCs w:val="24"/>
          <w:lang w:eastAsia="en-US"/>
        </w:rPr>
      </w:pPr>
      <w:r w:rsidRPr="005503C6">
        <w:rPr>
          <w:rFonts w:eastAsia="Times New Roman"/>
          <w:sz w:val="24"/>
          <w:szCs w:val="24"/>
          <w:lang w:eastAsia="en-US"/>
        </w:rPr>
        <w:t xml:space="preserve">С 01.02.2018 по 12.02.2018 г. в МОУ «Партенитская школа» города </w:t>
      </w:r>
      <w:r w:rsidRPr="00FD0C6A">
        <w:rPr>
          <w:rFonts w:cstheme="minorBidi"/>
          <w:sz w:val="24"/>
          <w:szCs w:val="24"/>
        </w:rPr>
        <w:t xml:space="preserve">Алушты прошёл творческий конкурс «Язык-душа народа», посвящённый Году Театра, в номинациях «Письменная творческая работа», «Театрализация литературных произведений».  </w:t>
      </w:r>
    </w:p>
    <w:p w:rsidR="005503C6" w:rsidRPr="005503C6" w:rsidRDefault="005503C6" w:rsidP="003C1168">
      <w:pPr>
        <w:ind w:left="993" w:firstLine="567"/>
        <w:jc w:val="both"/>
        <w:rPr>
          <w:sz w:val="24"/>
          <w:szCs w:val="24"/>
          <w:lang w:eastAsia="en-US"/>
        </w:rPr>
      </w:pPr>
      <w:proofErr w:type="gramStart"/>
      <w:r w:rsidRPr="005503C6">
        <w:rPr>
          <w:sz w:val="24"/>
          <w:szCs w:val="24"/>
        </w:rPr>
        <w:t xml:space="preserve">На школьный этап были представлены письменные работы Беловой Елизаветы, 9-А класс: сочинение </w:t>
      </w:r>
      <w:r w:rsidRPr="005503C6">
        <w:rPr>
          <w:sz w:val="24"/>
          <w:szCs w:val="24"/>
          <w:lang w:eastAsia="en-US"/>
        </w:rPr>
        <w:t xml:space="preserve">«Люблю ли я театр?»; Матвеевой Аниты, 10 класс: сочинение </w:t>
      </w:r>
      <w:r w:rsidRPr="005503C6">
        <w:rPr>
          <w:sz w:val="24"/>
          <w:szCs w:val="24"/>
          <w:lang w:eastAsia="en-US"/>
        </w:rPr>
        <w:lastRenderedPageBreak/>
        <w:t>«Моя семья – моя опора»; Поздняковой Марии, 10 класс: сочинение «Моя семья – моя опора».</w:t>
      </w:r>
      <w:proofErr w:type="gramEnd"/>
    </w:p>
    <w:p w:rsidR="005503C6" w:rsidRPr="005503C6" w:rsidRDefault="005503C6" w:rsidP="003C1168">
      <w:pPr>
        <w:ind w:left="993" w:firstLine="567"/>
        <w:jc w:val="both"/>
        <w:rPr>
          <w:sz w:val="24"/>
          <w:szCs w:val="24"/>
        </w:rPr>
      </w:pPr>
      <w:r w:rsidRPr="005503C6">
        <w:rPr>
          <w:sz w:val="24"/>
          <w:szCs w:val="24"/>
        </w:rPr>
        <w:t xml:space="preserve">На муниципальный этап конкурса были представлены творческие работы Беловой Елизаветы, Матвеевой Аниты, которые отличались содержательностью, идейной направленностью. </w:t>
      </w:r>
    </w:p>
    <w:p w:rsidR="005503C6" w:rsidRPr="005503C6" w:rsidRDefault="005503C6" w:rsidP="003C1168">
      <w:pPr>
        <w:ind w:left="993" w:firstLine="567"/>
        <w:jc w:val="both"/>
        <w:rPr>
          <w:sz w:val="24"/>
          <w:szCs w:val="24"/>
          <w:lang w:eastAsia="en-US"/>
        </w:rPr>
      </w:pPr>
      <w:r w:rsidRPr="005503C6">
        <w:rPr>
          <w:sz w:val="24"/>
          <w:szCs w:val="24"/>
        </w:rPr>
        <w:t xml:space="preserve">Высокое исполнительское мастерство в номинации «Театрализация литературного произведения» показали обучающиеся 4-А класса Ковальков Николай и Яровикова Мария, которые представили басню </w:t>
      </w:r>
      <w:r w:rsidRPr="005503C6">
        <w:rPr>
          <w:sz w:val="24"/>
          <w:szCs w:val="24"/>
          <w:lang w:eastAsia="en-US"/>
        </w:rPr>
        <w:t xml:space="preserve"> Крылова И.А.«Стрекоза и муравей»,  Семёнова Злата и Сухих Милена, обучающиеся 5-Б класса с театрализацией произведения В. Постникова «Жених из 3-Б». Эти обучающиеся защищали честь школы на муниципальном этапе конкурса.</w:t>
      </w:r>
    </w:p>
    <w:p w:rsidR="005503C6" w:rsidRPr="00FD0C6A" w:rsidRDefault="005503C6" w:rsidP="00FD0C6A">
      <w:pPr>
        <w:ind w:left="993" w:right="141" w:firstLine="567"/>
        <w:jc w:val="both"/>
        <w:rPr>
          <w:rFonts w:eastAsiaTheme="majorEastAsia"/>
          <w:color w:val="000000"/>
          <w:sz w:val="24"/>
          <w:szCs w:val="24"/>
          <w:shd w:val="clear" w:color="auto" w:fill="FFFFFF"/>
        </w:rPr>
      </w:pPr>
      <w:r w:rsidRPr="005503C6">
        <w:rPr>
          <w:rFonts w:eastAsiaTheme="majorEastAsia"/>
          <w:color w:val="000000"/>
          <w:sz w:val="24"/>
          <w:szCs w:val="24"/>
          <w:shd w:val="clear" w:color="auto" w:fill="FFFFFF"/>
        </w:rPr>
        <w:t xml:space="preserve">Согласно протоколам муниципального этапа конкурса </w:t>
      </w:r>
      <w:r w:rsidRPr="005503C6">
        <w:rPr>
          <w:rFonts w:eastAsia="Times New Roman"/>
          <w:sz w:val="24"/>
          <w:szCs w:val="24"/>
        </w:rPr>
        <w:t xml:space="preserve">от 13.02.2018 года </w:t>
      </w:r>
      <w:r w:rsidRPr="005503C6">
        <w:rPr>
          <w:rFonts w:eastAsiaTheme="majorEastAsia"/>
          <w:color w:val="000000"/>
          <w:sz w:val="24"/>
          <w:szCs w:val="24"/>
          <w:shd w:val="clear" w:color="auto" w:fill="FFFFFF"/>
        </w:rPr>
        <w:t>между участниками места  распределились       следующим образом:</w:t>
      </w:r>
    </w:p>
    <w:p w:rsidR="005503C6" w:rsidRPr="005503C6" w:rsidRDefault="005503C6" w:rsidP="00FD0C6A">
      <w:pPr>
        <w:ind w:left="993" w:firstLine="567"/>
        <w:jc w:val="both"/>
        <w:rPr>
          <w:sz w:val="24"/>
          <w:szCs w:val="24"/>
        </w:rPr>
      </w:pPr>
      <w:r w:rsidRPr="005503C6">
        <w:rPr>
          <w:sz w:val="24"/>
          <w:szCs w:val="24"/>
        </w:rPr>
        <w:t>1.1.В номинации «Письменная творческая работа»:</w:t>
      </w:r>
    </w:p>
    <w:tbl>
      <w:tblPr>
        <w:tblStyle w:val="4"/>
        <w:tblpPr w:leftFromText="180" w:rightFromText="180" w:vertAnchor="text" w:horzAnchor="margin" w:tblpXSpec="right" w:tblpY="205"/>
        <w:tblW w:w="9889" w:type="dxa"/>
        <w:tblLayout w:type="fixed"/>
        <w:tblLook w:val="04A0" w:firstRow="1" w:lastRow="0" w:firstColumn="1" w:lastColumn="0" w:noHBand="0" w:noVBand="1"/>
      </w:tblPr>
      <w:tblGrid>
        <w:gridCol w:w="1593"/>
        <w:gridCol w:w="925"/>
        <w:gridCol w:w="1343"/>
        <w:gridCol w:w="1560"/>
        <w:gridCol w:w="1208"/>
        <w:gridCol w:w="3260"/>
      </w:tblGrid>
      <w:tr w:rsidR="00F62AD9" w:rsidRPr="003C1168" w:rsidTr="00FD0C6A">
        <w:trPr>
          <w:trHeight w:val="508"/>
        </w:trPr>
        <w:tc>
          <w:tcPr>
            <w:tcW w:w="159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Ф.И.О.</w:t>
            </w:r>
          </w:p>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участника</w:t>
            </w:r>
          </w:p>
        </w:tc>
        <w:tc>
          <w:tcPr>
            <w:tcW w:w="925" w:type="dxa"/>
            <w:tcBorders>
              <w:top w:val="single" w:sz="4" w:space="0" w:color="auto"/>
              <w:left w:val="single" w:sz="4" w:space="0" w:color="auto"/>
              <w:bottom w:val="single" w:sz="4" w:space="0" w:color="auto"/>
              <w:right w:val="single" w:sz="4" w:space="0" w:color="auto"/>
            </w:tcBorders>
            <w:hideMark/>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Класс</w:t>
            </w:r>
          </w:p>
        </w:tc>
        <w:tc>
          <w:tcPr>
            <w:tcW w:w="134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Статус</w:t>
            </w:r>
          </w:p>
        </w:tc>
        <w:tc>
          <w:tcPr>
            <w:tcW w:w="1560" w:type="dxa"/>
            <w:tcBorders>
              <w:top w:val="single" w:sz="4" w:space="0" w:color="auto"/>
              <w:left w:val="single" w:sz="4" w:space="0" w:color="auto"/>
              <w:bottom w:val="single" w:sz="4" w:space="0" w:color="auto"/>
              <w:right w:val="single" w:sz="4" w:space="0" w:color="auto"/>
            </w:tcBorders>
            <w:hideMark/>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Тема работы</w:t>
            </w:r>
          </w:p>
        </w:tc>
        <w:tc>
          <w:tcPr>
            <w:tcW w:w="1208" w:type="dxa"/>
            <w:tcBorders>
              <w:top w:val="single" w:sz="4" w:space="0" w:color="auto"/>
              <w:left w:val="single" w:sz="4" w:space="0" w:color="auto"/>
              <w:bottom w:val="single" w:sz="4" w:space="0" w:color="auto"/>
              <w:right w:val="single" w:sz="4" w:space="0" w:color="auto"/>
            </w:tcBorders>
            <w:hideMark/>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Язык</w:t>
            </w:r>
          </w:p>
        </w:tc>
        <w:tc>
          <w:tcPr>
            <w:tcW w:w="3260" w:type="dxa"/>
            <w:tcBorders>
              <w:top w:val="single" w:sz="4" w:space="0" w:color="auto"/>
              <w:left w:val="single" w:sz="4" w:space="0" w:color="auto"/>
              <w:bottom w:val="single" w:sz="4" w:space="0" w:color="auto"/>
              <w:right w:val="single" w:sz="4" w:space="0" w:color="auto"/>
            </w:tcBorders>
            <w:hideMark/>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Ф.И.О. учителя</w:t>
            </w:r>
          </w:p>
        </w:tc>
      </w:tr>
      <w:tr w:rsidR="00F62AD9" w:rsidRPr="003C1168" w:rsidTr="00FD0C6A">
        <w:tc>
          <w:tcPr>
            <w:tcW w:w="159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 xml:space="preserve">Белова </w:t>
            </w:r>
          </w:p>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Елизавета Александровна</w:t>
            </w:r>
          </w:p>
        </w:tc>
        <w:tc>
          <w:tcPr>
            <w:tcW w:w="925"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9-А</w:t>
            </w:r>
          </w:p>
        </w:tc>
        <w:tc>
          <w:tcPr>
            <w:tcW w:w="134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победитель</w:t>
            </w:r>
          </w:p>
        </w:tc>
        <w:tc>
          <w:tcPr>
            <w:tcW w:w="1560"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«Люблю ли я театр?»</w:t>
            </w:r>
          </w:p>
        </w:tc>
        <w:tc>
          <w:tcPr>
            <w:tcW w:w="1208"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русский</w:t>
            </w:r>
          </w:p>
        </w:tc>
        <w:tc>
          <w:tcPr>
            <w:tcW w:w="3260"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Николаева Татьяна Вячеславовна, учитель русского языка и литературы.</w:t>
            </w:r>
          </w:p>
        </w:tc>
      </w:tr>
      <w:tr w:rsidR="00F62AD9" w:rsidRPr="003C1168" w:rsidTr="00FD0C6A">
        <w:tc>
          <w:tcPr>
            <w:tcW w:w="159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 xml:space="preserve">Матвеева </w:t>
            </w:r>
          </w:p>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Анита Витальевна</w:t>
            </w:r>
          </w:p>
        </w:tc>
        <w:tc>
          <w:tcPr>
            <w:tcW w:w="925"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 xml:space="preserve">10 </w:t>
            </w:r>
          </w:p>
        </w:tc>
        <w:tc>
          <w:tcPr>
            <w:tcW w:w="1343"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призёр</w:t>
            </w:r>
          </w:p>
        </w:tc>
        <w:tc>
          <w:tcPr>
            <w:tcW w:w="1560"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«Моя семья – моя опора»</w:t>
            </w:r>
          </w:p>
        </w:tc>
        <w:tc>
          <w:tcPr>
            <w:tcW w:w="1208"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украинский</w:t>
            </w:r>
          </w:p>
        </w:tc>
        <w:tc>
          <w:tcPr>
            <w:tcW w:w="3260" w:type="dxa"/>
            <w:tcBorders>
              <w:top w:val="single" w:sz="4" w:space="0" w:color="auto"/>
              <w:left w:val="single" w:sz="4" w:space="0" w:color="auto"/>
              <w:bottom w:val="single" w:sz="4" w:space="0" w:color="auto"/>
              <w:right w:val="single" w:sz="4" w:space="0" w:color="auto"/>
            </w:tcBorders>
          </w:tcPr>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Савчук Оксана</w:t>
            </w:r>
          </w:p>
          <w:p w:rsidR="00F62AD9" w:rsidRPr="003C1168" w:rsidRDefault="00F62AD9" w:rsidP="003C1168">
            <w:pPr>
              <w:jc w:val="both"/>
              <w:rPr>
                <w:rFonts w:ascii="Times New Roman" w:hAnsi="Times New Roman"/>
                <w:sz w:val="22"/>
                <w:szCs w:val="22"/>
                <w:lang w:eastAsia="en-US"/>
              </w:rPr>
            </w:pPr>
            <w:r w:rsidRPr="003C1168">
              <w:rPr>
                <w:rFonts w:ascii="Times New Roman" w:hAnsi="Times New Roman"/>
                <w:sz w:val="22"/>
                <w:szCs w:val="22"/>
                <w:lang w:eastAsia="en-US"/>
              </w:rPr>
              <w:t>Владимировна, учитель украинского языка и литературы</w:t>
            </w:r>
          </w:p>
        </w:tc>
      </w:tr>
    </w:tbl>
    <w:p w:rsidR="005503C6" w:rsidRPr="005503C6" w:rsidRDefault="005503C6" w:rsidP="005503C6">
      <w:pPr>
        <w:jc w:val="both"/>
        <w:rPr>
          <w:sz w:val="24"/>
          <w:szCs w:val="24"/>
        </w:rPr>
      </w:pPr>
    </w:p>
    <w:p w:rsidR="005503C6" w:rsidRPr="005503C6" w:rsidRDefault="005503C6" w:rsidP="005503C6">
      <w:pPr>
        <w:jc w:val="both"/>
        <w:rPr>
          <w:sz w:val="24"/>
          <w:szCs w:val="24"/>
        </w:rPr>
      </w:pPr>
    </w:p>
    <w:p w:rsidR="003C1168" w:rsidRDefault="00F62AD9" w:rsidP="005503C6">
      <w:pPr>
        <w:jc w:val="both"/>
        <w:rPr>
          <w:sz w:val="24"/>
          <w:szCs w:val="24"/>
        </w:rPr>
      </w:pPr>
      <w:r>
        <w:rPr>
          <w:sz w:val="24"/>
          <w:szCs w:val="24"/>
        </w:rPr>
        <w:t xml:space="preserve">                    </w:t>
      </w:r>
    </w:p>
    <w:p w:rsidR="003C1168" w:rsidRDefault="003C1168" w:rsidP="005503C6">
      <w:pPr>
        <w:jc w:val="both"/>
        <w:rPr>
          <w:sz w:val="24"/>
          <w:szCs w:val="24"/>
        </w:rPr>
      </w:pPr>
    </w:p>
    <w:p w:rsidR="00FD0C6A" w:rsidRDefault="00FD0C6A" w:rsidP="003C1168">
      <w:pPr>
        <w:ind w:firstLine="720"/>
        <w:jc w:val="both"/>
        <w:rPr>
          <w:sz w:val="24"/>
          <w:szCs w:val="24"/>
        </w:rPr>
      </w:pPr>
      <w:r>
        <w:rPr>
          <w:sz w:val="24"/>
          <w:szCs w:val="24"/>
        </w:rPr>
        <w:t xml:space="preserve">       </w:t>
      </w:r>
      <w:r w:rsidR="00F62AD9">
        <w:rPr>
          <w:sz w:val="24"/>
          <w:szCs w:val="24"/>
        </w:rPr>
        <w:t xml:space="preserve"> </w:t>
      </w:r>
    </w:p>
    <w:p w:rsidR="00FD0C6A" w:rsidRDefault="00FD0C6A" w:rsidP="003C1168">
      <w:pPr>
        <w:ind w:firstLine="720"/>
        <w:jc w:val="both"/>
        <w:rPr>
          <w:sz w:val="24"/>
          <w:szCs w:val="24"/>
        </w:rPr>
      </w:pPr>
    </w:p>
    <w:p w:rsidR="00FD0C6A" w:rsidRDefault="00FD0C6A" w:rsidP="003C1168">
      <w:pPr>
        <w:ind w:firstLine="720"/>
        <w:jc w:val="both"/>
        <w:rPr>
          <w:sz w:val="24"/>
          <w:szCs w:val="24"/>
        </w:rPr>
      </w:pPr>
    </w:p>
    <w:p w:rsidR="00FD0C6A" w:rsidRDefault="00FD0C6A" w:rsidP="003C1168">
      <w:pPr>
        <w:ind w:firstLine="720"/>
        <w:jc w:val="both"/>
        <w:rPr>
          <w:sz w:val="24"/>
          <w:szCs w:val="24"/>
        </w:rPr>
      </w:pPr>
    </w:p>
    <w:p w:rsidR="00FD0C6A" w:rsidRDefault="00FD0C6A" w:rsidP="003C1168">
      <w:pPr>
        <w:ind w:firstLine="720"/>
        <w:jc w:val="both"/>
        <w:rPr>
          <w:sz w:val="24"/>
          <w:szCs w:val="24"/>
        </w:rPr>
      </w:pPr>
    </w:p>
    <w:p w:rsidR="00FD0C6A" w:rsidRDefault="00FD0C6A" w:rsidP="003C1168">
      <w:pPr>
        <w:ind w:firstLine="720"/>
        <w:jc w:val="both"/>
        <w:rPr>
          <w:sz w:val="24"/>
          <w:szCs w:val="24"/>
        </w:rPr>
      </w:pPr>
    </w:p>
    <w:p w:rsidR="005503C6" w:rsidRDefault="00FD0C6A" w:rsidP="003C1168">
      <w:pPr>
        <w:ind w:firstLine="720"/>
        <w:jc w:val="both"/>
        <w:rPr>
          <w:sz w:val="24"/>
          <w:szCs w:val="24"/>
        </w:rPr>
      </w:pPr>
      <w:r>
        <w:rPr>
          <w:sz w:val="24"/>
          <w:szCs w:val="24"/>
        </w:rPr>
        <w:t xml:space="preserve">                       </w:t>
      </w:r>
      <w:r w:rsidR="005503C6" w:rsidRPr="005503C6">
        <w:rPr>
          <w:sz w:val="24"/>
          <w:szCs w:val="24"/>
        </w:rPr>
        <w:t>1.2.В номинации «Театрализация литературного произведения»:</w:t>
      </w:r>
    </w:p>
    <w:tbl>
      <w:tblPr>
        <w:tblStyle w:val="4"/>
        <w:tblpPr w:leftFromText="180" w:rightFromText="180" w:vertAnchor="text" w:horzAnchor="margin" w:tblpXSpec="right" w:tblpY="288"/>
        <w:tblW w:w="9709" w:type="dxa"/>
        <w:tblLayout w:type="fixed"/>
        <w:tblLook w:val="04A0" w:firstRow="1" w:lastRow="0" w:firstColumn="1" w:lastColumn="0" w:noHBand="0" w:noVBand="1"/>
      </w:tblPr>
      <w:tblGrid>
        <w:gridCol w:w="2493"/>
        <w:gridCol w:w="851"/>
        <w:gridCol w:w="1068"/>
        <w:gridCol w:w="1984"/>
        <w:gridCol w:w="1236"/>
        <w:gridCol w:w="2077"/>
      </w:tblGrid>
      <w:tr w:rsidR="00FD0C6A" w:rsidRPr="003C687C" w:rsidTr="00FD0C6A">
        <w:trPr>
          <w:trHeight w:val="123"/>
        </w:trPr>
        <w:tc>
          <w:tcPr>
            <w:tcW w:w="2493"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Ф.И.О.</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участника</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(полностью)</w:t>
            </w:r>
          </w:p>
        </w:tc>
        <w:tc>
          <w:tcPr>
            <w:tcW w:w="851"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Класс</w:t>
            </w:r>
          </w:p>
        </w:tc>
        <w:tc>
          <w:tcPr>
            <w:tcW w:w="1068" w:type="dxa"/>
            <w:tcBorders>
              <w:top w:val="single" w:sz="4" w:space="0" w:color="auto"/>
              <w:left w:val="single" w:sz="4" w:space="0" w:color="auto"/>
              <w:bottom w:val="single" w:sz="4" w:space="0" w:color="auto"/>
              <w:right w:val="single" w:sz="4" w:space="0" w:color="auto"/>
            </w:tcBorders>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Статус</w:t>
            </w:r>
          </w:p>
        </w:tc>
        <w:tc>
          <w:tcPr>
            <w:tcW w:w="1984"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rPr>
                <w:rFonts w:ascii="Times New Roman" w:hAnsi="Times New Roman"/>
                <w:sz w:val="22"/>
                <w:szCs w:val="22"/>
                <w:lang w:eastAsia="en-US"/>
              </w:rPr>
            </w:pPr>
            <w:r w:rsidRPr="003C687C">
              <w:rPr>
                <w:rFonts w:ascii="Times New Roman" w:hAnsi="Times New Roman"/>
                <w:sz w:val="22"/>
                <w:szCs w:val="22"/>
                <w:lang w:eastAsia="en-US"/>
              </w:rPr>
              <w:t xml:space="preserve">Автор, название </w:t>
            </w:r>
          </w:p>
          <w:p w:rsidR="00FD0C6A" w:rsidRPr="003C687C" w:rsidRDefault="00FD0C6A" w:rsidP="00FD0C6A">
            <w:pPr>
              <w:rPr>
                <w:rFonts w:ascii="Times New Roman" w:hAnsi="Times New Roman"/>
                <w:sz w:val="22"/>
                <w:szCs w:val="22"/>
                <w:lang w:eastAsia="en-US"/>
              </w:rPr>
            </w:pPr>
            <w:r w:rsidRPr="003C687C">
              <w:rPr>
                <w:rFonts w:ascii="Times New Roman" w:hAnsi="Times New Roman"/>
                <w:sz w:val="22"/>
                <w:szCs w:val="22"/>
                <w:lang w:eastAsia="en-US"/>
              </w:rPr>
              <w:t>и жанр произведения</w:t>
            </w:r>
          </w:p>
          <w:p w:rsidR="00FD0C6A" w:rsidRPr="003C687C" w:rsidRDefault="00FD0C6A" w:rsidP="00FD0C6A">
            <w:pPr>
              <w:rPr>
                <w:rFonts w:ascii="Times New Roman" w:hAnsi="Times New Roman"/>
                <w:sz w:val="22"/>
                <w:szCs w:val="22"/>
                <w:lang w:eastAsia="en-US"/>
              </w:rPr>
            </w:pPr>
          </w:p>
        </w:tc>
        <w:tc>
          <w:tcPr>
            <w:tcW w:w="1236"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Язык</w:t>
            </w:r>
          </w:p>
        </w:tc>
        <w:tc>
          <w:tcPr>
            <w:tcW w:w="2077"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Ф.И.О. учителя</w:t>
            </w:r>
          </w:p>
        </w:tc>
      </w:tr>
      <w:tr w:rsidR="00FD0C6A" w:rsidRPr="003C687C" w:rsidTr="00FD0C6A">
        <w:trPr>
          <w:trHeight w:val="123"/>
        </w:trPr>
        <w:tc>
          <w:tcPr>
            <w:tcW w:w="2493" w:type="dxa"/>
            <w:tcBorders>
              <w:top w:val="single" w:sz="4" w:space="0" w:color="auto"/>
              <w:left w:val="single" w:sz="4" w:space="0" w:color="auto"/>
              <w:bottom w:val="single" w:sz="4" w:space="0" w:color="auto"/>
              <w:right w:val="single" w:sz="4" w:space="0" w:color="auto"/>
            </w:tcBorders>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Ковальков Николай Игоревич</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Яровикова Мария Ивановна</w:t>
            </w:r>
          </w:p>
        </w:tc>
        <w:tc>
          <w:tcPr>
            <w:tcW w:w="851"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 xml:space="preserve">4-А </w:t>
            </w:r>
          </w:p>
          <w:p w:rsidR="00FD0C6A" w:rsidRPr="003C687C" w:rsidRDefault="00FD0C6A" w:rsidP="00FD0C6A">
            <w:pPr>
              <w:jc w:val="both"/>
              <w:rPr>
                <w:rFonts w:ascii="Times New Roman" w:hAnsi="Times New Roman"/>
                <w:sz w:val="22"/>
                <w:szCs w:val="22"/>
                <w:lang w:eastAsia="en-US"/>
              </w:rPr>
            </w:pPr>
          </w:p>
          <w:p w:rsidR="00FD0C6A" w:rsidRPr="003C687C" w:rsidRDefault="00FD0C6A" w:rsidP="00FD0C6A">
            <w:pPr>
              <w:jc w:val="both"/>
              <w:rPr>
                <w:rFonts w:ascii="Times New Roman" w:hAnsi="Times New Roman"/>
                <w:sz w:val="22"/>
                <w:szCs w:val="22"/>
                <w:lang w:eastAsia="en-US"/>
              </w:rPr>
            </w:pP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4-А</w:t>
            </w:r>
          </w:p>
        </w:tc>
        <w:tc>
          <w:tcPr>
            <w:tcW w:w="1068" w:type="dxa"/>
            <w:tcBorders>
              <w:top w:val="single" w:sz="4" w:space="0" w:color="auto"/>
              <w:left w:val="single" w:sz="4" w:space="0" w:color="auto"/>
              <w:bottom w:val="single" w:sz="4" w:space="0" w:color="auto"/>
              <w:right w:val="single" w:sz="4" w:space="0" w:color="auto"/>
            </w:tcBorders>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победитель</w:t>
            </w:r>
          </w:p>
        </w:tc>
        <w:tc>
          <w:tcPr>
            <w:tcW w:w="1984"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Крылов И.А.</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«Стрекоза и муравей»,</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басня</w:t>
            </w:r>
          </w:p>
        </w:tc>
        <w:tc>
          <w:tcPr>
            <w:tcW w:w="1236"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русский</w:t>
            </w:r>
          </w:p>
        </w:tc>
        <w:tc>
          <w:tcPr>
            <w:tcW w:w="2077"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Ковалькова Татьяна Николаевна, учитель начальных классов</w:t>
            </w:r>
          </w:p>
        </w:tc>
      </w:tr>
      <w:tr w:rsidR="00FD0C6A" w:rsidRPr="003C687C" w:rsidTr="00FD0C6A">
        <w:trPr>
          <w:trHeight w:val="1377"/>
        </w:trPr>
        <w:tc>
          <w:tcPr>
            <w:tcW w:w="2493" w:type="dxa"/>
            <w:tcBorders>
              <w:top w:val="single" w:sz="4" w:space="0" w:color="auto"/>
              <w:left w:val="single" w:sz="4" w:space="0" w:color="auto"/>
              <w:bottom w:val="single" w:sz="4" w:space="0" w:color="auto"/>
              <w:right w:val="single" w:sz="4" w:space="0" w:color="auto"/>
            </w:tcBorders>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Семёнова Злата Вадимовна</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Сухих Милена Сергеевна</w:t>
            </w:r>
          </w:p>
        </w:tc>
        <w:tc>
          <w:tcPr>
            <w:tcW w:w="851"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5-Б</w:t>
            </w:r>
          </w:p>
          <w:p w:rsidR="00FD0C6A" w:rsidRPr="003C687C" w:rsidRDefault="00FD0C6A" w:rsidP="00FD0C6A">
            <w:pPr>
              <w:jc w:val="both"/>
              <w:rPr>
                <w:rFonts w:ascii="Times New Roman" w:hAnsi="Times New Roman"/>
                <w:sz w:val="22"/>
                <w:szCs w:val="22"/>
                <w:lang w:eastAsia="en-US"/>
              </w:rPr>
            </w:pPr>
          </w:p>
          <w:p w:rsidR="00FD0C6A" w:rsidRPr="003C687C" w:rsidRDefault="00FD0C6A" w:rsidP="00FD0C6A">
            <w:pPr>
              <w:jc w:val="both"/>
              <w:rPr>
                <w:rFonts w:ascii="Times New Roman" w:hAnsi="Times New Roman"/>
                <w:sz w:val="22"/>
                <w:szCs w:val="22"/>
                <w:lang w:eastAsia="en-US"/>
              </w:rPr>
            </w:pP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 xml:space="preserve">5-Б </w:t>
            </w:r>
          </w:p>
        </w:tc>
        <w:tc>
          <w:tcPr>
            <w:tcW w:w="1068" w:type="dxa"/>
            <w:tcBorders>
              <w:top w:val="single" w:sz="4" w:space="0" w:color="auto"/>
              <w:left w:val="single" w:sz="4" w:space="0" w:color="auto"/>
              <w:bottom w:val="single" w:sz="4" w:space="0" w:color="auto"/>
              <w:right w:val="single" w:sz="4" w:space="0" w:color="auto"/>
            </w:tcBorders>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победитель</w:t>
            </w:r>
          </w:p>
        </w:tc>
        <w:tc>
          <w:tcPr>
            <w:tcW w:w="1984"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Постников В.</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«Жених из 3-б»</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рассказ</w:t>
            </w:r>
          </w:p>
        </w:tc>
        <w:tc>
          <w:tcPr>
            <w:tcW w:w="1236"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русский</w:t>
            </w:r>
          </w:p>
        </w:tc>
        <w:tc>
          <w:tcPr>
            <w:tcW w:w="2077" w:type="dxa"/>
            <w:tcBorders>
              <w:top w:val="single" w:sz="4" w:space="0" w:color="auto"/>
              <w:left w:val="single" w:sz="4" w:space="0" w:color="auto"/>
              <w:bottom w:val="single" w:sz="4" w:space="0" w:color="auto"/>
              <w:right w:val="single" w:sz="4" w:space="0" w:color="auto"/>
            </w:tcBorders>
            <w:hideMark/>
          </w:tcPr>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 xml:space="preserve">Ерёмина </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Елена Сергеевна,</w:t>
            </w:r>
          </w:p>
          <w:p w:rsidR="00FD0C6A" w:rsidRPr="003C687C" w:rsidRDefault="00FD0C6A" w:rsidP="00FD0C6A">
            <w:pPr>
              <w:jc w:val="both"/>
              <w:rPr>
                <w:rFonts w:ascii="Times New Roman" w:hAnsi="Times New Roman"/>
                <w:sz w:val="22"/>
                <w:szCs w:val="22"/>
                <w:lang w:eastAsia="en-US"/>
              </w:rPr>
            </w:pPr>
            <w:r w:rsidRPr="003C687C">
              <w:rPr>
                <w:rFonts w:ascii="Times New Roman" w:hAnsi="Times New Roman"/>
                <w:sz w:val="22"/>
                <w:szCs w:val="22"/>
                <w:lang w:eastAsia="en-US"/>
              </w:rPr>
              <w:t>учитель русского языка и литературы</w:t>
            </w:r>
          </w:p>
        </w:tc>
      </w:tr>
    </w:tbl>
    <w:p w:rsidR="00FD0C6A" w:rsidRDefault="00FD0C6A" w:rsidP="003C1168">
      <w:pPr>
        <w:ind w:firstLine="720"/>
        <w:jc w:val="both"/>
        <w:rPr>
          <w:sz w:val="24"/>
          <w:szCs w:val="24"/>
        </w:rPr>
      </w:pPr>
    </w:p>
    <w:p w:rsidR="003C687C" w:rsidRDefault="003C687C" w:rsidP="003C1168">
      <w:pPr>
        <w:ind w:firstLine="720"/>
        <w:jc w:val="both"/>
        <w:rPr>
          <w:sz w:val="24"/>
          <w:szCs w:val="24"/>
        </w:rPr>
      </w:pPr>
    </w:p>
    <w:p w:rsidR="00F62AD9" w:rsidRPr="005503C6" w:rsidRDefault="00F62AD9" w:rsidP="005503C6">
      <w:pPr>
        <w:jc w:val="both"/>
        <w:rPr>
          <w:sz w:val="24"/>
          <w:szCs w:val="24"/>
        </w:rPr>
      </w:pPr>
    </w:p>
    <w:p w:rsidR="005503C6" w:rsidRDefault="005503C6"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3C687C" w:rsidRDefault="003C687C" w:rsidP="005503C6">
      <w:pPr>
        <w:jc w:val="both"/>
        <w:rPr>
          <w:sz w:val="24"/>
          <w:szCs w:val="24"/>
        </w:rPr>
      </w:pPr>
    </w:p>
    <w:p w:rsidR="005503C6" w:rsidRPr="005503C6" w:rsidRDefault="005503C6" w:rsidP="005503C6">
      <w:pPr>
        <w:autoSpaceDE w:val="0"/>
        <w:autoSpaceDN w:val="0"/>
        <w:adjustRightInd w:val="0"/>
        <w:rPr>
          <w:color w:val="000000"/>
          <w:sz w:val="24"/>
          <w:szCs w:val="24"/>
        </w:rPr>
      </w:pPr>
    </w:p>
    <w:p w:rsidR="005503C6" w:rsidRPr="00FD0C6A" w:rsidRDefault="005503C6" w:rsidP="00FD0C6A">
      <w:pPr>
        <w:numPr>
          <w:ilvl w:val="2"/>
          <w:numId w:val="52"/>
        </w:numPr>
        <w:autoSpaceDE w:val="0"/>
        <w:autoSpaceDN w:val="0"/>
        <w:adjustRightInd w:val="0"/>
        <w:spacing w:after="200" w:line="276" w:lineRule="auto"/>
        <w:ind w:left="993" w:firstLine="425"/>
        <w:jc w:val="both"/>
        <w:rPr>
          <w:color w:val="000000"/>
          <w:sz w:val="24"/>
          <w:szCs w:val="24"/>
        </w:rPr>
      </w:pPr>
      <w:r w:rsidRPr="00FD0C6A">
        <w:rPr>
          <w:color w:val="000000"/>
          <w:sz w:val="24"/>
          <w:szCs w:val="24"/>
        </w:rPr>
        <w:t>Во исполнение приказа Министерства образования, науки и молодёжи Республики Крым от 16.05.2015 года № 1222 «О проведении Всероссийского конкурса сочинений», с целью возрождения традиций написания сочинения как самостоятельной творческой работы, выявления литературно одаренных учащихся прошёл Всероссийский конкурс сочинений. На муниципальный этап Конкурса от</w:t>
      </w:r>
      <w:r w:rsidR="00FD0C6A">
        <w:rPr>
          <w:color w:val="000000"/>
          <w:sz w:val="24"/>
          <w:szCs w:val="24"/>
        </w:rPr>
        <w:t xml:space="preserve"> нашей школы были представлены </w:t>
      </w:r>
      <w:r w:rsidRPr="00FD0C6A">
        <w:rPr>
          <w:color w:val="000000"/>
          <w:sz w:val="24"/>
          <w:szCs w:val="24"/>
        </w:rPr>
        <w:t xml:space="preserve"> </w:t>
      </w:r>
    </w:p>
    <w:p w:rsidR="005503C6" w:rsidRPr="00FD0C6A" w:rsidRDefault="00FD0C6A" w:rsidP="00FD0C6A">
      <w:pPr>
        <w:autoSpaceDE w:val="0"/>
        <w:autoSpaceDN w:val="0"/>
        <w:adjustRightInd w:val="0"/>
        <w:ind w:left="993" w:firstLine="425"/>
        <w:jc w:val="both"/>
        <w:rPr>
          <w:color w:val="000000"/>
          <w:sz w:val="24"/>
          <w:szCs w:val="24"/>
        </w:rPr>
      </w:pPr>
      <w:r w:rsidRPr="00FD0C6A">
        <w:rPr>
          <w:color w:val="000000"/>
          <w:sz w:val="24"/>
          <w:szCs w:val="24"/>
        </w:rPr>
        <w:t xml:space="preserve">      </w:t>
      </w:r>
      <w:r w:rsidR="005503C6" w:rsidRPr="00FD0C6A">
        <w:rPr>
          <w:color w:val="000000"/>
          <w:sz w:val="24"/>
          <w:szCs w:val="24"/>
        </w:rPr>
        <w:t xml:space="preserve">На основании </w:t>
      </w:r>
      <w:proofErr w:type="gramStart"/>
      <w:r w:rsidR="005503C6" w:rsidRPr="00FD0C6A">
        <w:rPr>
          <w:color w:val="000000"/>
          <w:sz w:val="24"/>
          <w:szCs w:val="24"/>
        </w:rPr>
        <w:t>протокола оценивания работ участников муниципального этапа Конкурса</w:t>
      </w:r>
      <w:proofErr w:type="gramEnd"/>
      <w:r w:rsidR="005503C6" w:rsidRPr="00FD0C6A">
        <w:rPr>
          <w:color w:val="000000"/>
          <w:sz w:val="24"/>
          <w:szCs w:val="24"/>
        </w:rPr>
        <w:t xml:space="preserve"> от 20.09.2017 победителем муниципального этапа Конкурса стала Белову Елизавета (9-А класс), учитель Николаева Т.В.; призёром – Позднякова Мария, (1</w:t>
      </w:r>
      <w:r w:rsidR="00F62AD9" w:rsidRPr="00FD0C6A">
        <w:rPr>
          <w:color w:val="000000"/>
          <w:sz w:val="24"/>
          <w:szCs w:val="24"/>
        </w:rPr>
        <w:t xml:space="preserve">0 класс), учитель Кучерук Ю.С. </w:t>
      </w:r>
    </w:p>
    <w:p w:rsidR="005503C6" w:rsidRPr="005503C6" w:rsidRDefault="005503C6" w:rsidP="005503C6">
      <w:pPr>
        <w:spacing w:after="200" w:line="276" w:lineRule="auto"/>
        <w:ind w:left="945"/>
        <w:contextualSpacing/>
        <w:jc w:val="both"/>
        <w:rPr>
          <w:rFonts w:eastAsia="Times New Roman"/>
          <w:b/>
          <w:sz w:val="24"/>
          <w:szCs w:val="24"/>
          <w:lang w:eastAsia="en-US"/>
        </w:rPr>
      </w:pPr>
    </w:p>
    <w:p w:rsidR="005503C6" w:rsidRDefault="005503C6" w:rsidP="005503C6">
      <w:pPr>
        <w:spacing w:after="200" w:line="276" w:lineRule="auto"/>
        <w:ind w:left="945"/>
        <w:contextualSpacing/>
        <w:jc w:val="both"/>
        <w:rPr>
          <w:rFonts w:eastAsia="Times New Roman"/>
          <w:b/>
          <w:sz w:val="24"/>
          <w:szCs w:val="24"/>
          <w:lang w:eastAsia="en-US"/>
        </w:rPr>
      </w:pPr>
      <w:r w:rsidRPr="005503C6">
        <w:rPr>
          <w:rFonts w:eastAsia="Times New Roman"/>
          <w:b/>
          <w:sz w:val="24"/>
          <w:szCs w:val="24"/>
          <w:lang w:eastAsia="en-US"/>
        </w:rPr>
        <w:t>Участие в конкурсах</w:t>
      </w:r>
    </w:p>
    <w:tbl>
      <w:tblPr>
        <w:tblStyle w:val="4"/>
        <w:tblpPr w:leftFromText="180" w:rightFromText="180" w:vertAnchor="text" w:horzAnchor="page" w:tblpX="1514" w:tblpY="182"/>
        <w:tblW w:w="4524" w:type="pct"/>
        <w:tblLook w:val="04A0" w:firstRow="1" w:lastRow="0" w:firstColumn="1" w:lastColumn="0" w:noHBand="0" w:noVBand="1"/>
      </w:tblPr>
      <w:tblGrid>
        <w:gridCol w:w="1649"/>
        <w:gridCol w:w="528"/>
        <w:gridCol w:w="618"/>
        <w:gridCol w:w="537"/>
        <w:gridCol w:w="980"/>
        <w:gridCol w:w="1423"/>
        <w:gridCol w:w="1892"/>
        <w:gridCol w:w="1521"/>
      </w:tblGrid>
      <w:tr w:rsidR="00FD0C6A" w:rsidRPr="00FD0C6A" w:rsidTr="00FD0C6A">
        <w:trPr>
          <w:trHeight w:val="225"/>
        </w:trPr>
        <w:tc>
          <w:tcPr>
            <w:tcW w:w="863" w:type="pct"/>
            <w:vMerge w:val="restart"/>
          </w:tcPr>
          <w:p w:rsidR="00FD0C6A" w:rsidRPr="00FD0C6A" w:rsidRDefault="00FD0C6A" w:rsidP="00FD0C6A">
            <w:pPr>
              <w:autoSpaceDE w:val="0"/>
              <w:autoSpaceDN w:val="0"/>
              <w:adjustRightInd w:val="0"/>
              <w:jc w:val="center"/>
              <w:rPr>
                <w:rFonts w:ascii="Times New Roman" w:hAnsi="Times New Roman"/>
                <w:color w:val="000000"/>
                <w:sz w:val="22"/>
                <w:szCs w:val="22"/>
              </w:rPr>
            </w:pPr>
            <w:r w:rsidRPr="00FD0C6A">
              <w:rPr>
                <w:rFonts w:ascii="Times New Roman" w:hAnsi="Times New Roman"/>
                <w:color w:val="000000"/>
                <w:sz w:val="22"/>
                <w:szCs w:val="22"/>
              </w:rPr>
              <w:t>Название конкурса</w:t>
            </w:r>
          </w:p>
        </w:tc>
        <w:tc>
          <w:tcPr>
            <w:tcW w:w="1493" w:type="pct"/>
            <w:gridSpan w:val="4"/>
          </w:tcPr>
          <w:p w:rsidR="00FD0C6A" w:rsidRPr="00FD0C6A" w:rsidRDefault="00FD0C6A" w:rsidP="00FD0C6A">
            <w:pPr>
              <w:autoSpaceDE w:val="0"/>
              <w:autoSpaceDN w:val="0"/>
              <w:adjustRightInd w:val="0"/>
              <w:jc w:val="center"/>
              <w:rPr>
                <w:rFonts w:ascii="Times New Roman" w:hAnsi="Times New Roman"/>
                <w:color w:val="000000"/>
                <w:sz w:val="22"/>
                <w:szCs w:val="22"/>
              </w:rPr>
            </w:pPr>
            <w:r w:rsidRPr="00FD0C6A">
              <w:rPr>
                <w:rFonts w:ascii="Times New Roman" w:hAnsi="Times New Roman"/>
                <w:color w:val="000000"/>
                <w:sz w:val="22"/>
                <w:szCs w:val="22"/>
              </w:rPr>
              <w:t>Этап</w:t>
            </w:r>
          </w:p>
        </w:tc>
        <w:tc>
          <w:tcPr>
            <w:tcW w:w="787" w:type="pct"/>
            <w:vMerge w:val="restart"/>
          </w:tcPr>
          <w:p w:rsidR="00FD0C6A" w:rsidRPr="00FD0C6A" w:rsidRDefault="00FD0C6A" w:rsidP="00FD0C6A">
            <w:pPr>
              <w:autoSpaceDE w:val="0"/>
              <w:autoSpaceDN w:val="0"/>
              <w:adjustRightInd w:val="0"/>
              <w:jc w:val="center"/>
              <w:rPr>
                <w:rFonts w:ascii="Times New Roman" w:hAnsi="Times New Roman"/>
                <w:color w:val="000000"/>
                <w:sz w:val="22"/>
                <w:szCs w:val="22"/>
              </w:rPr>
            </w:pPr>
            <w:r w:rsidRPr="00FD0C6A">
              <w:rPr>
                <w:rFonts w:ascii="Times New Roman" w:hAnsi="Times New Roman"/>
                <w:color w:val="000000"/>
                <w:sz w:val="22"/>
                <w:szCs w:val="22"/>
              </w:rPr>
              <w:t>ФИ участника</w:t>
            </w:r>
          </w:p>
        </w:tc>
        <w:tc>
          <w:tcPr>
            <w:tcW w:w="1017" w:type="pct"/>
            <w:vMerge w:val="restart"/>
          </w:tcPr>
          <w:p w:rsidR="00FD0C6A" w:rsidRPr="00FD0C6A" w:rsidRDefault="00FD0C6A" w:rsidP="00FD0C6A">
            <w:pPr>
              <w:autoSpaceDE w:val="0"/>
              <w:autoSpaceDN w:val="0"/>
              <w:adjustRightInd w:val="0"/>
              <w:jc w:val="center"/>
              <w:rPr>
                <w:rFonts w:ascii="Times New Roman" w:hAnsi="Times New Roman"/>
                <w:color w:val="000000"/>
                <w:sz w:val="22"/>
                <w:szCs w:val="22"/>
              </w:rPr>
            </w:pPr>
            <w:r w:rsidRPr="00FD0C6A">
              <w:rPr>
                <w:rFonts w:ascii="Times New Roman" w:hAnsi="Times New Roman"/>
                <w:color w:val="000000"/>
                <w:sz w:val="22"/>
                <w:szCs w:val="22"/>
              </w:rPr>
              <w:t>Статус диплома</w:t>
            </w:r>
          </w:p>
        </w:tc>
        <w:tc>
          <w:tcPr>
            <w:tcW w:w="841" w:type="pct"/>
            <w:vMerge w:val="restart"/>
          </w:tcPr>
          <w:p w:rsidR="00FD0C6A" w:rsidRPr="00FD0C6A" w:rsidRDefault="00FD0C6A" w:rsidP="00FD0C6A">
            <w:pPr>
              <w:autoSpaceDE w:val="0"/>
              <w:autoSpaceDN w:val="0"/>
              <w:adjustRightInd w:val="0"/>
              <w:jc w:val="center"/>
              <w:rPr>
                <w:rFonts w:ascii="Times New Roman" w:hAnsi="Times New Roman"/>
                <w:color w:val="000000"/>
                <w:sz w:val="22"/>
                <w:szCs w:val="22"/>
              </w:rPr>
            </w:pPr>
            <w:r w:rsidRPr="00FD0C6A">
              <w:rPr>
                <w:rFonts w:ascii="Times New Roman" w:hAnsi="Times New Roman"/>
                <w:color w:val="000000"/>
                <w:sz w:val="22"/>
                <w:szCs w:val="22"/>
              </w:rPr>
              <w:t>Учитель</w:t>
            </w:r>
          </w:p>
        </w:tc>
      </w:tr>
      <w:tr w:rsidR="00FD0C6A" w:rsidRPr="00FD0C6A" w:rsidTr="00FD0C6A">
        <w:trPr>
          <w:cantSplit/>
          <w:trHeight w:val="994"/>
        </w:trPr>
        <w:tc>
          <w:tcPr>
            <w:tcW w:w="863" w:type="pct"/>
            <w:vMerge/>
          </w:tcPr>
          <w:p w:rsidR="00FD0C6A" w:rsidRPr="00FD0C6A" w:rsidRDefault="00FD0C6A" w:rsidP="00FD0C6A">
            <w:pPr>
              <w:autoSpaceDE w:val="0"/>
              <w:autoSpaceDN w:val="0"/>
              <w:adjustRightInd w:val="0"/>
              <w:rPr>
                <w:rFonts w:ascii="Times New Roman" w:hAnsi="Times New Roman"/>
                <w:color w:val="000000"/>
                <w:sz w:val="22"/>
                <w:szCs w:val="22"/>
              </w:rPr>
            </w:pPr>
          </w:p>
        </w:tc>
        <w:tc>
          <w:tcPr>
            <w:tcW w:w="298" w:type="pct"/>
            <w:textDirection w:val="btLr"/>
          </w:tcPr>
          <w:p w:rsidR="00FD0C6A" w:rsidRPr="00FD0C6A" w:rsidRDefault="00FD0C6A" w:rsidP="00FD0C6A">
            <w:pPr>
              <w:autoSpaceDE w:val="0"/>
              <w:autoSpaceDN w:val="0"/>
              <w:adjustRightInd w:val="0"/>
              <w:ind w:left="113" w:right="113"/>
              <w:rPr>
                <w:rFonts w:ascii="Times New Roman" w:hAnsi="Times New Roman"/>
                <w:color w:val="000000"/>
                <w:sz w:val="22"/>
                <w:szCs w:val="22"/>
              </w:rPr>
            </w:pPr>
            <w:r w:rsidRPr="00FD0C6A">
              <w:rPr>
                <w:rFonts w:ascii="Times New Roman" w:hAnsi="Times New Roman"/>
                <w:color w:val="000000"/>
                <w:sz w:val="22"/>
                <w:szCs w:val="22"/>
              </w:rPr>
              <w:t>Школьный</w:t>
            </w:r>
          </w:p>
        </w:tc>
        <w:tc>
          <w:tcPr>
            <w:tcW w:w="347" w:type="pct"/>
            <w:textDirection w:val="btLr"/>
          </w:tcPr>
          <w:p w:rsidR="00FD0C6A" w:rsidRPr="00FD0C6A" w:rsidRDefault="00FD0C6A" w:rsidP="00FD0C6A">
            <w:pPr>
              <w:autoSpaceDE w:val="0"/>
              <w:autoSpaceDN w:val="0"/>
              <w:adjustRightInd w:val="0"/>
              <w:ind w:left="113" w:right="113"/>
              <w:rPr>
                <w:rFonts w:ascii="Times New Roman" w:hAnsi="Times New Roman"/>
                <w:color w:val="000000"/>
                <w:sz w:val="22"/>
                <w:szCs w:val="22"/>
              </w:rPr>
            </w:pPr>
            <w:r w:rsidRPr="00FD0C6A">
              <w:rPr>
                <w:rFonts w:ascii="Times New Roman" w:hAnsi="Times New Roman"/>
                <w:color w:val="000000"/>
                <w:sz w:val="22"/>
                <w:szCs w:val="22"/>
              </w:rPr>
              <w:t>Муниципальный</w:t>
            </w:r>
          </w:p>
        </w:tc>
        <w:tc>
          <w:tcPr>
            <w:tcW w:w="303" w:type="pct"/>
            <w:textDirection w:val="btLr"/>
          </w:tcPr>
          <w:p w:rsidR="00FD0C6A" w:rsidRPr="00FD0C6A" w:rsidRDefault="00FD0C6A" w:rsidP="00FD0C6A">
            <w:pPr>
              <w:autoSpaceDE w:val="0"/>
              <w:autoSpaceDN w:val="0"/>
              <w:adjustRightInd w:val="0"/>
              <w:ind w:left="113" w:right="113"/>
              <w:rPr>
                <w:rFonts w:ascii="Times New Roman" w:hAnsi="Times New Roman"/>
                <w:color w:val="000000"/>
                <w:sz w:val="22"/>
                <w:szCs w:val="22"/>
              </w:rPr>
            </w:pPr>
            <w:r w:rsidRPr="00FD0C6A">
              <w:rPr>
                <w:rFonts w:ascii="Times New Roman" w:hAnsi="Times New Roman"/>
                <w:color w:val="000000"/>
                <w:sz w:val="22"/>
                <w:szCs w:val="22"/>
              </w:rPr>
              <w:t>Региональный</w:t>
            </w:r>
          </w:p>
        </w:tc>
        <w:tc>
          <w:tcPr>
            <w:tcW w:w="545" w:type="pct"/>
            <w:textDirection w:val="btLr"/>
          </w:tcPr>
          <w:p w:rsidR="00FD0C6A" w:rsidRPr="00FD0C6A" w:rsidRDefault="00FD0C6A" w:rsidP="00FD0C6A">
            <w:pPr>
              <w:autoSpaceDE w:val="0"/>
              <w:autoSpaceDN w:val="0"/>
              <w:adjustRightInd w:val="0"/>
              <w:ind w:left="113" w:right="113"/>
              <w:rPr>
                <w:rFonts w:ascii="Times New Roman" w:hAnsi="Times New Roman"/>
                <w:color w:val="000000"/>
                <w:sz w:val="22"/>
                <w:szCs w:val="22"/>
              </w:rPr>
            </w:pPr>
            <w:proofErr w:type="gramStart"/>
            <w:r w:rsidRPr="00FD0C6A">
              <w:rPr>
                <w:rFonts w:ascii="Times New Roman" w:hAnsi="Times New Roman"/>
                <w:color w:val="000000"/>
                <w:sz w:val="22"/>
                <w:szCs w:val="22"/>
              </w:rPr>
              <w:t>Всерос-сийский</w:t>
            </w:r>
            <w:proofErr w:type="gramEnd"/>
          </w:p>
        </w:tc>
        <w:tc>
          <w:tcPr>
            <w:tcW w:w="787" w:type="pct"/>
            <w:vMerge/>
          </w:tcPr>
          <w:p w:rsidR="00FD0C6A" w:rsidRPr="00FD0C6A" w:rsidRDefault="00FD0C6A" w:rsidP="00FD0C6A">
            <w:pPr>
              <w:autoSpaceDE w:val="0"/>
              <w:autoSpaceDN w:val="0"/>
              <w:adjustRightInd w:val="0"/>
              <w:rPr>
                <w:rFonts w:ascii="Times New Roman" w:hAnsi="Times New Roman"/>
                <w:color w:val="000000"/>
                <w:sz w:val="22"/>
                <w:szCs w:val="22"/>
              </w:rPr>
            </w:pPr>
          </w:p>
        </w:tc>
        <w:tc>
          <w:tcPr>
            <w:tcW w:w="1017" w:type="pct"/>
            <w:vMerge/>
          </w:tcPr>
          <w:p w:rsidR="00FD0C6A" w:rsidRPr="00FD0C6A" w:rsidRDefault="00FD0C6A" w:rsidP="00FD0C6A">
            <w:pPr>
              <w:autoSpaceDE w:val="0"/>
              <w:autoSpaceDN w:val="0"/>
              <w:adjustRightInd w:val="0"/>
              <w:rPr>
                <w:rFonts w:ascii="Times New Roman" w:hAnsi="Times New Roman"/>
                <w:color w:val="000000"/>
                <w:sz w:val="22"/>
                <w:szCs w:val="22"/>
              </w:rPr>
            </w:pPr>
          </w:p>
        </w:tc>
        <w:tc>
          <w:tcPr>
            <w:tcW w:w="841" w:type="pct"/>
            <w:vMerge/>
          </w:tcPr>
          <w:p w:rsidR="00FD0C6A" w:rsidRPr="00FD0C6A" w:rsidRDefault="00FD0C6A" w:rsidP="00FD0C6A">
            <w:pPr>
              <w:autoSpaceDE w:val="0"/>
              <w:autoSpaceDN w:val="0"/>
              <w:adjustRightInd w:val="0"/>
              <w:rPr>
                <w:rFonts w:ascii="Times New Roman" w:hAnsi="Times New Roman"/>
                <w:color w:val="000000"/>
                <w:sz w:val="22"/>
                <w:szCs w:val="22"/>
              </w:rPr>
            </w:pPr>
          </w:p>
        </w:tc>
      </w:tr>
      <w:tr w:rsidR="00FD0C6A" w:rsidRPr="00FD0C6A" w:rsidTr="00FD0C6A">
        <w:trPr>
          <w:cantSplit/>
          <w:trHeight w:val="599"/>
        </w:trPr>
        <w:tc>
          <w:tcPr>
            <w:tcW w:w="86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«Великое русское слово»</w:t>
            </w:r>
          </w:p>
        </w:tc>
        <w:tc>
          <w:tcPr>
            <w:tcW w:w="298"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303"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545"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78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Позднякова Мария</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Призёр (муниципальный)</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Кучерук Ю.С.</w:t>
            </w:r>
          </w:p>
        </w:tc>
      </w:tr>
      <w:tr w:rsidR="00FD0C6A" w:rsidRPr="00FD0C6A" w:rsidTr="00FD0C6A">
        <w:trPr>
          <w:cantSplit/>
          <w:trHeight w:val="994"/>
        </w:trPr>
        <w:tc>
          <w:tcPr>
            <w:tcW w:w="86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«Мы – наследники Победы»</w:t>
            </w:r>
          </w:p>
        </w:tc>
        <w:tc>
          <w:tcPr>
            <w:tcW w:w="298"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303"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545"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78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6-А</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Победитель</w:t>
            </w: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(муниципальный)</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Полинко О.Н.</w:t>
            </w: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Шалан Н.В.</w:t>
            </w:r>
          </w:p>
        </w:tc>
      </w:tr>
      <w:tr w:rsidR="00FD0C6A" w:rsidRPr="00FD0C6A" w:rsidTr="00FD0C6A">
        <w:trPr>
          <w:cantSplit/>
          <w:trHeight w:val="994"/>
        </w:trPr>
        <w:tc>
          <w:tcPr>
            <w:tcW w:w="86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shd w:val="clear" w:color="auto" w:fill="FFFFFF"/>
              </w:rPr>
              <w:t>«Сердце, отданное детям»</w:t>
            </w:r>
          </w:p>
        </w:tc>
        <w:tc>
          <w:tcPr>
            <w:tcW w:w="298"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303"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545"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78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Пепеляева Диана</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Участник</w:t>
            </w: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(муниципальный)</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Николаева Т.В.</w:t>
            </w:r>
          </w:p>
        </w:tc>
      </w:tr>
      <w:tr w:rsidR="00FD0C6A" w:rsidRPr="00FD0C6A" w:rsidTr="00FD0C6A">
        <w:trPr>
          <w:cantSplit/>
          <w:trHeight w:val="994"/>
        </w:trPr>
        <w:tc>
          <w:tcPr>
            <w:tcW w:w="863" w:type="pct"/>
          </w:tcPr>
          <w:p w:rsidR="00FD0C6A" w:rsidRPr="00FD0C6A" w:rsidRDefault="00FD0C6A" w:rsidP="00FD0C6A">
            <w:pPr>
              <w:autoSpaceDE w:val="0"/>
              <w:autoSpaceDN w:val="0"/>
              <w:adjustRightInd w:val="0"/>
              <w:rPr>
                <w:rFonts w:ascii="Times New Roman" w:hAnsi="Times New Roman"/>
                <w:b/>
                <w:sz w:val="22"/>
                <w:szCs w:val="22"/>
                <w:shd w:val="clear" w:color="auto" w:fill="FFFFFF"/>
              </w:rPr>
            </w:pPr>
            <w:r w:rsidRPr="00FD0C6A">
              <w:rPr>
                <w:rFonts w:ascii="Times New Roman" w:hAnsi="Times New Roman"/>
                <w:sz w:val="22"/>
                <w:szCs w:val="22"/>
              </w:rPr>
              <w:t>«Язык-душа народа»</w:t>
            </w:r>
          </w:p>
        </w:tc>
        <w:tc>
          <w:tcPr>
            <w:tcW w:w="298"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5</w:t>
            </w: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5</w:t>
            </w:r>
          </w:p>
        </w:tc>
        <w:tc>
          <w:tcPr>
            <w:tcW w:w="303" w:type="pct"/>
          </w:tcPr>
          <w:p w:rsidR="00FD0C6A" w:rsidRPr="00FD0C6A" w:rsidRDefault="00FD0C6A" w:rsidP="00FD0C6A">
            <w:pPr>
              <w:autoSpaceDE w:val="0"/>
              <w:autoSpaceDN w:val="0"/>
              <w:adjustRightInd w:val="0"/>
              <w:jc w:val="center"/>
              <w:rPr>
                <w:rFonts w:ascii="Times New Roman" w:hAnsi="Times New Roman"/>
                <w:sz w:val="22"/>
                <w:szCs w:val="22"/>
              </w:rPr>
            </w:pPr>
            <w:r w:rsidRPr="00FD0C6A">
              <w:rPr>
                <w:rFonts w:ascii="Times New Roman" w:hAnsi="Times New Roman"/>
                <w:sz w:val="22"/>
                <w:szCs w:val="22"/>
              </w:rPr>
              <w:t>3</w:t>
            </w:r>
          </w:p>
        </w:tc>
        <w:tc>
          <w:tcPr>
            <w:tcW w:w="545" w:type="pct"/>
            <w:textDirection w:val="btLr"/>
          </w:tcPr>
          <w:p w:rsidR="00FD0C6A" w:rsidRPr="00FD0C6A" w:rsidRDefault="00FD0C6A" w:rsidP="00FD0C6A">
            <w:pPr>
              <w:autoSpaceDE w:val="0"/>
              <w:autoSpaceDN w:val="0"/>
              <w:adjustRightInd w:val="0"/>
              <w:ind w:left="113" w:right="113"/>
              <w:rPr>
                <w:rFonts w:ascii="Times New Roman" w:hAnsi="Times New Roman"/>
                <w:sz w:val="22"/>
                <w:szCs w:val="22"/>
              </w:rPr>
            </w:pPr>
          </w:p>
        </w:tc>
        <w:tc>
          <w:tcPr>
            <w:tcW w:w="787" w:type="pct"/>
          </w:tcPr>
          <w:p w:rsidR="00FD0C6A" w:rsidRPr="00FD0C6A" w:rsidRDefault="00FD0C6A" w:rsidP="00FD0C6A">
            <w:pPr>
              <w:jc w:val="both"/>
              <w:rPr>
                <w:rFonts w:ascii="Times New Roman" w:hAnsi="Times New Roman"/>
                <w:sz w:val="22"/>
                <w:szCs w:val="22"/>
                <w:lang w:eastAsia="en-US"/>
              </w:rPr>
            </w:pPr>
            <w:r w:rsidRPr="00FD0C6A">
              <w:rPr>
                <w:rFonts w:ascii="Times New Roman" w:hAnsi="Times New Roman"/>
                <w:sz w:val="22"/>
                <w:szCs w:val="22"/>
                <w:lang w:eastAsia="en-US"/>
              </w:rPr>
              <w:t xml:space="preserve">Белова </w:t>
            </w:r>
          </w:p>
          <w:p w:rsidR="00FD0C6A" w:rsidRPr="00FD0C6A" w:rsidRDefault="00FD0C6A" w:rsidP="00FD0C6A">
            <w:pPr>
              <w:autoSpaceDE w:val="0"/>
              <w:autoSpaceDN w:val="0"/>
              <w:adjustRightInd w:val="0"/>
              <w:rPr>
                <w:rFonts w:ascii="Times New Roman" w:hAnsi="Times New Roman"/>
                <w:sz w:val="22"/>
                <w:szCs w:val="22"/>
                <w:lang w:eastAsia="en-US"/>
              </w:rPr>
            </w:pPr>
            <w:r w:rsidRPr="00FD0C6A">
              <w:rPr>
                <w:rFonts w:ascii="Times New Roman" w:hAnsi="Times New Roman"/>
                <w:sz w:val="22"/>
                <w:szCs w:val="22"/>
                <w:lang w:eastAsia="en-US"/>
              </w:rPr>
              <w:t xml:space="preserve">Елизавета </w:t>
            </w:r>
          </w:p>
          <w:p w:rsidR="00FD0C6A" w:rsidRPr="00FD0C6A" w:rsidRDefault="00FD0C6A" w:rsidP="00FD0C6A">
            <w:pPr>
              <w:jc w:val="both"/>
              <w:rPr>
                <w:rFonts w:ascii="Times New Roman" w:hAnsi="Times New Roman"/>
                <w:sz w:val="22"/>
                <w:szCs w:val="22"/>
                <w:lang w:eastAsia="en-US"/>
              </w:rPr>
            </w:pPr>
            <w:r w:rsidRPr="00FD0C6A">
              <w:rPr>
                <w:rFonts w:ascii="Times New Roman" w:hAnsi="Times New Roman"/>
                <w:sz w:val="22"/>
                <w:szCs w:val="22"/>
                <w:lang w:eastAsia="en-US"/>
              </w:rPr>
              <w:t xml:space="preserve">Матвеева </w:t>
            </w:r>
          </w:p>
          <w:p w:rsidR="00FD0C6A" w:rsidRPr="00FD0C6A" w:rsidRDefault="00FD0C6A" w:rsidP="00FD0C6A">
            <w:pPr>
              <w:autoSpaceDE w:val="0"/>
              <w:autoSpaceDN w:val="0"/>
              <w:adjustRightInd w:val="0"/>
              <w:rPr>
                <w:rFonts w:ascii="Times New Roman" w:hAnsi="Times New Roman"/>
                <w:sz w:val="22"/>
                <w:szCs w:val="22"/>
                <w:lang w:eastAsia="en-US"/>
              </w:rPr>
            </w:pPr>
            <w:r w:rsidRPr="00FD0C6A">
              <w:rPr>
                <w:rFonts w:ascii="Times New Roman" w:hAnsi="Times New Roman"/>
                <w:sz w:val="22"/>
                <w:szCs w:val="22"/>
                <w:lang w:eastAsia="en-US"/>
              </w:rPr>
              <w:t xml:space="preserve">Анита </w:t>
            </w:r>
          </w:p>
          <w:p w:rsidR="00FD0C6A" w:rsidRPr="00FD0C6A" w:rsidRDefault="00FD0C6A" w:rsidP="00FD0C6A">
            <w:pPr>
              <w:jc w:val="both"/>
              <w:rPr>
                <w:rFonts w:ascii="Times New Roman" w:hAnsi="Times New Roman"/>
                <w:sz w:val="22"/>
                <w:szCs w:val="22"/>
                <w:lang w:eastAsia="en-US"/>
              </w:rPr>
            </w:pPr>
          </w:p>
          <w:p w:rsidR="00FD0C6A" w:rsidRPr="00FD0C6A" w:rsidRDefault="00FD0C6A" w:rsidP="00FD0C6A">
            <w:pPr>
              <w:jc w:val="both"/>
              <w:rPr>
                <w:rFonts w:ascii="Times New Roman" w:hAnsi="Times New Roman"/>
                <w:sz w:val="22"/>
                <w:szCs w:val="22"/>
                <w:lang w:eastAsia="en-US"/>
              </w:rPr>
            </w:pPr>
            <w:r w:rsidRPr="00FD0C6A">
              <w:rPr>
                <w:rFonts w:ascii="Times New Roman" w:hAnsi="Times New Roman"/>
                <w:sz w:val="22"/>
                <w:szCs w:val="22"/>
                <w:lang w:eastAsia="en-US"/>
              </w:rPr>
              <w:t xml:space="preserve">Ковальков Николай </w:t>
            </w:r>
          </w:p>
          <w:p w:rsidR="00FD0C6A" w:rsidRPr="00FD0C6A" w:rsidRDefault="00FD0C6A" w:rsidP="00FD0C6A">
            <w:pPr>
              <w:autoSpaceDE w:val="0"/>
              <w:autoSpaceDN w:val="0"/>
              <w:adjustRightInd w:val="0"/>
              <w:rPr>
                <w:rFonts w:ascii="Times New Roman" w:hAnsi="Times New Roman"/>
                <w:sz w:val="22"/>
                <w:szCs w:val="22"/>
                <w:lang w:eastAsia="en-US"/>
              </w:rPr>
            </w:pPr>
          </w:p>
          <w:p w:rsidR="00FD0C6A" w:rsidRPr="00FD0C6A" w:rsidRDefault="00FD0C6A" w:rsidP="00FD0C6A">
            <w:pPr>
              <w:autoSpaceDE w:val="0"/>
              <w:autoSpaceDN w:val="0"/>
              <w:adjustRightInd w:val="0"/>
              <w:rPr>
                <w:rFonts w:ascii="Times New Roman" w:hAnsi="Times New Roman"/>
                <w:sz w:val="22"/>
                <w:szCs w:val="22"/>
                <w:lang w:eastAsia="en-US"/>
              </w:rPr>
            </w:pPr>
            <w:r w:rsidRPr="00FD0C6A">
              <w:rPr>
                <w:rFonts w:ascii="Times New Roman" w:hAnsi="Times New Roman"/>
                <w:sz w:val="22"/>
                <w:szCs w:val="22"/>
                <w:lang w:eastAsia="en-US"/>
              </w:rPr>
              <w:t xml:space="preserve">Яровикова Мария </w:t>
            </w:r>
          </w:p>
          <w:p w:rsidR="00FD0C6A" w:rsidRPr="00FD0C6A" w:rsidRDefault="00FD0C6A" w:rsidP="00FD0C6A">
            <w:pPr>
              <w:jc w:val="both"/>
              <w:rPr>
                <w:rFonts w:ascii="Times New Roman" w:hAnsi="Times New Roman"/>
                <w:sz w:val="22"/>
                <w:szCs w:val="22"/>
                <w:lang w:eastAsia="en-US"/>
              </w:rPr>
            </w:pPr>
          </w:p>
          <w:p w:rsidR="00FD0C6A" w:rsidRPr="00FD0C6A" w:rsidRDefault="00FD0C6A" w:rsidP="00FD0C6A">
            <w:pPr>
              <w:jc w:val="both"/>
              <w:rPr>
                <w:rFonts w:ascii="Times New Roman" w:hAnsi="Times New Roman"/>
                <w:sz w:val="22"/>
                <w:szCs w:val="22"/>
                <w:lang w:eastAsia="en-US"/>
              </w:rPr>
            </w:pPr>
            <w:r w:rsidRPr="00FD0C6A">
              <w:rPr>
                <w:rFonts w:ascii="Times New Roman" w:hAnsi="Times New Roman"/>
                <w:sz w:val="22"/>
                <w:szCs w:val="22"/>
                <w:lang w:eastAsia="en-US"/>
              </w:rPr>
              <w:t xml:space="preserve">Семёнова Злата </w:t>
            </w:r>
          </w:p>
          <w:p w:rsidR="00FD0C6A" w:rsidRPr="00FD0C6A" w:rsidRDefault="00FD0C6A" w:rsidP="00FD0C6A">
            <w:pPr>
              <w:autoSpaceDE w:val="0"/>
              <w:autoSpaceDN w:val="0"/>
              <w:adjustRightInd w:val="0"/>
              <w:rPr>
                <w:rFonts w:ascii="Times New Roman" w:hAnsi="Times New Roman"/>
                <w:sz w:val="22"/>
                <w:szCs w:val="22"/>
                <w:lang w:eastAsia="en-US"/>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lang w:eastAsia="en-US"/>
              </w:rPr>
              <w:t xml:space="preserve">Сухих Милена </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Призёр (республика)</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Призёр (муниципальный)</w:t>
            </w: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Участник (республика)</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Участник (республика)</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Победитель (республика)</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Победитель (республика)</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Николаева Т.В.</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Савчук О.В.</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Ковалькова Т.Н.</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Ковалькова Т.Н.</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Ерёмина Е.С.</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Ерёмина Е.С.</w:t>
            </w:r>
          </w:p>
        </w:tc>
      </w:tr>
      <w:tr w:rsidR="00FD0C6A" w:rsidRPr="00FD0C6A" w:rsidTr="00FD0C6A">
        <w:trPr>
          <w:trHeight w:val="126"/>
        </w:trPr>
        <w:tc>
          <w:tcPr>
            <w:tcW w:w="86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Всероссийский конкурс сочинений</w:t>
            </w:r>
          </w:p>
        </w:tc>
        <w:tc>
          <w:tcPr>
            <w:tcW w:w="298"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5</w:t>
            </w: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3</w:t>
            </w:r>
          </w:p>
        </w:tc>
        <w:tc>
          <w:tcPr>
            <w:tcW w:w="30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545"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w:t>
            </w:r>
          </w:p>
        </w:tc>
        <w:tc>
          <w:tcPr>
            <w:tcW w:w="78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Белова Елизавета</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lastRenderedPageBreak/>
              <w:t>Позднякова Маприя</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lastRenderedPageBreak/>
              <w:t xml:space="preserve">Победитель (республика) </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lastRenderedPageBreak/>
              <w:t>Призёр (муниципальный)</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lastRenderedPageBreak/>
              <w:t>Николаева Т.В.</w:t>
            </w: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p>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Кучерук Ю.С.</w:t>
            </w:r>
          </w:p>
        </w:tc>
      </w:tr>
      <w:tr w:rsidR="00FD0C6A" w:rsidRPr="00FD0C6A" w:rsidTr="00FD0C6A">
        <w:trPr>
          <w:trHeight w:val="126"/>
        </w:trPr>
        <w:tc>
          <w:tcPr>
            <w:tcW w:w="86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lastRenderedPageBreak/>
              <w:t>«Живая классика»</w:t>
            </w:r>
          </w:p>
        </w:tc>
        <w:tc>
          <w:tcPr>
            <w:tcW w:w="298"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11</w:t>
            </w:r>
          </w:p>
        </w:tc>
        <w:tc>
          <w:tcPr>
            <w:tcW w:w="34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303"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1</w:t>
            </w:r>
          </w:p>
        </w:tc>
        <w:tc>
          <w:tcPr>
            <w:tcW w:w="545"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w:t>
            </w:r>
          </w:p>
        </w:tc>
        <w:tc>
          <w:tcPr>
            <w:tcW w:w="78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Семёнова Злата</w:t>
            </w:r>
          </w:p>
        </w:tc>
        <w:tc>
          <w:tcPr>
            <w:tcW w:w="1017"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Победитель (муниципальный)</w:t>
            </w:r>
          </w:p>
        </w:tc>
        <w:tc>
          <w:tcPr>
            <w:tcW w:w="841" w:type="pct"/>
          </w:tcPr>
          <w:p w:rsidR="00FD0C6A" w:rsidRPr="00FD0C6A" w:rsidRDefault="00FD0C6A" w:rsidP="00FD0C6A">
            <w:pPr>
              <w:autoSpaceDE w:val="0"/>
              <w:autoSpaceDN w:val="0"/>
              <w:adjustRightInd w:val="0"/>
              <w:rPr>
                <w:rFonts w:ascii="Times New Roman" w:hAnsi="Times New Roman"/>
                <w:sz w:val="22"/>
                <w:szCs w:val="22"/>
              </w:rPr>
            </w:pPr>
            <w:r w:rsidRPr="00FD0C6A">
              <w:rPr>
                <w:rFonts w:ascii="Times New Roman" w:hAnsi="Times New Roman"/>
                <w:sz w:val="22"/>
                <w:szCs w:val="22"/>
              </w:rPr>
              <w:t>Ерёмина Е.С.</w:t>
            </w:r>
          </w:p>
        </w:tc>
      </w:tr>
    </w:tbl>
    <w:p w:rsidR="00F62AD9" w:rsidRPr="005503C6" w:rsidRDefault="00F62AD9" w:rsidP="00FD0C6A">
      <w:pPr>
        <w:spacing w:after="200" w:line="276" w:lineRule="auto"/>
        <w:contextualSpacing/>
        <w:jc w:val="both"/>
        <w:rPr>
          <w:rFonts w:eastAsia="Times New Roman"/>
          <w:b/>
          <w:sz w:val="24"/>
          <w:szCs w:val="24"/>
          <w:lang w:eastAsia="en-US"/>
        </w:rPr>
      </w:pPr>
    </w:p>
    <w:p w:rsidR="005503C6" w:rsidRPr="005503C6" w:rsidRDefault="005503C6"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FD0C6A" w:rsidRDefault="00FD0C6A" w:rsidP="005503C6">
      <w:pPr>
        <w:ind w:firstLine="708"/>
        <w:jc w:val="both"/>
        <w:rPr>
          <w:rFonts w:eastAsia="Calibri"/>
          <w:sz w:val="24"/>
          <w:szCs w:val="24"/>
        </w:rPr>
      </w:pPr>
    </w:p>
    <w:p w:rsidR="005503C6" w:rsidRPr="005503C6" w:rsidRDefault="00FD0C6A" w:rsidP="005503C6">
      <w:pPr>
        <w:ind w:firstLine="708"/>
        <w:jc w:val="both"/>
        <w:rPr>
          <w:rFonts w:eastAsia="Calibri"/>
          <w:sz w:val="24"/>
          <w:szCs w:val="24"/>
        </w:rPr>
      </w:pPr>
      <w:r>
        <w:rPr>
          <w:rFonts w:eastAsia="Calibri"/>
          <w:sz w:val="24"/>
          <w:szCs w:val="24"/>
        </w:rPr>
        <w:t xml:space="preserve">        </w:t>
      </w:r>
      <w:r w:rsidR="005503C6" w:rsidRPr="005503C6">
        <w:rPr>
          <w:rFonts w:eastAsia="Calibri"/>
          <w:sz w:val="24"/>
          <w:szCs w:val="24"/>
        </w:rPr>
        <w:t>Вместе с тем есть ряд недостатков работы МО:</w:t>
      </w:r>
    </w:p>
    <w:p w:rsidR="005503C6" w:rsidRPr="005503C6" w:rsidRDefault="005503C6" w:rsidP="00284921">
      <w:pPr>
        <w:numPr>
          <w:ilvl w:val="1"/>
          <w:numId w:val="44"/>
        </w:numPr>
        <w:spacing w:after="200" w:line="276" w:lineRule="auto"/>
        <w:jc w:val="both"/>
        <w:rPr>
          <w:rFonts w:eastAsia="Calibri"/>
          <w:sz w:val="24"/>
          <w:szCs w:val="24"/>
        </w:rPr>
      </w:pPr>
      <w:r w:rsidRPr="005503C6">
        <w:rPr>
          <w:rFonts w:eastAsia="Calibri"/>
          <w:sz w:val="24"/>
          <w:szCs w:val="24"/>
        </w:rPr>
        <w:t>Заседания не включали в себя открытые уроки, обмен опытом, изучение новинок методической литературы (</w:t>
      </w:r>
      <w:proofErr w:type="gramStart"/>
      <w:r w:rsidRPr="005503C6">
        <w:rPr>
          <w:rFonts w:eastAsia="Calibri"/>
          <w:sz w:val="24"/>
          <w:szCs w:val="24"/>
        </w:rPr>
        <w:t>кроме</w:t>
      </w:r>
      <w:proofErr w:type="gramEnd"/>
      <w:r w:rsidRPr="005503C6">
        <w:rPr>
          <w:rFonts w:eastAsia="Calibri"/>
          <w:sz w:val="24"/>
          <w:szCs w:val="24"/>
        </w:rPr>
        <w:t xml:space="preserve"> названных выше). </w:t>
      </w:r>
    </w:p>
    <w:p w:rsidR="005503C6" w:rsidRPr="005503C6" w:rsidRDefault="005503C6" w:rsidP="00284921">
      <w:pPr>
        <w:numPr>
          <w:ilvl w:val="1"/>
          <w:numId w:val="44"/>
        </w:numPr>
        <w:spacing w:after="200" w:line="276" w:lineRule="auto"/>
        <w:jc w:val="both"/>
        <w:rPr>
          <w:rFonts w:eastAsia="Calibri"/>
          <w:sz w:val="24"/>
          <w:szCs w:val="24"/>
        </w:rPr>
      </w:pPr>
      <w:r w:rsidRPr="005503C6">
        <w:rPr>
          <w:rFonts w:eastAsia="Calibri"/>
          <w:sz w:val="24"/>
          <w:szCs w:val="24"/>
        </w:rPr>
        <w:t>Не  проводились, ранее традиционные, вечера в рамках предметных недель. Учителя часто ограничиваются выпуском стенгазет.</w:t>
      </w:r>
    </w:p>
    <w:p w:rsidR="005503C6" w:rsidRPr="005503C6" w:rsidRDefault="005503C6" w:rsidP="00284921">
      <w:pPr>
        <w:numPr>
          <w:ilvl w:val="1"/>
          <w:numId w:val="44"/>
        </w:numPr>
        <w:autoSpaceDE w:val="0"/>
        <w:autoSpaceDN w:val="0"/>
        <w:adjustRightInd w:val="0"/>
        <w:spacing w:after="200" w:line="276" w:lineRule="auto"/>
        <w:rPr>
          <w:color w:val="000000"/>
          <w:sz w:val="24"/>
          <w:szCs w:val="24"/>
        </w:rPr>
      </w:pPr>
      <w:r w:rsidRPr="005503C6">
        <w:rPr>
          <w:color w:val="000000"/>
          <w:sz w:val="24"/>
          <w:szCs w:val="24"/>
        </w:rPr>
        <w:t>Не работала секция МАН.</w:t>
      </w:r>
    </w:p>
    <w:p w:rsidR="005503C6" w:rsidRPr="005503C6" w:rsidRDefault="005503C6" w:rsidP="00FD0C6A">
      <w:pPr>
        <w:ind w:left="993" w:firstLine="567"/>
        <w:rPr>
          <w:rFonts w:eastAsia="Calibri"/>
          <w:b/>
          <w:sz w:val="24"/>
          <w:szCs w:val="24"/>
        </w:rPr>
      </w:pPr>
      <w:r w:rsidRPr="005503C6">
        <w:rPr>
          <w:rFonts w:eastAsia="Calibri"/>
          <w:b/>
          <w:sz w:val="24"/>
          <w:szCs w:val="24"/>
        </w:rPr>
        <w:t>Выводы:</w:t>
      </w:r>
    </w:p>
    <w:p w:rsidR="005503C6" w:rsidRPr="005503C6" w:rsidRDefault="005503C6" w:rsidP="00FD0C6A">
      <w:pPr>
        <w:ind w:left="993" w:firstLine="567"/>
        <w:jc w:val="both"/>
        <w:rPr>
          <w:rFonts w:eastAsia="Calibri"/>
          <w:sz w:val="24"/>
          <w:szCs w:val="24"/>
        </w:rPr>
      </w:pPr>
      <w:r w:rsidRPr="005503C6">
        <w:rPr>
          <w:rFonts w:eastAsia="Calibri"/>
          <w:sz w:val="24"/>
          <w:szCs w:val="24"/>
        </w:rPr>
        <w:t xml:space="preserve">Проанализировав работу методических объединений, следует отметить, что методическая тема школа и вытекающие из нее темы методических объединений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Проводилась работа по овладению учителями современными методиками и технологиями обучения. Уделялось внимание формированию у учащихся навыков творческой деятельности. </w:t>
      </w:r>
    </w:p>
    <w:p w:rsidR="005503C6" w:rsidRPr="005503C6" w:rsidRDefault="005503C6" w:rsidP="00FD0C6A">
      <w:pPr>
        <w:ind w:left="993" w:firstLine="567"/>
        <w:jc w:val="both"/>
        <w:rPr>
          <w:rFonts w:eastAsia="Calibri"/>
          <w:sz w:val="24"/>
          <w:szCs w:val="24"/>
        </w:rPr>
      </w:pPr>
      <w:r w:rsidRPr="005503C6">
        <w:rPr>
          <w:rFonts w:eastAsia="Calibri"/>
          <w:sz w:val="24"/>
          <w:szCs w:val="24"/>
        </w:rPr>
        <w:t xml:space="preserve">Тематика заседаний МО и педсоветов отражает основные проблемные вопросы. Выросла активность учителей, их стремление к творчеству. </w:t>
      </w:r>
    </w:p>
    <w:p w:rsidR="005503C6" w:rsidRPr="005503C6" w:rsidRDefault="005503C6" w:rsidP="00FD0C6A">
      <w:pPr>
        <w:ind w:left="993" w:firstLine="567"/>
        <w:jc w:val="both"/>
        <w:rPr>
          <w:rFonts w:eastAsia="Calibri"/>
          <w:sz w:val="24"/>
          <w:szCs w:val="24"/>
        </w:rPr>
      </w:pPr>
      <w:r w:rsidRPr="005503C6">
        <w:rPr>
          <w:rFonts w:eastAsia="Calibri"/>
          <w:sz w:val="24"/>
          <w:szCs w:val="24"/>
        </w:rPr>
        <w:t xml:space="preserve">Школа немыслима, если сами педагоги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С этой целью учителю необходимо поддерживать и развивать потребности заниматься повышением своей квалификации, участвовать в конкурсах профессионального мастерства. Поэтому </w:t>
      </w:r>
      <w:r w:rsidRPr="005503C6">
        <w:rPr>
          <w:rFonts w:eastAsia="Calibri"/>
          <w:b/>
          <w:sz w:val="24"/>
          <w:szCs w:val="24"/>
        </w:rPr>
        <w:t>задачей школы</w:t>
      </w:r>
      <w:r w:rsidRPr="005503C6">
        <w:rPr>
          <w:rFonts w:eastAsia="Calibri"/>
          <w:sz w:val="24"/>
          <w:szCs w:val="24"/>
        </w:rPr>
        <w:t xml:space="preserve"> является поддержание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образовательного учреждения изменения, совершенствовать свою психолого-педагогическую и предметную компетентность.</w:t>
      </w:r>
    </w:p>
    <w:p w:rsidR="00FD0C6A" w:rsidRDefault="00FD0C6A" w:rsidP="00FD0C6A">
      <w:pPr>
        <w:ind w:left="993" w:firstLine="567"/>
        <w:rPr>
          <w:rFonts w:eastAsia="Calibri"/>
          <w:b/>
          <w:sz w:val="24"/>
          <w:szCs w:val="24"/>
        </w:rPr>
      </w:pPr>
    </w:p>
    <w:p w:rsidR="00FD0C6A" w:rsidRDefault="00FD0C6A" w:rsidP="00FD0C6A">
      <w:pPr>
        <w:ind w:left="993" w:firstLine="567"/>
        <w:rPr>
          <w:rFonts w:eastAsia="Calibri"/>
          <w:b/>
          <w:sz w:val="24"/>
          <w:szCs w:val="24"/>
        </w:rPr>
      </w:pPr>
    </w:p>
    <w:p w:rsidR="005503C6" w:rsidRPr="005503C6" w:rsidRDefault="005503C6" w:rsidP="00FD0C6A">
      <w:pPr>
        <w:spacing w:line="240" w:lineRule="atLeast"/>
        <w:ind w:left="992" w:firstLine="567"/>
        <w:rPr>
          <w:rFonts w:eastAsia="Calibri"/>
          <w:sz w:val="24"/>
          <w:szCs w:val="24"/>
        </w:rPr>
      </w:pPr>
      <w:r w:rsidRPr="005503C6">
        <w:rPr>
          <w:rFonts w:eastAsia="Calibri"/>
          <w:b/>
          <w:sz w:val="24"/>
          <w:szCs w:val="24"/>
        </w:rPr>
        <w:t>Рекомендации:</w:t>
      </w:r>
    </w:p>
    <w:p w:rsidR="005503C6" w:rsidRPr="005503C6" w:rsidRDefault="005503C6" w:rsidP="00FD0C6A">
      <w:pPr>
        <w:numPr>
          <w:ilvl w:val="0"/>
          <w:numId w:val="55"/>
        </w:numPr>
        <w:spacing w:line="240" w:lineRule="atLeast"/>
        <w:ind w:left="992" w:firstLine="567"/>
        <w:jc w:val="both"/>
        <w:rPr>
          <w:rFonts w:eastAsia="Calibri"/>
          <w:sz w:val="24"/>
          <w:szCs w:val="24"/>
        </w:rPr>
      </w:pPr>
      <w:r w:rsidRPr="005503C6">
        <w:rPr>
          <w:rFonts w:eastAsia="Calibri"/>
          <w:sz w:val="24"/>
          <w:szCs w:val="24"/>
        </w:rPr>
        <w:t xml:space="preserve">Совершенствовать педагогическое мастерство учителей по овладению новыми образовательными технологиями. </w:t>
      </w:r>
    </w:p>
    <w:p w:rsidR="005503C6" w:rsidRPr="005503C6" w:rsidRDefault="005503C6" w:rsidP="00FD0C6A">
      <w:pPr>
        <w:numPr>
          <w:ilvl w:val="0"/>
          <w:numId w:val="55"/>
        </w:numPr>
        <w:spacing w:line="240" w:lineRule="atLeast"/>
        <w:ind w:left="992" w:firstLine="567"/>
        <w:jc w:val="both"/>
        <w:rPr>
          <w:rFonts w:eastAsia="Calibri"/>
          <w:sz w:val="24"/>
          <w:szCs w:val="24"/>
        </w:rPr>
      </w:pPr>
      <w:r w:rsidRPr="005503C6">
        <w:rPr>
          <w:rFonts w:eastAsia="Calibri"/>
          <w:sz w:val="24"/>
          <w:szCs w:val="24"/>
        </w:rPr>
        <w:t xml:space="preserve">Продолжать выявлять, обобщать и распространять опыт творчески работающих учителей. </w:t>
      </w:r>
    </w:p>
    <w:p w:rsidR="005503C6" w:rsidRPr="005503C6" w:rsidRDefault="005503C6" w:rsidP="00FD0C6A">
      <w:pPr>
        <w:numPr>
          <w:ilvl w:val="0"/>
          <w:numId w:val="55"/>
        </w:numPr>
        <w:spacing w:line="240" w:lineRule="atLeast"/>
        <w:ind w:left="992" w:firstLine="567"/>
        <w:jc w:val="both"/>
        <w:rPr>
          <w:rFonts w:eastAsia="Calibri"/>
          <w:sz w:val="24"/>
          <w:szCs w:val="24"/>
        </w:rPr>
      </w:pPr>
      <w:r w:rsidRPr="005503C6">
        <w:rPr>
          <w:rFonts w:eastAsia="Calibri"/>
          <w:sz w:val="24"/>
          <w:szCs w:val="24"/>
        </w:rPr>
        <w:t xml:space="preserve">Разнообразить формы проведения заседаний ШМО (круглый стол, творческий отчет, деловые игры, семинары-практикумы). </w:t>
      </w:r>
    </w:p>
    <w:p w:rsidR="005503C6" w:rsidRDefault="005503C6" w:rsidP="00FD0C6A">
      <w:pPr>
        <w:numPr>
          <w:ilvl w:val="0"/>
          <w:numId w:val="55"/>
        </w:numPr>
        <w:spacing w:line="240" w:lineRule="atLeast"/>
        <w:ind w:left="992" w:firstLine="567"/>
        <w:jc w:val="both"/>
        <w:rPr>
          <w:rFonts w:eastAsia="Calibri"/>
          <w:sz w:val="24"/>
          <w:szCs w:val="24"/>
        </w:rPr>
      </w:pPr>
      <w:r w:rsidRPr="005503C6">
        <w:rPr>
          <w:rFonts w:eastAsia="Calibri"/>
          <w:sz w:val="24"/>
          <w:szCs w:val="24"/>
        </w:rPr>
        <w:t xml:space="preserve">Руководителям ШМО усилить контроль за взаимопосещением учителей. </w:t>
      </w:r>
    </w:p>
    <w:p w:rsidR="00FD0C6A" w:rsidRPr="005503C6" w:rsidRDefault="00FD0C6A" w:rsidP="00FD0C6A">
      <w:pPr>
        <w:numPr>
          <w:ilvl w:val="0"/>
          <w:numId w:val="55"/>
        </w:numPr>
        <w:spacing w:line="240" w:lineRule="atLeast"/>
        <w:ind w:left="992" w:firstLine="567"/>
        <w:jc w:val="both"/>
        <w:rPr>
          <w:rFonts w:eastAsia="Calibri"/>
          <w:sz w:val="24"/>
          <w:szCs w:val="24"/>
        </w:rPr>
      </w:pPr>
    </w:p>
    <w:p w:rsidR="005503C6" w:rsidRPr="005503C6" w:rsidRDefault="005503C6" w:rsidP="00FD0C6A">
      <w:pPr>
        <w:ind w:left="851" w:firstLine="709"/>
        <w:jc w:val="both"/>
        <w:rPr>
          <w:rFonts w:eastAsia="Calibri"/>
          <w:b/>
          <w:sz w:val="24"/>
          <w:szCs w:val="24"/>
        </w:rPr>
      </w:pPr>
      <w:r w:rsidRPr="005503C6">
        <w:rPr>
          <w:rFonts w:eastAsia="Calibri"/>
          <w:b/>
          <w:sz w:val="24"/>
          <w:szCs w:val="24"/>
        </w:rPr>
        <w:t>Приоритетные направления методичес</w:t>
      </w:r>
      <w:r w:rsidR="00FD0C6A">
        <w:rPr>
          <w:rFonts w:eastAsia="Calibri"/>
          <w:b/>
          <w:sz w:val="24"/>
          <w:szCs w:val="24"/>
        </w:rPr>
        <w:t xml:space="preserve">кой работы на 2018 </w:t>
      </w:r>
      <w:r w:rsidRPr="005503C6">
        <w:rPr>
          <w:rFonts w:eastAsia="Calibri"/>
          <w:b/>
          <w:sz w:val="24"/>
          <w:szCs w:val="24"/>
        </w:rPr>
        <w:t>учебный год:</w:t>
      </w:r>
    </w:p>
    <w:p w:rsidR="005503C6" w:rsidRPr="005503C6" w:rsidRDefault="005503C6" w:rsidP="00FD0C6A">
      <w:pPr>
        <w:numPr>
          <w:ilvl w:val="0"/>
          <w:numId w:val="56"/>
        </w:numPr>
        <w:spacing w:after="200" w:line="276" w:lineRule="auto"/>
        <w:ind w:left="851" w:firstLine="709"/>
        <w:jc w:val="both"/>
        <w:rPr>
          <w:rFonts w:eastAsia="Calibri"/>
          <w:sz w:val="24"/>
          <w:szCs w:val="24"/>
        </w:rPr>
      </w:pPr>
      <w:r w:rsidRPr="005503C6">
        <w:rPr>
          <w:rFonts w:eastAsia="Calibri"/>
          <w:sz w:val="24"/>
          <w:szCs w:val="24"/>
        </w:rPr>
        <w:t>Повышение квалификации педагогических работников через аттестацию, взаимопосещение уроков, обучение на курсах, участие в семинарах, обобщение и распространение передового педагогического опыта.</w:t>
      </w:r>
    </w:p>
    <w:p w:rsidR="005503C6" w:rsidRPr="005503C6" w:rsidRDefault="00FD0C6A" w:rsidP="00FD0C6A">
      <w:pPr>
        <w:ind w:left="851" w:firstLine="709"/>
        <w:jc w:val="both"/>
        <w:rPr>
          <w:rFonts w:eastAsia="Calibri"/>
          <w:b/>
          <w:sz w:val="24"/>
          <w:szCs w:val="24"/>
        </w:rPr>
      </w:pPr>
      <w:r>
        <w:rPr>
          <w:rFonts w:eastAsia="Calibri"/>
          <w:b/>
          <w:sz w:val="24"/>
          <w:szCs w:val="24"/>
        </w:rPr>
        <w:t xml:space="preserve">Задачи на 2018 </w:t>
      </w:r>
      <w:r w:rsidR="005503C6" w:rsidRPr="005503C6">
        <w:rPr>
          <w:rFonts w:eastAsia="Calibri"/>
          <w:b/>
          <w:sz w:val="24"/>
          <w:szCs w:val="24"/>
        </w:rPr>
        <w:t>учебный год.</w:t>
      </w:r>
    </w:p>
    <w:p w:rsidR="005503C6" w:rsidRPr="005503C6" w:rsidRDefault="005503C6" w:rsidP="00FD0C6A">
      <w:pPr>
        <w:numPr>
          <w:ilvl w:val="0"/>
          <w:numId w:val="57"/>
        </w:numPr>
        <w:spacing w:line="240" w:lineRule="atLeast"/>
        <w:ind w:left="851" w:firstLine="709"/>
        <w:jc w:val="both"/>
        <w:rPr>
          <w:rFonts w:eastAsia="Calibri"/>
          <w:sz w:val="24"/>
          <w:szCs w:val="24"/>
        </w:rPr>
      </w:pPr>
      <w:r w:rsidRPr="005503C6">
        <w:rPr>
          <w:rFonts w:eastAsia="Calibri"/>
          <w:sz w:val="24"/>
          <w:szCs w:val="24"/>
        </w:rPr>
        <w:t>Создать систему деятельности школы, обеспечивающую профессиональный рост педагогов, включение его в инновационные процессы школы.</w:t>
      </w:r>
    </w:p>
    <w:p w:rsidR="005503C6" w:rsidRPr="005503C6" w:rsidRDefault="005503C6" w:rsidP="00FD0C6A">
      <w:pPr>
        <w:numPr>
          <w:ilvl w:val="0"/>
          <w:numId w:val="57"/>
        </w:numPr>
        <w:spacing w:line="240" w:lineRule="atLeast"/>
        <w:ind w:left="851" w:firstLine="709"/>
        <w:jc w:val="both"/>
        <w:rPr>
          <w:rFonts w:eastAsia="Calibri"/>
          <w:sz w:val="24"/>
          <w:szCs w:val="24"/>
        </w:rPr>
      </w:pPr>
      <w:r w:rsidRPr="005503C6">
        <w:rPr>
          <w:rFonts w:eastAsia="Calibri"/>
          <w:sz w:val="24"/>
          <w:szCs w:val="24"/>
        </w:rPr>
        <w:t xml:space="preserve">Продолжить работу по организации </w:t>
      </w:r>
      <w:r w:rsidRPr="005503C6">
        <w:rPr>
          <w:rFonts w:eastAsia="Calibri"/>
          <w:sz w:val="24"/>
          <w:szCs w:val="24"/>
          <w:shd w:val="clear" w:color="auto" w:fill="FFFFFF"/>
        </w:rPr>
        <w:t>обучения в условиях перехода на федеральные государственные образовательные стандарты</w:t>
      </w:r>
      <w:r w:rsidRPr="005503C6">
        <w:rPr>
          <w:rFonts w:eastAsia="Calibri"/>
          <w:sz w:val="24"/>
          <w:szCs w:val="24"/>
        </w:rPr>
        <w:t>.</w:t>
      </w:r>
    </w:p>
    <w:p w:rsidR="005D64C5" w:rsidRPr="000E0505" w:rsidRDefault="005503C6" w:rsidP="00FD0C6A">
      <w:pPr>
        <w:numPr>
          <w:ilvl w:val="0"/>
          <w:numId w:val="57"/>
        </w:numPr>
        <w:spacing w:line="240" w:lineRule="atLeast"/>
        <w:ind w:left="851" w:firstLine="709"/>
        <w:jc w:val="both"/>
        <w:rPr>
          <w:rFonts w:eastAsia="Calibri"/>
          <w:sz w:val="24"/>
          <w:szCs w:val="24"/>
        </w:rPr>
      </w:pPr>
      <w:r w:rsidRPr="005503C6">
        <w:rPr>
          <w:rFonts w:eastAsia="Calibri"/>
          <w:sz w:val="24"/>
          <w:szCs w:val="24"/>
        </w:rPr>
        <w:t>Планировать внеурочную деятельность учителей и учащихся для качественной подготовки участников олимпиад, творческих конкурсов, конкурсов научно-исследовательских работ</w:t>
      </w:r>
      <w:r w:rsidR="000E0505">
        <w:rPr>
          <w:rFonts w:eastAsia="Calibri"/>
          <w:sz w:val="24"/>
          <w:szCs w:val="24"/>
        </w:rPr>
        <w:t>.</w:t>
      </w:r>
    </w:p>
    <w:p w:rsidR="005B311B" w:rsidRPr="000E0505" w:rsidRDefault="005B311B" w:rsidP="005B311B">
      <w:pPr>
        <w:ind w:left="3440"/>
        <w:rPr>
          <w:b/>
          <w:sz w:val="24"/>
          <w:szCs w:val="24"/>
        </w:rPr>
      </w:pPr>
      <w:r w:rsidRPr="000E0505">
        <w:rPr>
          <w:rFonts w:eastAsia="Times New Roman"/>
          <w:b/>
          <w:sz w:val="24"/>
          <w:szCs w:val="24"/>
        </w:rPr>
        <w:t>8.2. Воспитательная работа</w:t>
      </w:r>
    </w:p>
    <w:p w:rsidR="005B311B" w:rsidRPr="0042006B" w:rsidRDefault="005B311B" w:rsidP="005B311B">
      <w:pPr>
        <w:spacing w:line="2" w:lineRule="exact"/>
        <w:rPr>
          <w:sz w:val="24"/>
          <w:szCs w:val="24"/>
        </w:rPr>
      </w:pPr>
    </w:p>
    <w:p w:rsidR="000E0505" w:rsidRPr="000E0505" w:rsidRDefault="00FD0C6A" w:rsidP="00FD0C6A">
      <w:pPr>
        <w:shd w:val="clear" w:color="auto" w:fill="FFFFFF"/>
        <w:ind w:left="851" w:firstLine="850"/>
        <w:jc w:val="both"/>
        <w:rPr>
          <w:rFonts w:eastAsia="Times New Roman"/>
          <w:sz w:val="24"/>
          <w:szCs w:val="24"/>
        </w:rPr>
      </w:pPr>
      <w:r>
        <w:rPr>
          <w:rFonts w:eastAsia="Times New Roman"/>
          <w:sz w:val="24"/>
          <w:szCs w:val="24"/>
        </w:rPr>
        <w:t xml:space="preserve">В 2017 </w:t>
      </w:r>
      <w:r w:rsidR="000E0505" w:rsidRPr="000E0505">
        <w:rPr>
          <w:rFonts w:eastAsia="Times New Roman"/>
          <w:sz w:val="24"/>
          <w:szCs w:val="24"/>
        </w:rPr>
        <w:t>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0E0505" w:rsidRPr="000E0505" w:rsidRDefault="000E0505" w:rsidP="00FD0C6A">
      <w:pPr>
        <w:widowControl w:val="0"/>
        <w:autoSpaceDE w:val="0"/>
        <w:autoSpaceDN w:val="0"/>
        <w:adjustRightInd w:val="0"/>
        <w:ind w:left="851" w:firstLine="850"/>
        <w:jc w:val="both"/>
        <w:rPr>
          <w:bCs/>
          <w:iCs/>
          <w:sz w:val="24"/>
          <w:szCs w:val="24"/>
        </w:rPr>
      </w:pPr>
      <w:r w:rsidRPr="000E0505">
        <w:rPr>
          <w:b/>
          <w:sz w:val="24"/>
          <w:szCs w:val="24"/>
        </w:rPr>
        <w:t>ЦЕЛЬ:</w:t>
      </w:r>
      <w:r w:rsidRPr="000E0505">
        <w:rPr>
          <w:sz w:val="24"/>
          <w:szCs w:val="24"/>
        </w:rPr>
        <w:t xml:space="preserve"> </w:t>
      </w:r>
      <w:r w:rsidRPr="000E0505">
        <w:rPr>
          <w:bCs/>
          <w:iCs/>
          <w:sz w:val="24"/>
          <w:szCs w:val="24"/>
        </w:rPr>
        <w:t>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0E0505" w:rsidRPr="000E0505" w:rsidRDefault="000E0505" w:rsidP="00FD0C6A">
      <w:pPr>
        <w:ind w:left="851" w:firstLine="850"/>
        <w:jc w:val="both"/>
        <w:rPr>
          <w:sz w:val="24"/>
          <w:szCs w:val="24"/>
        </w:rPr>
      </w:pPr>
      <w:r w:rsidRPr="000E0505">
        <w:rPr>
          <w:b/>
          <w:sz w:val="24"/>
          <w:szCs w:val="24"/>
        </w:rPr>
        <w:t xml:space="preserve">ЗАДАЧИ: </w:t>
      </w:r>
      <w:r w:rsidRPr="000E0505">
        <w:rPr>
          <w:b/>
          <w:sz w:val="24"/>
          <w:szCs w:val="24"/>
        </w:rPr>
        <w:br/>
      </w:r>
      <w:proofErr w:type="gramStart"/>
      <w:r w:rsidRPr="000E0505">
        <w:rPr>
          <w:sz w:val="24"/>
          <w:szCs w:val="24"/>
        </w:rPr>
        <w:t>Формировать у обучающихся духовно-нравственные ценности гражданина России;</w:t>
      </w:r>
      <w:proofErr w:type="gramEnd"/>
    </w:p>
    <w:p w:rsidR="000E0505" w:rsidRPr="000E0505" w:rsidRDefault="000E0505" w:rsidP="00FD0C6A">
      <w:pPr>
        <w:ind w:left="851" w:firstLine="850"/>
        <w:jc w:val="both"/>
        <w:rPr>
          <w:sz w:val="24"/>
          <w:szCs w:val="24"/>
        </w:rPr>
      </w:pPr>
      <w:r w:rsidRPr="000E0505">
        <w:rPr>
          <w:sz w:val="24"/>
          <w:szCs w:val="24"/>
        </w:rPr>
        <w:t>Создавать условия для формирования у учащихся культуры сохранения собственного здоровья, способствовать преодолению вредных привычек учащихся средствами физической культуры и занятиями спортом;</w:t>
      </w:r>
    </w:p>
    <w:p w:rsidR="000E0505" w:rsidRPr="000E0505" w:rsidRDefault="000E0505" w:rsidP="00FD0C6A">
      <w:pPr>
        <w:ind w:left="851" w:firstLine="850"/>
        <w:jc w:val="both"/>
        <w:rPr>
          <w:sz w:val="24"/>
          <w:szCs w:val="24"/>
        </w:rPr>
      </w:pPr>
      <w:r w:rsidRPr="000E0505">
        <w:rPr>
          <w:sz w:val="24"/>
          <w:szCs w:val="24"/>
        </w:rPr>
        <w:t>Использовать активные и творческие формы воспитательной работы, возможности системы дополнительного образования, внеурочной деятельности и органов ученического самоуправления для раскрытия талантов и способностей учащихся;</w:t>
      </w:r>
    </w:p>
    <w:p w:rsidR="000E0505" w:rsidRPr="000E0505" w:rsidRDefault="000E0505" w:rsidP="00FD0C6A">
      <w:pPr>
        <w:ind w:left="851" w:firstLine="850"/>
        <w:jc w:val="both"/>
        <w:rPr>
          <w:sz w:val="24"/>
          <w:szCs w:val="24"/>
        </w:rPr>
      </w:pPr>
      <w:r w:rsidRPr="000E0505">
        <w:rPr>
          <w:sz w:val="24"/>
          <w:szCs w:val="24"/>
        </w:rPr>
        <w:t>Развивать у школьников черты толерантной личности с целью воспитания чутких и ответственных граждан, открытых восприятию других культур, способных ценить свободу, уважать человеческое достоинство и индивидуальность;</w:t>
      </w:r>
    </w:p>
    <w:p w:rsidR="000E0505" w:rsidRPr="000E0505" w:rsidRDefault="000E0505" w:rsidP="00FD0C6A">
      <w:pPr>
        <w:ind w:left="851" w:firstLine="850"/>
        <w:jc w:val="both"/>
        <w:rPr>
          <w:sz w:val="24"/>
          <w:szCs w:val="24"/>
        </w:rPr>
      </w:pPr>
      <w:r w:rsidRPr="000E0505">
        <w:rPr>
          <w:sz w:val="24"/>
          <w:szCs w:val="24"/>
        </w:rPr>
        <w:t>Вести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совершенствования форм и методов сопровождения несовершеннолетних;</w:t>
      </w:r>
    </w:p>
    <w:p w:rsidR="000E0505" w:rsidRPr="000E0505" w:rsidRDefault="000E0505" w:rsidP="00FD0C6A">
      <w:pPr>
        <w:ind w:left="851" w:firstLine="850"/>
        <w:jc w:val="both"/>
        <w:rPr>
          <w:sz w:val="24"/>
          <w:szCs w:val="24"/>
        </w:rPr>
      </w:pPr>
      <w:r w:rsidRPr="000E0505">
        <w:rPr>
          <w:sz w:val="24"/>
          <w:szCs w:val="24"/>
        </w:rPr>
        <w:t>Продолжить работу по созданию условий для активного и полезного взаимодействия школы и семьи по вопросам воспитания учащихся;</w:t>
      </w:r>
    </w:p>
    <w:p w:rsidR="000E0505" w:rsidRPr="000E0505" w:rsidRDefault="000E0505" w:rsidP="00FD0C6A">
      <w:pPr>
        <w:ind w:left="851" w:firstLine="850"/>
        <w:jc w:val="both"/>
        <w:rPr>
          <w:sz w:val="24"/>
          <w:szCs w:val="24"/>
        </w:rPr>
      </w:pPr>
      <w:r w:rsidRPr="000E0505">
        <w:rPr>
          <w:sz w:val="24"/>
          <w:szCs w:val="24"/>
        </w:rPr>
        <w:t xml:space="preserve">Создать  благоприятные условия для профессиональной ориентации учащихся, их самореализации и социализации. </w:t>
      </w:r>
    </w:p>
    <w:p w:rsidR="000E0505" w:rsidRPr="000E0505" w:rsidRDefault="000E0505" w:rsidP="00FD0C6A">
      <w:pPr>
        <w:ind w:left="851" w:firstLine="850"/>
        <w:jc w:val="both"/>
        <w:rPr>
          <w:sz w:val="24"/>
          <w:szCs w:val="24"/>
        </w:rPr>
      </w:pPr>
      <w:r w:rsidRPr="000E0505">
        <w:rPr>
          <w:sz w:val="24"/>
          <w:szCs w:val="24"/>
        </w:rPr>
        <w:lastRenderedPageBreak/>
        <w:t>Способствовать развитию у учащихся экологической культуры, бережного отношения к природе; развивать у школьников стремление беречь и охранять природу.</w:t>
      </w:r>
    </w:p>
    <w:p w:rsidR="000E0505" w:rsidRPr="000E0505" w:rsidRDefault="000E0505" w:rsidP="00FD0C6A">
      <w:pPr>
        <w:ind w:left="851" w:firstLine="850"/>
        <w:jc w:val="both"/>
        <w:rPr>
          <w:sz w:val="24"/>
          <w:szCs w:val="24"/>
        </w:rPr>
      </w:pPr>
    </w:p>
    <w:p w:rsidR="000E0505" w:rsidRPr="000E0505" w:rsidRDefault="000E0505" w:rsidP="00FD0C6A">
      <w:pPr>
        <w:numPr>
          <w:ilvl w:val="1"/>
          <w:numId w:val="45"/>
        </w:numPr>
        <w:spacing w:after="200" w:line="276" w:lineRule="auto"/>
        <w:ind w:firstLine="491"/>
        <w:contextualSpacing/>
        <w:jc w:val="both"/>
        <w:rPr>
          <w:rFonts w:eastAsia="Times New Roman"/>
          <w:b/>
          <w:i/>
          <w:sz w:val="24"/>
          <w:szCs w:val="24"/>
          <w:lang w:eastAsia="en-US"/>
        </w:rPr>
      </w:pPr>
      <w:r w:rsidRPr="000E0505">
        <w:rPr>
          <w:rFonts w:eastAsia="Times New Roman"/>
          <w:b/>
          <w:i/>
          <w:sz w:val="24"/>
          <w:szCs w:val="24"/>
          <w:lang w:eastAsia="en-US"/>
        </w:rPr>
        <w:t>Работа с классными руководителями</w:t>
      </w:r>
    </w:p>
    <w:p w:rsidR="000E0505" w:rsidRPr="000E0505" w:rsidRDefault="000E0505" w:rsidP="00FD0C6A">
      <w:pPr>
        <w:shd w:val="clear" w:color="auto" w:fill="FFFFFF"/>
        <w:ind w:left="851" w:firstLine="360"/>
        <w:jc w:val="both"/>
        <w:rPr>
          <w:rFonts w:eastAsia="Times New Roman"/>
          <w:sz w:val="24"/>
          <w:szCs w:val="24"/>
        </w:rPr>
      </w:pPr>
      <w:r w:rsidRPr="000E0505">
        <w:rPr>
          <w:rFonts w:eastAsia="Times New Roman"/>
          <w:sz w:val="24"/>
          <w:szCs w:val="24"/>
        </w:rPr>
        <w:t>Подводя итоги воспитательной работы за 2017-2018учебный год, следует отметить, что педагогический коллектив школы стремился реализовать намеченные планы, решать поставленные перед ними задачи. Данные характеристики говорят о  квалифицированном коллективе классных руководителей. Каждый классный руководитель в нашей школе моделирует свою воспитательную работу, свое профессиональное мастерство на решение общешкольных воспитательных задач.</w:t>
      </w:r>
    </w:p>
    <w:p w:rsidR="000E0505" w:rsidRPr="000E0505" w:rsidRDefault="000E0505" w:rsidP="00FD0C6A">
      <w:pPr>
        <w:shd w:val="clear" w:color="auto" w:fill="FFFFFF"/>
        <w:ind w:left="851" w:firstLine="360"/>
        <w:jc w:val="both"/>
        <w:rPr>
          <w:rFonts w:eastAsia="Times New Roman"/>
          <w:sz w:val="24"/>
          <w:szCs w:val="24"/>
        </w:rPr>
      </w:pPr>
      <w:r w:rsidRPr="000E0505">
        <w:rPr>
          <w:rFonts w:eastAsia="Times New Roman"/>
          <w:sz w:val="24"/>
          <w:szCs w:val="24"/>
        </w:rPr>
        <w:t>Основными критериями результативности работы классных руководителей в 2017 – 2018 учебном году стали:</w:t>
      </w:r>
    </w:p>
    <w:p w:rsidR="000E0505" w:rsidRPr="000E0505" w:rsidRDefault="000E0505" w:rsidP="00FD0C6A">
      <w:pPr>
        <w:shd w:val="clear" w:color="auto" w:fill="FFFFFF"/>
        <w:ind w:left="851"/>
        <w:jc w:val="both"/>
        <w:rPr>
          <w:rFonts w:eastAsia="Times New Roman"/>
          <w:sz w:val="24"/>
          <w:szCs w:val="24"/>
        </w:rPr>
      </w:pPr>
      <w:r w:rsidRPr="000E0505">
        <w:rPr>
          <w:rFonts w:eastAsia="Times New Roman"/>
          <w:sz w:val="24"/>
          <w:szCs w:val="24"/>
        </w:rPr>
        <w:t>— содействие самостоятельной творческой деятельности учащихся, повышение уровня удовлетворенности их жизнедеятельностью класса;</w:t>
      </w:r>
    </w:p>
    <w:p w:rsidR="000E0505" w:rsidRPr="000E0505" w:rsidRDefault="000E0505" w:rsidP="00FD0C6A">
      <w:pPr>
        <w:shd w:val="clear" w:color="auto" w:fill="FFFFFF"/>
        <w:ind w:left="851"/>
        <w:jc w:val="both"/>
        <w:rPr>
          <w:rFonts w:eastAsia="Times New Roman"/>
          <w:sz w:val="24"/>
          <w:szCs w:val="24"/>
        </w:rPr>
      </w:pPr>
      <w:r w:rsidRPr="000E0505">
        <w:rPr>
          <w:rFonts w:eastAsia="Times New Roman"/>
          <w:sz w:val="24"/>
          <w:szCs w:val="24"/>
        </w:rPr>
        <w:t>— уровень взаимодействия с учителями, коллективом педагогов, с разными школьными службами, ведомствами и другими социальными партнерами.</w:t>
      </w:r>
    </w:p>
    <w:p w:rsidR="000E0505" w:rsidRPr="000E0505" w:rsidRDefault="000E0505" w:rsidP="00FD0C6A">
      <w:pPr>
        <w:shd w:val="clear" w:color="auto" w:fill="FFFFFF"/>
        <w:ind w:left="851" w:firstLine="708"/>
        <w:jc w:val="both"/>
        <w:rPr>
          <w:rFonts w:eastAsia="Times New Roman"/>
          <w:sz w:val="24"/>
          <w:szCs w:val="24"/>
        </w:rPr>
      </w:pPr>
      <w:r w:rsidRPr="000E0505">
        <w:rPr>
          <w:rFonts w:eastAsia="Times New Roman"/>
          <w:sz w:val="24"/>
          <w:szCs w:val="24"/>
        </w:rPr>
        <w:t>Контроль над воспитательной деятельностью классных руководителей осуществлялся через посещение мероприятий, классных часов, родительских собраний, взаимопосещений.</w:t>
      </w:r>
    </w:p>
    <w:p w:rsidR="000E0505" w:rsidRPr="000E0505" w:rsidRDefault="000E0505" w:rsidP="00FD0C6A">
      <w:pPr>
        <w:shd w:val="clear" w:color="auto" w:fill="FFFFFF"/>
        <w:ind w:left="851" w:firstLine="708"/>
        <w:jc w:val="both"/>
        <w:rPr>
          <w:rFonts w:eastAsia="Times New Roman"/>
          <w:sz w:val="24"/>
          <w:szCs w:val="24"/>
        </w:rPr>
      </w:pPr>
      <w:r w:rsidRPr="000E0505">
        <w:rPr>
          <w:rFonts w:eastAsia="Times New Roman"/>
          <w:sz w:val="24"/>
          <w:szCs w:val="24"/>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шоу-технологии, деловые игры 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школы активно включены в жизнедеятельность ученического коллектива, в общешкольных мероприятиях, в мероприятиях поселка.</w:t>
      </w:r>
    </w:p>
    <w:p w:rsidR="000E0505" w:rsidRPr="000E0505" w:rsidRDefault="000E0505" w:rsidP="00FD0C6A">
      <w:pPr>
        <w:shd w:val="clear" w:color="auto" w:fill="FFFFFF"/>
        <w:ind w:left="851" w:firstLine="567"/>
        <w:jc w:val="both"/>
        <w:rPr>
          <w:rFonts w:eastAsia="Times New Roman"/>
          <w:b/>
          <w:sz w:val="24"/>
          <w:szCs w:val="24"/>
        </w:rPr>
      </w:pPr>
      <w:r w:rsidRPr="000E0505">
        <w:rPr>
          <w:rFonts w:eastAsia="Times New Roman"/>
          <w:b/>
          <w:sz w:val="24"/>
          <w:szCs w:val="24"/>
        </w:rPr>
        <w:t>Результат:</w:t>
      </w:r>
    </w:p>
    <w:p w:rsidR="000E0505" w:rsidRPr="000E0505" w:rsidRDefault="000E0505" w:rsidP="00FD0C6A">
      <w:pPr>
        <w:numPr>
          <w:ilvl w:val="0"/>
          <w:numId w:val="86"/>
        </w:numPr>
        <w:shd w:val="clear" w:color="auto" w:fill="FFFFFF"/>
        <w:spacing w:after="200" w:line="276" w:lineRule="auto"/>
        <w:ind w:left="851" w:firstLine="567"/>
        <w:contextualSpacing/>
        <w:jc w:val="both"/>
        <w:rPr>
          <w:rFonts w:eastAsia="Times New Roman"/>
          <w:sz w:val="24"/>
          <w:szCs w:val="24"/>
        </w:rPr>
      </w:pPr>
      <w:r w:rsidRPr="000E0505">
        <w:rPr>
          <w:rFonts w:eastAsia="Times New Roman"/>
          <w:sz w:val="24"/>
          <w:szCs w:val="24"/>
        </w:rPr>
        <w:t>В целом работу классных руководителей можно считать  удовлетворительной.</w:t>
      </w:r>
    </w:p>
    <w:p w:rsidR="000E0505" w:rsidRPr="000E0505" w:rsidRDefault="000E0505" w:rsidP="00FD0C6A">
      <w:pPr>
        <w:shd w:val="clear" w:color="auto" w:fill="FFFFFF"/>
        <w:ind w:left="851" w:firstLine="567"/>
        <w:jc w:val="both"/>
        <w:rPr>
          <w:rFonts w:eastAsia="Times New Roman"/>
          <w:b/>
          <w:sz w:val="24"/>
          <w:szCs w:val="24"/>
        </w:rPr>
      </w:pPr>
      <w:r w:rsidRPr="000E0505">
        <w:rPr>
          <w:rFonts w:eastAsia="Times New Roman"/>
          <w:b/>
          <w:sz w:val="24"/>
          <w:szCs w:val="24"/>
        </w:rPr>
        <w:t>Недостатки:</w:t>
      </w:r>
    </w:p>
    <w:p w:rsidR="000E0505" w:rsidRPr="000E0505" w:rsidRDefault="000E0505" w:rsidP="00FD0C6A">
      <w:pPr>
        <w:shd w:val="clear" w:color="auto" w:fill="FFFFFF"/>
        <w:ind w:left="851" w:firstLine="567"/>
        <w:jc w:val="both"/>
        <w:rPr>
          <w:rFonts w:eastAsia="Times New Roman"/>
          <w:sz w:val="24"/>
          <w:szCs w:val="24"/>
        </w:rPr>
      </w:pPr>
      <w:r w:rsidRPr="000E0505">
        <w:rPr>
          <w:rFonts w:eastAsia="Times New Roman"/>
          <w:sz w:val="24"/>
          <w:szCs w:val="24"/>
        </w:rPr>
        <w:t xml:space="preserve">1.Не все классные руководители активно принимают участие в воспитательной работе школы. </w:t>
      </w:r>
    </w:p>
    <w:p w:rsidR="000E0505" w:rsidRPr="000E0505" w:rsidRDefault="000E0505" w:rsidP="00FD0C6A">
      <w:pPr>
        <w:shd w:val="clear" w:color="auto" w:fill="FFFFFF"/>
        <w:ind w:left="851" w:firstLine="567"/>
        <w:jc w:val="both"/>
        <w:rPr>
          <w:rFonts w:eastAsia="Times New Roman"/>
          <w:b/>
          <w:sz w:val="24"/>
          <w:szCs w:val="24"/>
        </w:rPr>
      </w:pPr>
      <w:r w:rsidRPr="000E0505">
        <w:rPr>
          <w:rFonts w:eastAsia="Times New Roman"/>
          <w:b/>
          <w:sz w:val="24"/>
          <w:szCs w:val="24"/>
        </w:rPr>
        <w:t>Возможные пути преодоления недостатков:</w:t>
      </w:r>
    </w:p>
    <w:p w:rsidR="000E0505" w:rsidRPr="00FD0C6A" w:rsidRDefault="000E0505" w:rsidP="00FD0C6A">
      <w:pPr>
        <w:numPr>
          <w:ilvl w:val="1"/>
          <w:numId w:val="42"/>
        </w:numPr>
        <w:shd w:val="clear" w:color="auto" w:fill="FFFFFF"/>
        <w:spacing w:after="200" w:line="276" w:lineRule="auto"/>
        <w:ind w:left="851" w:firstLine="567"/>
        <w:contextualSpacing/>
        <w:jc w:val="both"/>
        <w:rPr>
          <w:rFonts w:eastAsia="Times New Roman"/>
          <w:sz w:val="24"/>
          <w:szCs w:val="24"/>
          <w:lang w:eastAsia="en-US"/>
        </w:rPr>
      </w:pPr>
      <w:r w:rsidRPr="000E0505">
        <w:rPr>
          <w:rFonts w:eastAsia="Times New Roman"/>
          <w:sz w:val="24"/>
          <w:szCs w:val="24"/>
          <w:lang w:eastAsia="en-US"/>
        </w:rPr>
        <w:t xml:space="preserve">Активнее привлекать классных руководителей к подготовке и проведению </w:t>
      </w:r>
      <w:r w:rsidRPr="00FD0C6A">
        <w:rPr>
          <w:rFonts w:eastAsia="Times New Roman" w:cstheme="minorBidi"/>
          <w:sz w:val="24"/>
          <w:szCs w:val="24"/>
        </w:rPr>
        <w:t>открытых общешкольных  воспитательных мероприятий.</w:t>
      </w:r>
    </w:p>
    <w:p w:rsidR="000E0505" w:rsidRPr="000E0505" w:rsidRDefault="000E0505" w:rsidP="000E0505">
      <w:pPr>
        <w:shd w:val="clear" w:color="auto" w:fill="FFFFFF"/>
        <w:ind w:left="1440"/>
        <w:contextualSpacing/>
        <w:jc w:val="both"/>
        <w:rPr>
          <w:rFonts w:eastAsia="Times New Roman"/>
          <w:sz w:val="24"/>
          <w:szCs w:val="24"/>
          <w:lang w:eastAsia="en-US"/>
        </w:rPr>
      </w:pPr>
    </w:p>
    <w:p w:rsidR="000E0505" w:rsidRPr="000E0505" w:rsidRDefault="000E0505" w:rsidP="00AF7707">
      <w:pPr>
        <w:shd w:val="clear" w:color="auto" w:fill="FFFFFF"/>
        <w:ind w:left="851" w:firstLine="567"/>
        <w:jc w:val="both"/>
        <w:rPr>
          <w:rFonts w:eastAsia="Times New Roman"/>
          <w:b/>
          <w:i/>
          <w:sz w:val="24"/>
          <w:szCs w:val="24"/>
        </w:rPr>
      </w:pPr>
      <w:r w:rsidRPr="000E0505">
        <w:rPr>
          <w:rFonts w:eastAsia="Times New Roman"/>
          <w:b/>
          <w:i/>
          <w:sz w:val="24"/>
          <w:szCs w:val="24"/>
        </w:rPr>
        <w:t>7.2.  Гражданско-патриотическое направление.</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В рамках гражданско  — патриотического направления продолжаются встречи с участниками локальных войн, ветеранами труда и ветеранами Великой Отечественной войны</w:t>
      </w:r>
      <w:proofErr w:type="gramStart"/>
      <w:r w:rsidRPr="000E0505">
        <w:rPr>
          <w:rFonts w:eastAsia="Times New Roman"/>
          <w:sz w:val="24"/>
          <w:szCs w:val="24"/>
        </w:rPr>
        <w:t xml:space="preserve"> Э</w:t>
      </w:r>
      <w:proofErr w:type="gramEnd"/>
      <w:r w:rsidRPr="000E0505">
        <w:rPr>
          <w:rFonts w:eastAsia="Times New Roman"/>
          <w:sz w:val="24"/>
          <w:szCs w:val="24"/>
        </w:rPr>
        <w:t>той работой  охвачены учащиеся с 1 по 11 класс. В школе по традиции проведены акции: «Милосердие»,</w:t>
      </w:r>
      <w:r w:rsidRPr="000E0505">
        <w:rPr>
          <w:rFonts w:eastAsia="Times New Roman"/>
          <w:color w:val="FF0000"/>
          <w:sz w:val="24"/>
          <w:szCs w:val="24"/>
        </w:rPr>
        <w:t xml:space="preserve"> </w:t>
      </w:r>
      <w:r w:rsidRPr="000E0505">
        <w:rPr>
          <w:sz w:val="24"/>
          <w:szCs w:val="24"/>
        </w:rPr>
        <w:t>«Подвиг героев вечно помнить будем»</w:t>
      </w:r>
      <w:proofErr w:type="gramStart"/>
      <w:r w:rsidRPr="000E0505">
        <w:rPr>
          <w:sz w:val="24"/>
          <w:szCs w:val="24"/>
        </w:rPr>
        <w:t>.Н</w:t>
      </w:r>
      <w:proofErr w:type="gramEnd"/>
      <w:r w:rsidRPr="000E0505">
        <w:rPr>
          <w:sz w:val="24"/>
          <w:szCs w:val="24"/>
        </w:rPr>
        <w:t xml:space="preserve">а протяжении года </w:t>
      </w:r>
      <w:r w:rsidRPr="000E0505">
        <w:rPr>
          <w:rFonts w:eastAsia="Times New Roman"/>
          <w:sz w:val="24"/>
          <w:szCs w:val="24"/>
        </w:rPr>
        <w:t>проводились мероприятия военно-патриотического воспитания направленные на пропаганду  и формирование чувства патриотизма и гражданской позиции.</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Были проведены следующие мероприятия:</w:t>
      </w:r>
    </w:p>
    <w:p w:rsidR="000E0505" w:rsidRPr="000E0505" w:rsidRDefault="000E0505" w:rsidP="00AF7707">
      <w:pPr>
        <w:shd w:val="clear" w:color="auto" w:fill="FFFFFF"/>
        <w:ind w:left="851" w:firstLine="567"/>
        <w:jc w:val="both"/>
        <w:rPr>
          <w:bCs/>
          <w:sz w:val="24"/>
          <w:szCs w:val="24"/>
        </w:rPr>
      </w:pPr>
      <w:r w:rsidRPr="000E0505">
        <w:rPr>
          <w:bCs/>
          <w:sz w:val="24"/>
          <w:szCs w:val="24"/>
        </w:rPr>
        <w:t>- торжественные линейки: «День Знаний»</w:t>
      </w:r>
      <w:proofErr w:type="gramStart"/>
      <w:r w:rsidRPr="000E0505">
        <w:rPr>
          <w:bCs/>
          <w:sz w:val="24"/>
          <w:szCs w:val="24"/>
        </w:rPr>
        <w:t>;»</w:t>
      </w:r>
      <w:proofErr w:type="gramEnd"/>
      <w:r w:rsidRPr="000E0505">
        <w:rPr>
          <w:bCs/>
          <w:sz w:val="24"/>
          <w:szCs w:val="24"/>
        </w:rPr>
        <w:t>День герба и флага Республики Крым»; «День освобождения Крыма ,города Алушта  и поселка Партенит от фашистских захватчиков» ; «День защитников Отечества»</w:t>
      </w:r>
    </w:p>
    <w:p w:rsidR="000E0505" w:rsidRPr="000E0505" w:rsidRDefault="000E0505" w:rsidP="00AF7707">
      <w:pPr>
        <w:shd w:val="clear" w:color="auto" w:fill="FFFFFF"/>
        <w:ind w:left="851" w:firstLine="567"/>
        <w:jc w:val="both"/>
        <w:rPr>
          <w:bCs/>
          <w:sz w:val="24"/>
          <w:szCs w:val="24"/>
        </w:rPr>
      </w:pPr>
      <w:r w:rsidRPr="000E0505">
        <w:rPr>
          <w:bCs/>
          <w:sz w:val="24"/>
          <w:szCs w:val="24"/>
        </w:rPr>
        <w:t>- общешкольная линейка «День героев Отечества»; «День Конституции Российской Федерации », «День воссоединения Крыма с Россией».</w:t>
      </w:r>
    </w:p>
    <w:p w:rsidR="000E0505" w:rsidRPr="000E0505" w:rsidRDefault="000E0505" w:rsidP="00AF7707">
      <w:pPr>
        <w:shd w:val="clear" w:color="auto" w:fill="FFFFFF"/>
        <w:ind w:left="851" w:firstLine="567"/>
        <w:jc w:val="both"/>
        <w:rPr>
          <w:bCs/>
          <w:sz w:val="24"/>
          <w:szCs w:val="24"/>
        </w:rPr>
      </w:pPr>
      <w:r w:rsidRPr="000E0505">
        <w:rPr>
          <w:bCs/>
          <w:sz w:val="24"/>
          <w:szCs w:val="24"/>
        </w:rPr>
        <w:lastRenderedPageBreak/>
        <w:t xml:space="preserve">- творческий  конкурс чтецов «Язык-душа </w:t>
      </w:r>
      <w:proofErr w:type="gramStart"/>
      <w:r w:rsidRPr="000E0505">
        <w:rPr>
          <w:bCs/>
          <w:sz w:val="24"/>
          <w:szCs w:val="24"/>
        </w:rPr>
        <w:t>–н</w:t>
      </w:r>
      <w:proofErr w:type="gramEnd"/>
      <w:r w:rsidRPr="000E0505">
        <w:rPr>
          <w:bCs/>
          <w:sz w:val="24"/>
          <w:szCs w:val="24"/>
        </w:rPr>
        <w:t>арода»»(победителями в финале на муниципальном уровне стали ученицы 5-Б класса Сухих Милена и Семенова Злата);</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 классными руководителями 1-11 классов  были проведены тематические классные часы: «Память Беслана»; «Аф</w:t>
      </w:r>
      <w:r w:rsidR="00AF7707">
        <w:rPr>
          <w:rFonts w:eastAsia="Times New Roman"/>
          <w:sz w:val="24"/>
          <w:szCs w:val="24"/>
        </w:rPr>
        <w:t>ганистан. Герои нашего времени»</w:t>
      </w:r>
      <w:r w:rsidRPr="000E0505">
        <w:rPr>
          <w:rFonts w:eastAsia="Times New Roman"/>
          <w:sz w:val="24"/>
          <w:szCs w:val="24"/>
        </w:rPr>
        <w:t>; «100-летие со дня рождения во</w:t>
      </w:r>
      <w:r>
        <w:rPr>
          <w:rFonts w:eastAsia="Times New Roman"/>
          <w:sz w:val="24"/>
          <w:szCs w:val="24"/>
        </w:rPr>
        <w:t>енного летчика-истребителя Эмир</w:t>
      </w:r>
      <w:r w:rsidRPr="000E0505">
        <w:rPr>
          <w:rFonts w:eastAsia="Times New Roman"/>
          <w:sz w:val="24"/>
          <w:szCs w:val="24"/>
        </w:rPr>
        <w:t>-Усеина Чалбаша»; « Бухенвальдский  набад» ; «День Неизвестного солдата» ; «День народного единства»; экскурсии в города Севастополь, Ялта, Симферополь село Красно</w:t>
      </w:r>
      <w:proofErr w:type="gramStart"/>
      <w:r w:rsidRPr="000E0505">
        <w:rPr>
          <w:rFonts w:eastAsia="Times New Roman"/>
          <w:sz w:val="24"/>
          <w:szCs w:val="24"/>
        </w:rPr>
        <w:t>е(</w:t>
      </w:r>
      <w:proofErr w:type="gramEnd"/>
      <w:r w:rsidRPr="000E0505">
        <w:rPr>
          <w:rFonts w:eastAsia="Times New Roman"/>
          <w:sz w:val="24"/>
          <w:szCs w:val="24"/>
        </w:rPr>
        <w:t>посещение музея );</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 участие в шествии Бессмертного полка и митинге  в сквере поселкового совета  9 мая;</w:t>
      </w:r>
      <w:r w:rsidRPr="000E0505">
        <w:rPr>
          <w:rFonts w:eastAsia="Times New Roman"/>
          <w:sz w:val="24"/>
          <w:szCs w:val="24"/>
        </w:rPr>
        <w:br/>
        <w:t>- участие в творческом  конкурсе муниципального этапа «Мы  - наследники  Победы» и получившие награду за 1 место»;</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По итогам проведенных мероприятий учащиеся 5-11 классов показали достаточно хорошую подготовку и организованность. Данная работа будет проводиться и дальше согласно учебному плану и плану гражданско-патриотической работы.</w:t>
      </w:r>
    </w:p>
    <w:p w:rsidR="000E0505" w:rsidRPr="000E0505" w:rsidRDefault="000E0505" w:rsidP="00AF7707">
      <w:pPr>
        <w:shd w:val="clear" w:color="auto" w:fill="FFFFFF"/>
        <w:ind w:left="851" w:firstLine="567"/>
        <w:jc w:val="both"/>
        <w:rPr>
          <w:rFonts w:eastAsia="Times New Roman"/>
          <w:b/>
          <w:sz w:val="24"/>
          <w:szCs w:val="24"/>
        </w:rPr>
      </w:pPr>
      <w:r w:rsidRPr="000E0505">
        <w:rPr>
          <w:rFonts w:eastAsia="Times New Roman"/>
          <w:sz w:val="24"/>
          <w:szCs w:val="24"/>
        </w:rPr>
        <w:t xml:space="preserve">  </w:t>
      </w:r>
      <w:r w:rsidRPr="000E0505">
        <w:rPr>
          <w:rFonts w:eastAsia="Times New Roman"/>
          <w:b/>
          <w:sz w:val="24"/>
          <w:szCs w:val="24"/>
        </w:rPr>
        <w:t>Положительные результаты:</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 1. Гражданско-патриотическому воспитанию уделяется  большое внимание.</w:t>
      </w:r>
    </w:p>
    <w:p w:rsidR="000E0505" w:rsidRPr="000E0505" w:rsidRDefault="000E0505" w:rsidP="00AF7707">
      <w:pPr>
        <w:numPr>
          <w:ilvl w:val="0"/>
          <w:numId w:val="86"/>
        </w:numPr>
        <w:shd w:val="clear" w:color="auto" w:fill="FFFFFF"/>
        <w:spacing w:after="200" w:line="276" w:lineRule="auto"/>
        <w:ind w:left="851" w:firstLine="567"/>
        <w:contextualSpacing/>
        <w:jc w:val="both"/>
        <w:rPr>
          <w:rFonts w:eastAsia="Times New Roman"/>
          <w:sz w:val="24"/>
          <w:szCs w:val="24"/>
        </w:rPr>
      </w:pPr>
      <w:r w:rsidRPr="000E0505">
        <w:rPr>
          <w:rFonts w:eastAsia="Times New Roman"/>
          <w:sz w:val="24"/>
          <w:szCs w:val="24"/>
        </w:rPr>
        <w:t>Активное участие  родителей в проведении совместных мероприятий по данному направлению наблюдается в начальной школе.</w:t>
      </w:r>
    </w:p>
    <w:p w:rsidR="000E0505" w:rsidRPr="000E0505" w:rsidRDefault="000E0505" w:rsidP="00AF7707">
      <w:pPr>
        <w:shd w:val="clear" w:color="auto" w:fill="FFFFFF"/>
        <w:ind w:left="851" w:firstLine="567"/>
        <w:contextualSpacing/>
        <w:jc w:val="both"/>
        <w:rPr>
          <w:rFonts w:eastAsia="Times New Roman"/>
          <w:sz w:val="24"/>
          <w:szCs w:val="24"/>
        </w:rPr>
      </w:pPr>
    </w:p>
    <w:p w:rsidR="000E0505" w:rsidRPr="000E0505" w:rsidRDefault="000E0505" w:rsidP="00AF7707">
      <w:pPr>
        <w:numPr>
          <w:ilvl w:val="1"/>
          <w:numId w:val="87"/>
        </w:numPr>
        <w:shd w:val="clear" w:color="auto" w:fill="FFFFFF"/>
        <w:spacing w:after="200" w:line="276" w:lineRule="auto"/>
        <w:ind w:left="851" w:firstLine="567"/>
        <w:contextualSpacing/>
        <w:jc w:val="both"/>
        <w:rPr>
          <w:rFonts w:eastAsia="Times New Roman"/>
          <w:b/>
          <w:i/>
          <w:sz w:val="24"/>
          <w:szCs w:val="24"/>
          <w:lang w:eastAsia="en-US"/>
        </w:rPr>
      </w:pPr>
      <w:r w:rsidRPr="000E0505">
        <w:rPr>
          <w:rFonts w:eastAsia="Times New Roman"/>
          <w:b/>
          <w:sz w:val="24"/>
          <w:szCs w:val="24"/>
          <w:lang w:eastAsia="en-US"/>
        </w:rPr>
        <w:t xml:space="preserve"> </w:t>
      </w:r>
      <w:r w:rsidRPr="000E0505">
        <w:rPr>
          <w:rFonts w:eastAsia="Times New Roman"/>
          <w:b/>
          <w:i/>
          <w:sz w:val="24"/>
          <w:szCs w:val="24"/>
          <w:lang w:eastAsia="en-US"/>
        </w:rPr>
        <w:t>Спортивно - оздоровительная работа.</w:t>
      </w:r>
    </w:p>
    <w:p w:rsidR="000E0505" w:rsidRPr="000E0505" w:rsidRDefault="000E0505" w:rsidP="00AF7707">
      <w:pPr>
        <w:shd w:val="clear" w:color="auto" w:fill="FFFFFF"/>
        <w:ind w:left="851" w:firstLine="567"/>
        <w:jc w:val="both"/>
        <w:rPr>
          <w:sz w:val="24"/>
          <w:szCs w:val="24"/>
        </w:rPr>
      </w:pPr>
      <w:r w:rsidRPr="000E0505">
        <w:rPr>
          <w:sz w:val="24"/>
          <w:szCs w:val="24"/>
        </w:rPr>
        <w:t xml:space="preserve"> Главная цель спортивно-оздоровительной работы - всестороннее развитие подрастающего поколения, утверждение здорового образа жизни, создание условий для занятий любыми видами физической культуры и спорта, профилактики заболеваний, вредных привычек и правонарушений. </w:t>
      </w:r>
    </w:p>
    <w:p w:rsidR="000E0505" w:rsidRPr="000E0505" w:rsidRDefault="000E0505" w:rsidP="00AF7707">
      <w:pPr>
        <w:shd w:val="clear" w:color="auto" w:fill="FFFFFF"/>
        <w:ind w:left="851" w:firstLine="567"/>
        <w:jc w:val="both"/>
        <w:rPr>
          <w:rFonts w:eastAsia="Times New Roman"/>
          <w:sz w:val="24"/>
          <w:szCs w:val="24"/>
        </w:rPr>
      </w:pPr>
      <w:r w:rsidRPr="000E0505">
        <w:rPr>
          <w:sz w:val="24"/>
          <w:szCs w:val="24"/>
        </w:rPr>
        <w:t xml:space="preserve"> </w:t>
      </w:r>
      <w:r w:rsidRPr="000E0505">
        <w:rPr>
          <w:rFonts w:eastAsia="Times New Roman"/>
          <w:sz w:val="24"/>
          <w:szCs w:val="24"/>
        </w:rPr>
        <w:t>Одним из основных направлений деятельности школы является сохранение и укрепление здоровья учащихся.</w:t>
      </w:r>
      <w:r w:rsidRPr="000E0505">
        <w:rPr>
          <w:rFonts w:eastAsia="Times New Roman"/>
          <w:color w:val="FF0000"/>
          <w:sz w:val="24"/>
          <w:szCs w:val="24"/>
        </w:rPr>
        <w:t xml:space="preserve"> </w:t>
      </w:r>
    </w:p>
    <w:p w:rsidR="000E0505" w:rsidRPr="000E0505" w:rsidRDefault="000E0505" w:rsidP="00AF7707">
      <w:pPr>
        <w:shd w:val="clear" w:color="auto" w:fill="FFFFFF"/>
        <w:ind w:left="851" w:firstLine="567"/>
        <w:jc w:val="both"/>
        <w:rPr>
          <w:sz w:val="24"/>
          <w:szCs w:val="24"/>
        </w:rPr>
      </w:pPr>
      <w:r w:rsidRPr="000E0505">
        <w:rPr>
          <w:rFonts w:eastAsia="Times New Roman"/>
          <w:sz w:val="24"/>
          <w:szCs w:val="24"/>
        </w:rPr>
        <w:t>Каждый учитель нашего коллектива организует свою деятельность по оздоровлению детей, по формированию у них ориентации на здоровый образ жизни и по улучшению физического и нравственного здоровья учащихся. Учащиеся добиваются спортивных успехов во многих спортивных состязаниях:</w:t>
      </w:r>
      <w:r w:rsidRPr="000E0505">
        <w:rPr>
          <w:rFonts w:eastAsia="Times New Roman"/>
          <w:color w:val="FF0000"/>
          <w:sz w:val="24"/>
          <w:szCs w:val="24"/>
        </w:rPr>
        <w:t xml:space="preserve"> </w:t>
      </w:r>
      <w:r w:rsidRPr="000E0505">
        <w:rPr>
          <w:sz w:val="24"/>
          <w:szCs w:val="24"/>
        </w:rPr>
        <w:t>игра «Победа», «Президентские состязания», конкурс «Белая ладья».</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 xml:space="preserve"> В школе накоплен интересный опыт проведения различных массовых физкультурно  – оздоровительных мероприятий с учащимися. Это традиционные мероприятия: «День здоровья», «Президентские игры»</w:t>
      </w:r>
      <w:proofErr w:type="gramStart"/>
      <w:r w:rsidRPr="000E0505">
        <w:rPr>
          <w:rFonts w:eastAsia="Times New Roman"/>
          <w:sz w:val="24"/>
          <w:szCs w:val="24"/>
        </w:rPr>
        <w:t xml:space="preserve"> ,</w:t>
      </w:r>
      <w:proofErr w:type="gramEnd"/>
      <w:r w:rsidRPr="000E0505">
        <w:rPr>
          <w:rFonts w:eastAsia="Times New Roman"/>
          <w:sz w:val="24"/>
          <w:szCs w:val="24"/>
        </w:rPr>
        <w:t>соревнования по волейболу, баскетболу, спартакиады .  Достижения школы в этом направлении отражены грамотами и дипломами</w:t>
      </w:r>
    </w:p>
    <w:p w:rsidR="000E0505" w:rsidRPr="000E0505" w:rsidRDefault="000E0505" w:rsidP="00AF7707">
      <w:pPr>
        <w:shd w:val="clear" w:color="auto" w:fill="FFFFFF"/>
        <w:ind w:left="851" w:firstLine="567"/>
        <w:jc w:val="both"/>
        <w:rPr>
          <w:rFonts w:eastAsia="Times New Roman"/>
          <w:sz w:val="24"/>
          <w:szCs w:val="24"/>
        </w:rPr>
      </w:pPr>
      <w:r w:rsidRPr="000E0505">
        <w:rPr>
          <w:rFonts w:eastAsia="Times New Roman"/>
          <w:sz w:val="24"/>
          <w:szCs w:val="24"/>
        </w:rPr>
        <w:t>При проведении Всероссийского Дня Здоровья были проведены классные часы общения и акции на темы: «Мы выбираем жизнь», «Искусство быть здоровым!», «Берегите здоровье»</w:t>
      </w:r>
      <w:proofErr w:type="gramStart"/>
      <w:r w:rsidRPr="000E0505">
        <w:rPr>
          <w:rFonts w:eastAsia="Times New Roman"/>
          <w:sz w:val="24"/>
          <w:szCs w:val="24"/>
        </w:rPr>
        <w:t>,»</w:t>
      </w:r>
      <w:proofErr w:type="gramEnd"/>
      <w:r w:rsidRPr="000E0505">
        <w:rPr>
          <w:rFonts w:eastAsia="Times New Roman"/>
          <w:sz w:val="24"/>
          <w:szCs w:val="24"/>
        </w:rPr>
        <w:t xml:space="preserve"> Нет вредным привычкам» и др.</w:t>
      </w:r>
    </w:p>
    <w:p w:rsidR="000E0505" w:rsidRPr="000E0505" w:rsidRDefault="000E0505" w:rsidP="00AF7707">
      <w:pPr>
        <w:shd w:val="clear" w:color="auto" w:fill="FFFFFF"/>
        <w:ind w:left="851" w:firstLine="567"/>
        <w:jc w:val="both"/>
        <w:rPr>
          <w:rFonts w:eastAsia="Times New Roman"/>
          <w:b/>
          <w:sz w:val="24"/>
          <w:szCs w:val="24"/>
        </w:rPr>
      </w:pPr>
    </w:p>
    <w:p w:rsidR="000E0505" w:rsidRPr="000E0505" w:rsidRDefault="000E0505" w:rsidP="00AF7707">
      <w:pPr>
        <w:numPr>
          <w:ilvl w:val="1"/>
          <w:numId w:val="87"/>
        </w:numPr>
        <w:shd w:val="clear" w:color="auto" w:fill="FFFFFF"/>
        <w:spacing w:after="200" w:line="276" w:lineRule="auto"/>
        <w:ind w:firstLine="632"/>
        <w:contextualSpacing/>
        <w:jc w:val="both"/>
        <w:rPr>
          <w:rFonts w:eastAsia="Times New Roman"/>
          <w:b/>
          <w:i/>
          <w:sz w:val="24"/>
          <w:szCs w:val="24"/>
          <w:lang w:eastAsia="en-US"/>
        </w:rPr>
      </w:pPr>
      <w:r w:rsidRPr="000E0505">
        <w:rPr>
          <w:rFonts w:eastAsia="Times New Roman"/>
          <w:b/>
          <w:sz w:val="24"/>
          <w:szCs w:val="24"/>
          <w:lang w:eastAsia="en-US"/>
        </w:rPr>
        <w:t xml:space="preserve"> </w:t>
      </w:r>
      <w:r w:rsidRPr="000E0505">
        <w:rPr>
          <w:rFonts w:eastAsia="Times New Roman"/>
          <w:b/>
          <w:i/>
          <w:sz w:val="24"/>
          <w:szCs w:val="24"/>
          <w:lang w:eastAsia="en-US"/>
        </w:rPr>
        <w:t>Духовно-нравственное воспитание.</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Целью данного направления есть  дальнейшее совершенствование и развитие индивидуальных творческих способностей  учащихся, развитие художественного вкуса, умение видеть, понимать  и анализировать прекрасное, проводить тематические праздники с помощью родителей и детей.</w:t>
      </w:r>
    </w:p>
    <w:p w:rsidR="000E0505" w:rsidRPr="000E0505" w:rsidRDefault="000E0505" w:rsidP="00AF7707">
      <w:pPr>
        <w:ind w:left="928" w:firstLine="632"/>
        <w:jc w:val="both"/>
        <w:rPr>
          <w:sz w:val="24"/>
          <w:szCs w:val="24"/>
        </w:rPr>
      </w:pPr>
      <w:r w:rsidRPr="000E0505">
        <w:rPr>
          <w:sz w:val="24"/>
          <w:szCs w:val="24"/>
        </w:rPr>
        <w:t xml:space="preserve">Главная задача духовно-нравственного воспитания – это наполнить работу учащихся интересной, разнообразной творческой деятельностью, развивающей индивидуальные качества личности.  Главный результат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совершенствованию. Работа по духовно-нравственному воспитанию проводилась в соответствии с общешкольным планом внеклассной работы,  планами классных руководителей, опиралась на ведущие направления. Для реализации данного направления были  выбраны разнообразные формы и приемы работы: экскурсии в санаторий «Айвазоское», игры, выпуск </w:t>
      </w:r>
      <w:r w:rsidRPr="000E0505">
        <w:rPr>
          <w:sz w:val="24"/>
          <w:szCs w:val="24"/>
        </w:rPr>
        <w:lastRenderedPageBreak/>
        <w:t>стенгазет,</w:t>
      </w:r>
      <w:r>
        <w:rPr>
          <w:sz w:val="24"/>
          <w:szCs w:val="24"/>
        </w:rPr>
        <w:t xml:space="preserve"> </w:t>
      </w:r>
      <w:hyperlink r:id="rId12" w:tooltip="Проектная деятельность младших школьников" w:history="1">
        <w:r w:rsidRPr="000E0505">
          <w:rPr>
            <w:color w:val="0000FF"/>
            <w:sz w:val="24"/>
            <w:szCs w:val="24"/>
            <w:u w:val="single"/>
          </w:rPr>
          <w:t>создание проектов</w:t>
        </w:r>
      </w:hyperlink>
      <w:r w:rsidRPr="000E0505">
        <w:rPr>
          <w:sz w:val="24"/>
          <w:szCs w:val="24"/>
        </w:rPr>
        <w:t>,</w:t>
      </w:r>
      <w:r>
        <w:rPr>
          <w:sz w:val="24"/>
          <w:szCs w:val="24"/>
        </w:rPr>
        <w:t xml:space="preserve"> </w:t>
      </w:r>
      <w:r w:rsidRPr="000E0505">
        <w:rPr>
          <w:sz w:val="24"/>
          <w:szCs w:val="24"/>
        </w:rPr>
        <w:t>выставки рисунков,</w:t>
      </w:r>
      <w:r>
        <w:rPr>
          <w:sz w:val="24"/>
          <w:szCs w:val="24"/>
        </w:rPr>
        <w:t xml:space="preserve"> </w:t>
      </w:r>
      <w:r w:rsidRPr="000E0505">
        <w:rPr>
          <w:sz w:val="24"/>
          <w:szCs w:val="24"/>
        </w:rPr>
        <w:t>выставки книг, просветительская работа педагогов на классных часах и много другое.</w:t>
      </w:r>
    </w:p>
    <w:p w:rsidR="000E0505" w:rsidRPr="000E0505" w:rsidRDefault="000E0505" w:rsidP="00AF7707">
      <w:pPr>
        <w:ind w:left="928" w:firstLine="632"/>
        <w:jc w:val="both"/>
        <w:rPr>
          <w:sz w:val="24"/>
          <w:szCs w:val="24"/>
        </w:rPr>
      </w:pPr>
      <w:r w:rsidRPr="000E0505">
        <w:rPr>
          <w:rFonts w:eastAsia="Times New Roman"/>
          <w:sz w:val="24"/>
          <w:szCs w:val="24"/>
        </w:rPr>
        <w:t xml:space="preserve">Поводом для беспокойства является </w:t>
      </w:r>
      <w:proofErr w:type="gramStart"/>
      <w:r w:rsidRPr="000E0505">
        <w:rPr>
          <w:rFonts w:eastAsia="Times New Roman"/>
          <w:sz w:val="24"/>
          <w:szCs w:val="24"/>
        </w:rPr>
        <w:t>недостаточная</w:t>
      </w:r>
      <w:proofErr w:type="gramEnd"/>
      <w:r w:rsidRPr="000E0505">
        <w:rPr>
          <w:rFonts w:eastAsia="Times New Roman"/>
          <w:sz w:val="24"/>
          <w:szCs w:val="24"/>
        </w:rPr>
        <w:t xml:space="preserve">  сформированность нравственных  и духовных качеств учащихся.  Настораживает в отдельных случаях среди подростков недоброжелательность, нетерпимость по отношению друг к другу, к людям, неумение вести себя в общественных местах, бережно относиться  к собственности, школьному имуществу.  </w:t>
      </w:r>
    </w:p>
    <w:p w:rsidR="000E0505" w:rsidRPr="000E0505" w:rsidRDefault="000E0505" w:rsidP="00AF7707">
      <w:pPr>
        <w:shd w:val="clear" w:color="auto" w:fill="FFFFFF"/>
        <w:ind w:left="928" w:firstLine="632"/>
        <w:jc w:val="both"/>
        <w:rPr>
          <w:rFonts w:eastAsia="Times New Roman"/>
          <w:b/>
          <w:sz w:val="24"/>
          <w:szCs w:val="24"/>
        </w:rPr>
      </w:pPr>
      <w:r w:rsidRPr="000E0505">
        <w:rPr>
          <w:rFonts w:eastAsia="Times New Roman"/>
          <w:b/>
          <w:sz w:val="24"/>
          <w:szCs w:val="24"/>
        </w:rPr>
        <w:t>Проблемы:</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1. Недостаточное внимание  к изучению этики, культуры поведения.</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2. Низкая активность учащихся в творческих конкурсах.</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3. Низкая культура общения, употребление ненормативной лексики.</w:t>
      </w:r>
    </w:p>
    <w:p w:rsidR="000E0505" w:rsidRPr="000E0505" w:rsidRDefault="000E0505" w:rsidP="00AF7707">
      <w:pPr>
        <w:shd w:val="clear" w:color="auto" w:fill="FFFFFF"/>
        <w:ind w:left="928" w:firstLine="632"/>
        <w:jc w:val="both"/>
        <w:rPr>
          <w:rFonts w:eastAsia="Times New Roman"/>
          <w:color w:val="FF0000"/>
          <w:sz w:val="24"/>
          <w:szCs w:val="24"/>
        </w:rPr>
      </w:pPr>
      <w:r w:rsidRPr="000E0505">
        <w:rPr>
          <w:rFonts w:eastAsia="Times New Roman"/>
          <w:sz w:val="24"/>
          <w:szCs w:val="24"/>
        </w:rPr>
        <w:t>4. Недостаточная творческая активность учащихся.</w:t>
      </w:r>
    </w:p>
    <w:p w:rsidR="000E0505" w:rsidRPr="000E0505" w:rsidRDefault="000E0505" w:rsidP="00AF7707">
      <w:pPr>
        <w:shd w:val="clear" w:color="auto" w:fill="FFFFFF"/>
        <w:ind w:left="928" w:firstLine="632"/>
        <w:jc w:val="both"/>
        <w:rPr>
          <w:rFonts w:eastAsia="Times New Roman"/>
          <w:b/>
          <w:sz w:val="24"/>
          <w:szCs w:val="24"/>
        </w:rPr>
      </w:pPr>
      <w:r w:rsidRPr="000E0505">
        <w:rPr>
          <w:rFonts w:eastAsia="Times New Roman"/>
          <w:color w:val="FF0000"/>
          <w:sz w:val="24"/>
          <w:szCs w:val="24"/>
        </w:rPr>
        <w:t> </w:t>
      </w:r>
      <w:r w:rsidRPr="000E0505">
        <w:rPr>
          <w:rFonts w:eastAsia="Times New Roman"/>
          <w:b/>
          <w:sz w:val="24"/>
          <w:szCs w:val="24"/>
        </w:rPr>
        <w:t>Возможные пути преодоления недостатков:</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 1. Совершенствовать методы стимулирования успешности в преодолении трудностей учащимися; уделять больше внимания различным интеллектуальным турнирам, занимательным  предметным  материалам, которые помогли бы заинтересовать учащихся.</w:t>
      </w:r>
    </w:p>
    <w:p w:rsidR="000E0505" w:rsidRPr="000E0505" w:rsidRDefault="000E0505" w:rsidP="00AF7707">
      <w:pPr>
        <w:shd w:val="clear" w:color="auto" w:fill="FFFFFF"/>
        <w:ind w:left="928" w:firstLine="632"/>
        <w:jc w:val="both"/>
        <w:rPr>
          <w:rFonts w:eastAsia="Times New Roman"/>
          <w:sz w:val="24"/>
          <w:szCs w:val="24"/>
        </w:rPr>
      </w:pPr>
      <w:r w:rsidRPr="000E0505">
        <w:rPr>
          <w:rFonts w:eastAsia="Times New Roman"/>
          <w:sz w:val="24"/>
          <w:szCs w:val="24"/>
        </w:rPr>
        <w:t> 2. Классным руководителям активизировать творческую деятельность учащихся.</w:t>
      </w:r>
    </w:p>
    <w:p w:rsidR="000E0505" w:rsidRPr="000E0505" w:rsidRDefault="000E0505" w:rsidP="00AF7707">
      <w:pPr>
        <w:shd w:val="clear" w:color="auto" w:fill="FFFFFF"/>
        <w:ind w:left="993" w:firstLine="708"/>
        <w:jc w:val="both"/>
        <w:rPr>
          <w:rFonts w:eastAsia="Times New Roman"/>
          <w:b/>
          <w:sz w:val="24"/>
          <w:szCs w:val="24"/>
        </w:rPr>
      </w:pPr>
    </w:p>
    <w:p w:rsidR="000E0505" w:rsidRPr="000E0505" w:rsidRDefault="000E0505" w:rsidP="00AF7707">
      <w:pPr>
        <w:numPr>
          <w:ilvl w:val="1"/>
          <w:numId w:val="87"/>
        </w:numPr>
        <w:shd w:val="clear" w:color="auto" w:fill="FFFFFF"/>
        <w:spacing w:after="200" w:line="276" w:lineRule="auto"/>
        <w:ind w:left="993" w:firstLine="708"/>
        <w:contextualSpacing/>
        <w:jc w:val="both"/>
        <w:rPr>
          <w:rFonts w:eastAsia="Times New Roman"/>
          <w:b/>
          <w:i/>
          <w:sz w:val="24"/>
          <w:szCs w:val="24"/>
          <w:lang w:eastAsia="en-US"/>
        </w:rPr>
      </w:pPr>
      <w:r w:rsidRPr="000E0505">
        <w:rPr>
          <w:rFonts w:eastAsia="Times New Roman"/>
          <w:b/>
          <w:sz w:val="24"/>
          <w:szCs w:val="24"/>
          <w:lang w:eastAsia="en-US"/>
        </w:rPr>
        <w:t xml:space="preserve"> </w:t>
      </w:r>
      <w:r w:rsidRPr="000E0505">
        <w:rPr>
          <w:rFonts w:eastAsia="Times New Roman"/>
          <w:b/>
          <w:i/>
          <w:sz w:val="24"/>
          <w:szCs w:val="24"/>
          <w:lang w:eastAsia="en-US"/>
        </w:rPr>
        <w:t>Экологическое воспитание</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Воспитанию любви и бережного отношения к природе способствовали мероприятия  «Живи родник!»,  классные часы «Земля — наш общий дом»,</w:t>
      </w:r>
      <w:r w:rsidRPr="000E0505">
        <w:rPr>
          <w:b/>
          <w:bCs/>
          <w:color w:val="CC0066"/>
          <w:sz w:val="24"/>
          <w:szCs w:val="24"/>
          <w:shd w:val="clear" w:color="auto" w:fill="FFFFFF"/>
        </w:rPr>
        <w:t xml:space="preserve">  </w:t>
      </w:r>
      <w:r w:rsidRPr="000E0505">
        <w:rPr>
          <w:bCs/>
          <w:sz w:val="24"/>
          <w:szCs w:val="24"/>
          <w:shd w:val="clear" w:color="auto" w:fill="FFFFFF"/>
        </w:rPr>
        <w:t>«Судьба планеты в наших руках! Единый экоурок</w:t>
      </w:r>
      <w:r w:rsidRPr="000E0505">
        <w:rPr>
          <w:rFonts w:eastAsia="Times New Roman"/>
          <w:sz w:val="24"/>
          <w:szCs w:val="24"/>
        </w:rPr>
        <w:t xml:space="preserve">   посвященный особо охраняемым территориям Республики Крым.</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Весь весенний период коллектив школы, учащиеся продолжили работу по благоустройству школьного двора – убирали территорию от мусора, были вскопаны клумбы, удалена сорная трава .</w:t>
      </w:r>
      <w:r w:rsidRPr="000E0505">
        <w:rPr>
          <w:rFonts w:eastAsia="Times New Roman"/>
          <w:sz w:val="24"/>
          <w:szCs w:val="24"/>
        </w:rPr>
        <w:br/>
      </w:r>
      <w:r w:rsidRPr="000E0505">
        <w:rPr>
          <w:rFonts w:eastAsia="Times New Roman"/>
          <w:color w:val="FF0000"/>
          <w:sz w:val="24"/>
          <w:szCs w:val="24"/>
        </w:rPr>
        <w:br/>
      </w:r>
      <w:r w:rsidRPr="000E0505">
        <w:rPr>
          <w:rFonts w:eastAsia="Times New Roman"/>
          <w:b/>
          <w:i/>
          <w:sz w:val="24"/>
          <w:szCs w:val="24"/>
        </w:rPr>
        <w:t xml:space="preserve"> 7.6. Ученическое самоуправление</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В школе продолжилась работа органов ученического самоуправления — ученического совета. В его состав вошли представители классных коллективов с 5 по 11 класс, выбранные на классных собраниях. </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Всего за год было проведено 8 заседаний. На заседаниях обсуждался план подготовки и проведения мероприятий, анализ общешкольных ключевых дел, подводились итоги рейтинга общественной активности классов по четвертям.</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Членами совета ученического самоуправления были проведены общешкольные мероприятия:  «Созвездие учителей» (День учителя),</w:t>
      </w:r>
      <w:r w:rsidRPr="000E0505">
        <w:rPr>
          <w:rFonts w:eastAsia="Times New Roman"/>
          <w:color w:val="FF0000"/>
          <w:sz w:val="24"/>
          <w:szCs w:val="24"/>
        </w:rPr>
        <w:t xml:space="preserve"> </w:t>
      </w:r>
      <w:r w:rsidRPr="000E0505">
        <w:rPr>
          <w:rFonts w:eastAsia="Times New Roman"/>
          <w:sz w:val="24"/>
          <w:szCs w:val="24"/>
        </w:rPr>
        <w:t>праздничный концерт</w:t>
      </w:r>
      <w:proofErr w:type="gramStart"/>
      <w:r w:rsidRPr="000E0505">
        <w:rPr>
          <w:rFonts w:eastAsia="Times New Roman"/>
          <w:sz w:val="24"/>
          <w:szCs w:val="24"/>
        </w:rPr>
        <w:t xml:space="preserve"> ,</w:t>
      </w:r>
      <w:proofErr w:type="gramEnd"/>
      <w:r w:rsidRPr="000E0505">
        <w:rPr>
          <w:rFonts w:eastAsia="Times New Roman"/>
          <w:sz w:val="24"/>
          <w:szCs w:val="24"/>
        </w:rPr>
        <w:t xml:space="preserve">  ежемесячно была организована акция «Милосердие», концертная программа ко Дню защитников Отечества и  т.д.</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Все члены совета были инициаторами проведения новогоднего конкурса «Самая красивая дверь класса» победителями стали 1-А,1-Б,4-А,6-А,7,10 классы и новогоднего представления, подготовленного силами самих учащихся </w:t>
      </w:r>
      <w:proofErr w:type="gramStart"/>
      <w:r w:rsidRPr="000E0505">
        <w:rPr>
          <w:rFonts w:eastAsia="Times New Roman"/>
          <w:sz w:val="24"/>
          <w:szCs w:val="24"/>
        </w:rPr>
        <w:t>учащихся</w:t>
      </w:r>
      <w:proofErr w:type="gramEnd"/>
      <w:r w:rsidRPr="000E0505">
        <w:rPr>
          <w:rFonts w:eastAsia="Times New Roman"/>
          <w:sz w:val="24"/>
          <w:szCs w:val="24"/>
        </w:rPr>
        <w:t xml:space="preserve"> . </w:t>
      </w:r>
    </w:p>
    <w:p w:rsidR="000E0505" w:rsidRPr="000E0505" w:rsidRDefault="000E0505" w:rsidP="00AF7707">
      <w:pPr>
        <w:shd w:val="clear" w:color="auto" w:fill="FFFFFF"/>
        <w:ind w:left="993" w:firstLine="708"/>
        <w:jc w:val="both"/>
        <w:rPr>
          <w:rFonts w:eastAsia="Times New Roman"/>
          <w:b/>
          <w:sz w:val="24"/>
          <w:szCs w:val="24"/>
        </w:rPr>
      </w:pPr>
      <w:r w:rsidRPr="000E0505">
        <w:rPr>
          <w:rFonts w:eastAsia="Times New Roman"/>
          <w:b/>
          <w:sz w:val="24"/>
          <w:szCs w:val="24"/>
        </w:rPr>
        <w:t>Результат:</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1. Работу школьного ученического самоуправления за истекший год можно признать удовлетворительной.</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2. Низкий результат деятельности информационного, учебного отделов школьного ученического самоуправления</w:t>
      </w:r>
    </w:p>
    <w:p w:rsidR="000E0505" w:rsidRPr="000E0505" w:rsidRDefault="000E0505" w:rsidP="00AF7707">
      <w:pPr>
        <w:shd w:val="clear" w:color="auto" w:fill="FFFFFF"/>
        <w:ind w:left="993" w:firstLine="708"/>
        <w:jc w:val="both"/>
        <w:rPr>
          <w:rFonts w:eastAsia="Times New Roman"/>
          <w:b/>
          <w:sz w:val="24"/>
          <w:szCs w:val="24"/>
        </w:rPr>
      </w:pPr>
      <w:r w:rsidRPr="000E0505">
        <w:rPr>
          <w:rFonts w:eastAsia="Times New Roman"/>
          <w:b/>
          <w:sz w:val="24"/>
          <w:szCs w:val="24"/>
        </w:rPr>
        <w:t>Возможные пути преодоления недостатков:</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1. Необходимо активизировать работу всех отделов,  особенно — </w:t>
      </w:r>
      <w:proofErr w:type="gramStart"/>
      <w:r w:rsidRPr="000E0505">
        <w:rPr>
          <w:rFonts w:eastAsia="Times New Roman"/>
          <w:sz w:val="24"/>
          <w:szCs w:val="24"/>
        </w:rPr>
        <w:t>информационного</w:t>
      </w:r>
      <w:proofErr w:type="gramEnd"/>
      <w:r w:rsidRPr="000E0505">
        <w:rPr>
          <w:rFonts w:eastAsia="Times New Roman"/>
          <w:sz w:val="24"/>
          <w:szCs w:val="24"/>
        </w:rPr>
        <w:t>,   через более тесное сотрудничество с библиотекой,  классными коллективами.</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2. Воспитывать самостоятельность и инициативность у учащихся, привлекать большее их число для активного участия в самоуправлении.</w:t>
      </w:r>
    </w:p>
    <w:p w:rsidR="000E0505" w:rsidRPr="000E0505" w:rsidRDefault="000E0505" w:rsidP="00AF7707">
      <w:pPr>
        <w:shd w:val="clear" w:color="auto" w:fill="FFFFFF"/>
        <w:ind w:left="993" w:firstLine="708"/>
        <w:jc w:val="both"/>
        <w:rPr>
          <w:rFonts w:eastAsia="Times New Roman"/>
          <w:b/>
          <w:sz w:val="24"/>
          <w:szCs w:val="24"/>
        </w:rPr>
      </w:pPr>
    </w:p>
    <w:p w:rsidR="000E0505" w:rsidRPr="000E0505" w:rsidRDefault="000E0505" w:rsidP="00AF7707">
      <w:pPr>
        <w:shd w:val="clear" w:color="auto" w:fill="FFFFFF"/>
        <w:ind w:left="993" w:firstLine="708"/>
        <w:jc w:val="both"/>
        <w:rPr>
          <w:rFonts w:eastAsia="Times New Roman"/>
          <w:b/>
          <w:i/>
          <w:sz w:val="24"/>
          <w:szCs w:val="24"/>
        </w:rPr>
      </w:pPr>
      <w:r w:rsidRPr="000E0505">
        <w:rPr>
          <w:rFonts w:eastAsia="Times New Roman"/>
          <w:b/>
          <w:i/>
          <w:sz w:val="24"/>
          <w:szCs w:val="24"/>
        </w:rPr>
        <w:lastRenderedPageBreak/>
        <w:t>7.7. Профориентация</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С учащимися 9  – 11 классов проводилась работа по профориентации, с этой целью были организованы встречи с представителями ВУЗов</w:t>
      </w:r>
      <w:proofErr w:type="gramStart"/>
      <w:r w:rsidRPr="000E0505">
        <w:rPr>
          <w:rFonts w:eastAsia="Times New Roman"/>
          <w:sz w:val="24"/>
          <w:szCs w:val="24"/>
        </w:rPr>
        <w:t>.Т</w:t>
      </w:r>
      <w:proofErr w:type="gramEnd"/>
      <w:r w:rsidRPr="000E0505">
        <w:rPr>
          <w:rFonts w:eastAsia="Times New Roman"/>
          <w:sz w:val="24"/>
          <w:szCs w:val="24"/>
        </w:rPr>
        <w:t>акже учащиеся 10 класса приняли участие и заняли 2 место в муниципальном конкурсе агитбригат по профессиям «Живи и работай в Крыму»</w:t>
      </w:r>
    </w:p>
    <w:p w:rsidR="000E0505" w:rsidRPr="000E0505" w:rsidRDefault="000E0505" w:rsidP="00AF7707">
      <w:pPr>
        <w:shd w:val="clear" w:color="auto" w:fill="FFFFFF"/>
        <w:ind w:left="993" w:firstLine="708"/>
        <w:jc w:val="both"/>
        <w:rPr>
          <w:rFonts w:eastAsia="Times New Roman"/>
          <w:b/>
          <w:sz w:val="24"/>
          <w:szCs w:val="24"/>
        </w:rPr>
      </w:pPr>
    </w:p>
    <w:p w:rsidR="000E0505" w:rsidRPr="000E0505" w:rsidRDefault="000E0505" w:rsidP="00AF7707">
      <w:pPr>
        <w:shd w:val="clear" w:color="auto" w:fill="FFFFFF"/>
        <w:ind w:left="993" w:firstLine="708"/>
        <w:jc w:val="both"/>
        <w:rPr>
          <w:rFonts w:eastAsia="Times New Roman"/>
          <w:b/>
          <w:i/>
          <w:sz w:val="24"/>
          <w:szCs w:val="24"/>
        </w:rPr>
      </w:pPr>
      <w:r w:rsidRPr="000E0505">
        <w:rPr>
          <w:rFonts w:eastAsia="Times New Roman"/>
          <w:b/>
          <w:i/>
          <w:sz w:val="24"/>
          <w:szCs w:val="24"/>
        </w:rPr>
        <w:t>7.8. Профилактика правонарушений</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Согласно плану воспитательной работы, в рамках реализации задачи по формированию нравственных качеств учащихся, с целью предупреждения и профилактики правонарушений несовершеннолетних в школе осуществлялась следующая деятельность: </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 диагностическая работа: изучение детей и семей; составление психолого </w:t>
      </w:r>
      <w:proofErr w:type="gramStart"/>
      <w:r w:rsidRPr="000E0505">
        <w:rPr>
          <w:rFonts w:eastAsia="Times New Roman"/>
          <w:sz w:val="24"/>
          <w:szCs w:val="24"/>
        </w:rPr>
        <w:t>–п</w:t>
      </w:r>
      <w:proofErr w:type="gramEnd"/>
      <w:r w:rsidRPr="000E0505">
        <w:rPr>
          <w:rFonts w:eastAsia="Times New Roman"/>
          <w:sz w:val="24"/>
          <w:szCs w:val="24"/>
        </w:rPr>
        <w:t>едагогических карт на учащихся; наблюдение за адаптацией школьников  5-х классов; составление социальных паспортов ученика, класса, школы;</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 профилактическая. </w:t>
      </w:r>
      <w:r w:rsidRPr="000E0505">
        <w:rPr>
          <w:rFonts w:eastAsia="Times New Roman"/>
          <w:color w:val="FF0000"/>
          <w:sz w:val="24"/>
          <w:szCs w:val="24"/>
        </w:rPr>
        <w:t xml:space="preserve"> </w:t>
      </w:r>
      <w:r w:rsidRPr="000E0505">
        <w:rPr>
          <w:rFonts w:eastAsia="Times New Roman"/>
          <w:sz w:val="24"/>
          <w:szCs w:val="24"/>
        </w:rPr>
        <w:t>В 2016 - 2017 учебном году было проведено 5 заседаний Совета профилактики. На заседания приглашались учащиеся вместе с родителями, а также присутствовали члены родительских комитетов классов.  Вопросы (поведение, посещение, успеваемость), которые обсуждались на заседаниях совета профилактики, затем выносились на обсуждение в классы</w:t>
      </w:r>
      <w:proofErr w:type="gramStart"/>
      <w:r w:rsidRPr="000E0505">
        <w:rPr>
          <w:rFonts w:eastAsia="Times New Roman"/>
          <w:sz w:val="24"/>
          <w:szCs w:val="24"/>
        </w:rPr>
        <w:t xml:space="preserve"> .</w:t>
      </w:r>
      <w:proofErr w:type="gramEnd"/>
      <w:r w:rsidRPr="000E0505">
        <w:rPr>
          <w:rFonts w:eastAsia="Times New Roman"/>
          <w:sz w:val="24"/>
          <w:szCs w:val="24"/>
        </w:rPr>
        <w:t xml:space="preserve"> На заседаниях Совета профилактики  приглашались родители и дети где рассматривались вопросы  по работе с  неуспевающими, нарушителями  поведения,  с  пропускающими уроки без уважительной причины.</w:t>
      </w:r>
    </w:p>
    <w:p w:rsidR="000E0505" w:rsidRPr="000E0505" w:rsidRDefault="000E0505" w:rsidP="00AF7707">
      <w:pPr>
        <w:shd w:val="clear" w:color="auto" w:fill="FFFFFF"/>
        <w:ind w:left="993" w:firstLine="708"/>
        <w:jc w:val="both"/>
        <w:rPr>
          <w:rFonts w:eastAsia="Times New Roman"/>
          <w:b/>
          <w:sz w:val="24"/>
          <w:szCs w:val="24"/>
        </w:rPr>
      </w:pPr>
      <w:r w:rsidRPr="000E0505">
        <w:rPr>
          <w:rFonts w:eastAsia="Times New Roman"/>
          <w:b/>
          <w:sz w:val="24"/>
          <w:szCs w:val="24"/>
        </w:rPr>
        <w:t>Результат:</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1. Работе с трудными подростками в школе уделяется достаточное внимание.</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2. Своевременное выявление детей девиантного поведения и  оказание им помощи. </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3. Оказывается необходимая помощь детям из неблагополучных  семей.</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xml:space="preserve">4. </w:t>
      </w:r>
      <w:proofErr w:type="gramStart"/>
      <w:r w:rsidRPr="000E0505">
        <w:rPr>
          <w:rFonts w:eastAsia="Times New Roman"/>
          <w:sz w:val="24"/>
          <w:szCs w:val="24"/>
        </w:rPr>
        <w:t>Результатом работы совета профилактики стало  снижение количества  пропусков без уважительной причин и стало меньшее количество детей на ВШУ</w:t>
      </w:r>
      <w:proofErr w:type="gramEnd"/>
    </w:p>
    <w:p w:rsidR="000E0505" w:rsidRPr="000E0505" w:rsidRDefault="000E0505" w:rsidP="00AF7707">
      <w:pPr>
        <w:shd w:val="clear" w:color="auto" w:fill="FFFFFF"/>
        <w:ind w:left="993" w:firstLine="708"/>
        <w:jc w:val="both"/>
        <w:rPr>
          <w:rFonts w:eastAsia="Times New Roman"/>
          <w:b/>
          <w:sz w:val="24"/>
          <w:szCs w:val="24"/>
        </w:rPr>
      </w:pPr>
      <w:r w:rsidRPr="000E0505">
        <w:rPr>
          <w:rFonts w:eastAsia="Times New Roman"/>
          <w:b/>
          <w:sz w:val="24"/>
          <w:szCs w:val="24"/>
        </w:rPr>
        <w:t>Недостатки:</w:t>
      </w:r>
    </w:p>
    <w:p w:rsidR="000E0505" w:rsidRPr="000E0505" w:rsidRDefault="000E0505" w:rsidP="00AF7707">
      <w:pPr>
        <w:numPr>
          <w:ilvl w:val="0"/>
          <w:numId w:val="84"/>
        </w:numPr>
        <w:shd w:val="clear" w:color="auto" w:fill="FFFFFF"/>
        <w:spacing w:after="200" w:line="276" w:lineRule="auto"/>
        <w:ind w:left="993" w:firstLine="708"/>
        <w:jc w:val="both"/>
        <w:rPr>
          <w:rFonts w:eastAsia="Times New Roman"/>
          <w:sz w:val="24"/>
          <w:szCs w:val="24"/>
        </w:rPr>
      </w:pPr>
      <w:r w:rsidRPr="000E0505">
        <w:rPr>
          <w:rFonts w:eastAsia="Times New Roman"/>
          <w:sz w:val="24"/>
          <w:szCs w:val="24"/>
        </w:rPr>
        <w:t>Снизилась ответственность родителей за воспитание детей.</w:t>
      </w:r>
    </w:p>
    <w:p w:rsidR="000E0505" w:rsidRPr="000E0505" w:rsidRDefault="000E0505" w:rsidP="00AF7707">
      <w:pPr>
        <w:numPr>
          <w:ilvl w:val="0"/>
          <w:numId w:val="84"/>
        </w:numPr>
        <w:shd w:val="clear" w:color="auto" w:fill="FFFFFF"/>
        <w:spacing w:after="200" w:line="276" w:lineRule="auto"/>
        <w:ind w:left="993" w:firstLine="708"/>
        <w:jc w:val="both"/>
        <w:rPr>
          <w:rFonts w:eastAsia="Times New Roman"/>
          <w:sz w:val="24"/>
          <w:szCs w:val="24"/>
        </w:rPr>
      </w:pPr>
      <w:r w:rsidRPr="000E0505">
        <w:rPr>
          <w:rFonts w:eastAsia="Times New Roman"/>
          <w:sz w:val="24"/>
          <w:szCs w:val="24"/>
        </w:rPr>
        <w:t>Низкий уровень образования родителей, материальные трудности в семьях.</w:t>
      </w:r>
    </w:p>
    <w:p w:rsidR="000E0505" w:rsidRPr="000E0505" w:rsidRDefault="000E0505" w:rsidP="00AF7707">
      <w:pPr>
        <w:numPr>
          <w:ilvl w:val="0"/>
          <w:numId w:val="84"/>
        </w:numPr>
        <w:shd w:val="clear" w:color="auto" w:fill="FFFFFF"/>
        <w:spacing w:after="200" w:line="276" w:lineRule="auto"/>
        <w:ind w:left="993" w:firstLine="708"/>
        <w:jc w:val="both"/>
        <w:rPr>
          <w:rFonts w:eastAsia="Times New Roman"/>
          <w:sz w:val="24"/>
          <w:szCs w:val="24"/>
        </w:rPr>
      </w:pPr>
      <w:r w:rsidRPr="000E0505">
        <w:rPr>
          <w:rFonts w:eastAsia="Times New Roman"/>
          <w:sz w:val="24"/>
          <w:szCs w:val="24"/>
        </w:rPr>
        <w:t>Нарушение правил поведения на уроке, перемене.</w:t>
      </w:r>
    </w:p>
    <w:p w:rsidR="000E0505" w:rsidRPr="000E0505" w:rsidRDefault="000E0505" w:rsidP="00AF7707">
      <w:pPr>
        <w:shd w:val="clear" w:color="auto" w:fill="FFFFFF"/>
        <w:spacing w:line="240" w:lineRule="atLeast"/>
        <w:ind w:left="992" w:firstLine="709"/>
        <w:jc w:val="both"/>
        <w:rPr>
          <w:rFonts w:eastAsia="Times New Roman"/>
          <w:b/>
          <w:sz w:val="24"/>
          <w:szCs w:val="24"/>
        </w:rPr>
      </w:pPr>
      <w:r w:rsidRPr="000E0505">
        <w:rPr>
          <w:rFonts w:eastAsia="Times New Roman"/>
          <w:b/>
          <w:sz w:val="24"/>
          <w:szCs w:val="24"/>
        </w:rPr>
        <w:t>Возможные пути преодоления недостатков:</w:t>
      </w:r>
    </w:p>
    <w:p w:rsidR="000E0505" w:rsidRPr="000E0505" w:rsidRDefault="000E0505" w:rsidP="00AF7707">
      <w:pPr>
        <w:numPr>
          <w:ilvl w:val="0"/>
          <w:numId w:val="85"/>
        </w:numPr>
        <w:shd w:val="clear" w:color="auto" w:fill="FFFFFF"/>
        <w:spacing w:line="240" w:lineRule="atLeast"/>
        <w:ind w:left="992" w:firstLine="709"/>
        <w:jc w:val="both"/>
        <w:rPr>
          <w:rFonts w:eastAsia="Times New Roman"/>
          <w:sz w:val="24"/>
          <w:szCs w:val="24"/>
        </w:rPr>
      </w:pPr>
      <w:r w:rsidRPr="000E0505">
        <w:rPr>
          <w:rFonts w:eastAsia="Times New Roman"/>
          <w:sz w:val="24"/>
          <w:szCs w:val="24"/>
        </w:rPr>
        <w:t>Обеспечение социально-педагогического сопровождения детей, находящихся в социально-опасном положении.</w:t>
      </w:r>
    </w:p>
    <w:p w:rsidR="000E0505" w:rsidRPr="000E0505" w:rsidRDefault="000E0505" w:rsidP="00AF7707">
      <w:pPr>
        <w:numPr>
          <w:ilvl w:val="0"/>
          <w:numId w:val="85"/>
        </w:numPr>
        <w:shd w:val="clear" w:color="auto" w:fill="FFFFFF"/>
        <w:spacing w:line="240" w:lineRule="atLeast"/>
        <w:ind w:left="992" w:firstLine="709"/>
        <w:jc w:val="both"/>
        <w:rPr>
          <w:rFonts w:eastAsia="Times New Roman"/>
          <w:color w:val="FF0000"/>
          <w:sz w:val="24"/>
          <w:szCs w:val="24"/>
        </w:rPr>
      </w:pPr>
      <w:r w:rsidRPr="000E0505">
        <w:rPr>
          <w:rFonts w:eastAsia="Times New Roman"/>
          <w:sz w:val="24"/>
          <w:szCs w:val="24"/>
        </w:rPr>
        <w:t>Полное выполнение совместного плана работы всех служб — школы, администрации села, участкового  и его реализация</w:t>
      </w:r>
      <w:r w:rsidRPr="000E0505">
        <w:rPr>
          <w:rFonts w:eastAsia="Times New Roman"/>
          <w:color w:val="FF0000"/>
          <w:sz w:val="24"/>
          <w:szCs w:val="24"/>
        </w:rPr>
        <w:t>.</w:t>
      </w:r>
    </w:p>
    <w:p w:rsidR="000E0505" w:rsidRPr="000E0505" w:rsidRDefault="000E0505" w:rsidP="00AF7707">
      <w:pPr>
        <w:numPr>
          <w:ilvl w:val="0"/>
          <w:numId w:val="85"/>
        </w:numPr>
        <w:shd w:val="clear" w:color="auto" w:fill="FFFFFF"/>
        <w:spacing w:line="240" w:lineRule="atLeast"/>
        <w:ind w:left="992" w:firstLine="709"/>
        <w:jc w:val="both"/>
        <w:rPr>
          <w:rFonts w:eastAsia="Times New Roman"/>
          <w:color w:val="FF0000"/>
          <w:sz w:val="24"/>
          <w:szCs w:val="24"/>
        </w:rPr>
      </w:pPr>
      <w:r w:rsidRPr="000E0505">
        <w:rPr>
          <w:rFonts w:eastAsia="Times New Roman"/>
          <w:sz w:val="24"/>
          <w:szCs w:val="24"/>
        </w:rPr>
        <w:t xml:space="preserve"> Усиление  контроля классными руководителями за  учащимися, склонными к правонарушениям, за семьями, находящимися в сложной жизненной ситуации, своевременное информирование администрации школы</w:t>
      </w:r>
      <w:r w:rsidRPr="000E0505">
        <w:rPr>
          <w:rFonts w:eastAsia="Times New Roman"/>
          <w:color w:val="FF0000"/>
          <w:sz w:val="24"/>
          <w:szCs w:val="24"/>
        </w:rPr>
        <w:t>.</w:t>
      </w:r>
    </w:p>
    <w:p w:rsidR="000E0505" w:rsidRPr="000E0505" w:rsidRDefault="000E0505" w:rsidP="00AF7707">
      <w:pPr>
        <w:numPr>
          <w:ilvl w:val="0"/>
          <w:numId w:val="85"/>
        </w:numPr>
        <w:shd w:val="clear" w:color="auto" w:fill="FFFFFF"/>
        <w:spacing w:line="240" w:lineRule="atLeast"/>
        <w:ind w:left="992" w:firstLine="709"/>
        <w:jc w:val="both"/>
        <w:rPr>
          <w:rFonts w:eastAsia="Times New Roman"/>
          <w:sz w:val="24"/>
          <w:szCs w:val="24"/>
        </w:rPr>
      </w:pPr>
      <w:r w:rsidRPr="000E0505">
        <w:rPr>
          <w:rFonts w:eastAsia="Times New Roman"/>
          <w:sz w:val="24"/>
          <w:szCs w:val="24"/>
        </w:rPr>
        <w:t xml:space="preserve">Усиление </w:t>
      </w:r>
      <w:proofErr w:type="gramStart"/>
      <w:r w:rsidRPr="000E0505">
        <w:rPr>
          <w:rFonts w:eastAsia="Times New Roman"/>
          <w:sz w:val="24"/>
          <w:szCs w:val="24"/>
        </w:rPr>
        <w:t>контроля за</w:t>
      </w:r>
      <w:proofErr w:type="gramEnd"/>
      <w:r w:rsidRPr="000E0505">
        <w:rPr>
          <w:rFonts w:eastAsia="Times New Roman"/>
          <w:sz w:val="24"/>
          <w:szCs w:val="24"/>
        </w:rPr>
        <w:t xml:space="preserve"> работой  классных руководителей  всех классов по этическому, правовому воспитанию школьников. </w:t>
      </w:r>
    </w:p>
    <w:p w:rsidR="000E0505" w:rsidRPr="000E0505" w:rsidRDefault="000E0505" w:rsidP="00AF7707">
      <w:pPr>
        <w:autoSpaceDE w:val="0"/>
        <w:ind w:left="993" w:firstLine="708"/>
        <w:jc w:val="both"/>
        <w:rPr>
          <w:rFonts w:eastAsia="Times New Roman"/>
          <w:b/>
          <w:sz w:val="24"/>
          <w:szCs w:val="24"/>
        </w:rPr>
      </w:pPr>
    </w:p>
    <w:p w:rsidR="000E0505" w:rsidRPr="000E0505" w:rsidRDefault="000E0505" w:rsidP="00AF7707">
      <w:pPr>
        <w:autoSpaceDE w:val="0"/>
        <w:ind w:left="993" w:firstLine="708"/>
        <w:jc w:val="both"/>
        <w:rPr>
          <w:rFonts w:eastAsia="Times New Roman"/>
          <w:b/>
          <w:i/>
          <w:sz w:val="24"/>
          <w:szCs w:val="24"/>
        </w:rPr>
      </w:pPr>
      <w:r w:rsidRPr="000E0505">
        <w:rPr>
          <w:rFonts w:eastAsia="Times New Roman"/>
          <w:b/>
          <w:i/>
          <w:sz w:val="24"/>
          <w:szCs w:val="24"/>
        </w:rPr>
        <w:t>7.9. Работа с родителями.</w:t>
      </w:r>
    </w:p>
    <w:p w:rsidR="000E0505" w:rsidRPr="000E0505" w:rsidRDefault="000E0505" w:rsidP="00AF7707">
      <w:pPr>
        <w:autoSpaceDE w:val="0"/>
        <w:ind w:left="993" w:firstLine="708"/>
        <w:jc w:val="both"/>
        <w:rPr>
          <w:rFonts w:eastAsia="Times New Roman"/>
          <w:b/>
          <w:i/>
          <w:sz w:val="24"/>
          <w:szCs w:val="24"/>
          <w:u w:val="single"/>
        </w:rPr>
      </w:pPr>
      <w:r w:rsidRPr="000E0505">
        <w:rPr>
          <w:rFonts w:eastAsia="Times New Roman"/>
          <w:color w:val="FF0000"/>
          <w:sz w:val="24"/>
          <w:szCs w:val="24"/>
        </w:rPr>
        <w:t xml:space="preserve"> </w:t>
      </w:r>
      <w:r w:rsidRPr="000E0505">
        <w:rPr>
          <w:color w:val="000000"/>
          <w:sz w:val="24"/>
          <w:szCs w:val="24"/>
        </w:rPr>
        <w:t>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w:t>
      </w:r>
    </w:p>
    <w:p w:rsidR="000E0505" w:rsidRPr="000E0505" w:rsidRDefault="000E0505" w:rsidP="00AF7707">
      <w:pPr>
        <w:autoSpaceDE w:val="0"/>
        <w:ind w:left="993" w:firstLine="708"/>
        <w:jc w:val="both"/>
        <w:rPr>
          <w:rFonts w:eastAsia="Times New Roman"/>
          <w:sz w:val="24"/>
          <w:szCs w:val="24"/>
        </w:rPr>
      </w:pPr>
      <w:r w:rsidRPr="000E0505">
        <w:rPr>
          <w:rFonts w:eastAsia="Times New Roman"/>
          <w:sz w:val="24"/>
          <w:szCs w:val="24"/>
        </w:rPr>
        <w:t xml:space="preserve">В настоящее время в школе сложилась система мероприятий, направленных на сотрудничество с родителями: традиционные родительские собрания, участие в </w:t>
      </w:r>
      <w:r w:rsidRPr="000E0505">
        <w:rPr>
          <w:rFonts w:eastAsia="Times New Roman"/>
          <w:sz w:val="24"/>
          <w:szCs w:val="24"/>
        </w:rPr>
        <w:lastRenderedPageBreak/>
        <w:t xml:space="preserve">подготовке и проведении общешкольных мероприятий, просвещение родителей и организация консультативной помощи в воспитании детей. </w:t>
      </w:r>
    </w:p>
    <w:p w:rsidR="000E0505" w:rsidRPr="000E0505" w:rsidRDefault="000E0505" w:rsidP="00AF7707">
      <w:pPr>
        <w:autoSpaceDE w:val="0"/>
        <w:ind w:left="993" w:firstLine="708"/>
        <w:jc w:val="both"/>
        <w:rPr>
          <w:rFonts w:eastAsia="Times New Roman"/>
          <w:sz w:val="24"/>
          <w:szCs w:val="24"/>
        </w:rPr>
      </w:pPr>
      <w:r w:rsidRPr="000E0505">
        <w:rPr>
          <w:rFonts w:eastAsia="Times New Roman"/>
          <w:sz w:val="24"/>
          <w:szCs w:val="24"/>
        </w:rPr>
        <w:t>Один раз в четверть проводятся классные и общешкольные родительские собрания.</w:t>
      </w:r>
    </w:p>
    <w:p w:rsidR="000E0505" w:rsidRPr="000E0505" w:rsidRDefault="000E0505" w:rsidP="00AF7707">
      <w:pPr>
        <w:autoSpaceDE w:val="0"/>
        <w:ind w:left="993" w:firstLine="708"/>
        <w:jc w:val="both"/>
        <w:rPr>
          <w:rFonts w:eastAsia="Times New Roman"/>
          <w:sz w:val="24"/>
          <w:szCs w:val="24"/>
        </w:rPr>
      </w:pPr>
      <w:r w:rsidRPr="000E0505">
        <w:rPr>
          <w:sz w:val="24"/>
          <w:szCs w:val="24"/>
        </w:rPr>
        <w:t xml:space="preserve">В школе с родителями несовершеннолетних проводится следующая работа: индивидуальные консультации, 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 </w:t>
      </w:r>
    </w:p>
    <w:p w:rsidR="000E0505" w:rsidRPr="000E0505" w:rsidRDefault="000E0505" w:rsidP="00AF7707">
      <w:pPr>
        <w:autoSpaceDE w:val="0"/>
        <w:ind w:left="993" w:firstLine="708"/>
        <w:jc w:val="both"/>
        <w:rPr>
          <w:rFonts w:eastAsia="Times New Roman"/>
          <w:sz w:val="24"/>
          <w:szCs w:val="24"/>
        </w:rPr>
      </w:pPr>
      <w:r w:rsidRPr="000E0505">
        <w:rPr>
          <w:rFonts w:eastAsia="Times New Roman"/>
          <w:sz w:val="24"/>
          <w:szCs w:val="24"/>
        </w:rPr>
        <w:t xml:space="preserve">Практика  показывает, что в  работе с родителями были и есть трудности: не все родители понимают значимость совместной работы с педколлективом, некоторые сознательно уклоняются от воспитания детей, многие остаются сторонними  наблюдателями.  </w:t>
      </w:r>
    </w:p>
    <w:p w:rsidR="000E0505" w:rsidRPr="000E0505" w:rsidRDefault="000E0505" w:rsidP="00AF7707">
      <w:pPr>
        <w:ind w:left="993" w:firstLine="708"/>
        <w:jc w:val="both"/>
        <w:rPr>
          <w:rFonts w:eastAsia="Times New Roman"/>
          <w:b/>
          <w:bCs/>
          <w:iCs/>
          <w:sz w:val="24"/>
          <w:szCs w:val="24"/>
        </w:rPr>
      </w:pPr>
      <w:r w:rsidRPr="000E0505">
        <w:rPr>
          <w:rFonts w:eastAsia="Times New Roman"/>
          <w:i/>
          <w:sz w:val="24"/>
          <w:szCs w:val="24"/>
        </w:rPr>
        <w:t xml:space="preserve"> </w:t>
      </w:r>
      <w:r w:rsidRPr="000E0505">
        <w:rPr>
          <w:rFonts w:eastAsia="Times New Roman"/>
          <w:b/>
          <w:bCs/>
          <w:iCs/>
          <w:sz w:val="24"/>
          <w:szCs w:val="24"/>
        </w:rPr>
        <w:t>Возможные пути преодоления недостатков:</w:t>
      </w:r>
    </w:p>
    <w:p w:rsidR="000E0505" w:rsidRPr="000E0505" w:rsidRDefault="000E0505" w:rsidP="00AF7707">
      <w:pPr>
        <w:autoSpaceDE w:val="0"/>
        <w:ind w:left="993" w:firstLine="708"/>
        <w:jc w:val="both"/>
        <w:rPr>
          <w:rFonts w:eastAsia="Times New Roman"/>
          <w:sz w:val="24"/>
          <w:szCs w:val="24"/>
        </w:rPr>
      </w:pPr>
      <w:r w:rsidRPr="000E0505">
        <w:rPr>
          <w:rFonts w:eastAsia="Times New Roman"/>
          <w:sz w:val="24"/>
          <w:szCs w:val="24"/>
        </w:rPr>
        <w:t>1.  Уделять больше внимания организации и проведению родительских собраний.</w:t>
      </w:r>
    </w:p>
    <w:p w:rsidR="000E0505" w:rsidRPr="000E0505" w:rsidRDefault="000E0505" w:rsidP="00AF7707">
      <w:pPr>
        <w:autoSpaceDE w:val="0"/>
        <w:ind w:left="993" w:firstLine="708"/>
        <w:jc w:val="both"/>
        <w:rPr>
          <w:rFonts w:eastAsia="Times New Roman"/>
          <w:sz w:val="24"/>
          <w:szCs w:val="24"/>
        </w:rPr>
      </w:pPr>
      <w:r w:rsidRPr="000E0505">
        <w:rPr>
          <w:rFonts w:eastAsia="Times New Roman"/>
          <w:sz w:val="24"/>
          <w:szCs w:val="24"/>
        </w:rPr>
        <w:t>2.  Классным руководителям активнее привлекать родителей к участию во внеурочной деятельности.</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b/>
          <w:sz w:val="24"/>
          <w:szCs w:val="24"/>
        </w:rPr>
        <w:t>Выводы:</w:t>
      </w:r>
      <w:r w:rsidRPr="000E0505">
        <w:rPr>
          <w:rFonts w:eastAsia="Times New Roman"/>
          <w:sz w:val="24"/>
          <w:szCs w:val="24"/>
        </w:rPr>
        <w:t>  Исходя из анализа воспитательной работы, необходимо отметить, что в целом поставленные задачи воспитательной работы в 2017-2018 учебном году можно считать решенными, цель достигнута. На основе тех проблем, которые выделились в процессе работы, можно сформулировать задачи на будущий учебный год:</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-продолжить работу по повышению теоретического уровня педколлектива в области воспитания детей;</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-совершенствовать систему формирования и развитие коллектива класса;</w:t>
      </w:r>
    </w:p>
    <w:p w:rsidR="000E0505" w:rsidRPr="000E0505" w:rsidRDefault="000E0505" w:rsidP="00AF7707">
      <w:pPr>
        <w:shd w:val="clear" w:color="auto" w:fill="FFFFFF"/>
        <w:ind w:left="993" w:firstLine="708"/>
        <w:jc w:val="both"/>
        <w:rPr>
          <w:rFonts w:eastAsia="Times New Roman"/>
          <w:sz w:val="24"/>
          <w:szCs w:val="24"/>
        </w:rPr>
      </w:pPr>
      <w:proofErr w:type="gramStart"/>
      <w:r w:rsidRPr="000E0505">
        <w:rPr>
          <w:rFonts w:eastAsia="Times New Roman"/>
          <w:sz w:val="24"/>
          <w:szCs w:val="24"/>
        </w:rPr>
        <w:t>-гуманизация отношений между обучающимися, между обучающимися и педагогическими работниками;</w:t>
      </w:r>
      <w:proofErr w:type="gramEnd"/>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-формирование у обучающихся нравственных смыслов и духовных ориентиров;</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-добиться полного охвата школьников занятиями в кружках и секциях;</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-совершенствовать профилактическую работу среди несовершеннолетних, уделив приоритетное внимание формированию толерантных отношений, противостоянию алкоголю, табаку, наркотикам, суицадальным настроениям;</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-формирование у учащихся представления о здоровом  образе жизни, продолжать и развивать систему работы по охране здоровья учащихся;</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-усилить совместную работу с социумом (сельской администрацией, участковой больницей, библиотекой) в решении поставленных задач,</w:t>
      </w:r>
    </w:p>
    <w:p w:rsidR="000E0505" w:rsidRPr="000E0505" w:rsidRDefault="000E0505" w:rsidP="00AF7707">
      <w:pPr>
        <w:shd w:val="clear" w:color="auto" w:fill="FFFFFF"/>
        <w:ind w:left="993" w:firstLine="708"/>
        <w:jc w:val="both"/>
        <w:rPr>
          <w:rFonts w:eastAsia="Times New Roman"/>
          <w:sz w:val="24"/>
          <w:szCs w:val="24"/>
        </w:rPr>
      </w:pPr>
      <w:r w:rsidRPr="000E0505">
        <w:rPr>
          <w:rFonts w:eastAsia="Times New Roman"/>
          <w:sz w:val="24"/>
          <w:szCs w:val="24"/>
        </w:rPr>
        <w:t>- совершенствовать работу школьного ученического самоуправления, МО классных руководителей.</w:t>
      </w:r>
    </w:p>
    <w:p w:rsidR="005B311B" w:rsidRPr="0042006B" w:rsidRDefault="000E0505" w:rsidP="005B311B">
      <w:pPr>
        <w:jc w:val="center"/>
        <w:rPr>
          <w:b/>
          <w:sz w:val="24"/>
          <w:szCs w:val="24"/>
        </w:rPr>
      </w:pPr>
      <w:r>
        <w:rPr>
          <w:rFonts w:eastAsia="Times New Roman"/>
          <w:sz w:val="24"/>
          <w:szCs w:val="24"/>
        </w:rPr>
        <w:t xml:space="preserve"> </w:t>
      </w:r>
    </w:p>
    <w:p w:rsidR="005D64C5" w:rsidRPr="0042006B" w:rsidRDefault="005D64C5">
      <w:pPr>
        <w:spacing w:line="321" w:lineRule="exact"/>
        <w:rPr>
          <w:sz w:val="24"/>
          <w:szCs w:val="24"/>
        </w:rPr>
      </w:pPr>
    </w:p>
    <w:p w:rsidR="000E0505" w:rsidRPr="00F62AD9" w:rsidRDefault="00073B6F" w:rsidP="00284921">
      <w:pPr>
        <w:numPr>
          <w:ilvl w:val="0"/>
          <w:numId w:val="25"/>
        </w:numPr>
        <w:tabs>
          <w:tab w:val="left" w:pos="1903"/>
        </w:tabs>
        <w:ind w:left="960" w:firstLine="672"/>
        <w:rPr>
          <w:rFonts w:eastAsia="Times New Roman"/>
          <w:b/>
          <w:bCs/>
          <w:sz w:val="24"/>
          <w:szCs w:val="24"/>
          <w:u w:val="single"/>
        </w:rPr>
      </w:pPr>
      <w:r w:rsidRPr="00F62AD9">
        <w:rPr>
          <w:rFonts w:eastAsia="Times New Roman"/>
          <w:b/>
          <w:bCs/>
          <w:sz w:val="24"/>
          <w:szCs w:val="24"/>
          <w:u w:val="single"/>
        </w:rPr>
        <w:t xml:space="preserve">Оценка результативности образовательной деятельности </w:t>
      </w:r>
    </w:p>
    <w:p w:rsidR="000E0505" w:rsidRDefault="000E0505" w:rsidP="00AF7707">
      <w:pPr>
        <w:tabs>
          <w:tab w:val="left" w:pos="1903"/>
        </w:tabs>
        <w:rPr>
          <w:rFonts w:eastAsia="Times New Roman"/>
          <w:b/>
          <w:bCs/>
          <w:color w:val="FF0000"/>
          <w:sz w:val="24"/>
          <w:szCs w:val="24"/>
          <w:u w:val="single"/>
        </w:rPr>
      </w:pPr>
    </w:p>
    <w:p w:rsidR="005D64C5" w:rsidRPr="00F62AD9" w:rsidRDefault="00073B6F" w:rsidP="00AF7707">
      <w:pPr>
        <w:tabs>
          <w:tab w:val="left" w:pos="1903"/>
        </w:tabs>
        <w:ind w:left="993" w:firstLine="708"/>
        <w:jc w:val="both"/>
        <w:rPr>
          <w:rFonts w:eastAsia="Times New Roman"/>
          <w:b/>
          <w:bCs/>
          <w:color w:val="FF0000"/>
          <w:sz w:val="24"/>
          <w:szCs w:val="24"/>
          <w:u w:val="single"/>
        </w:rPr>
      </w:pPr>
      <w:r w:rsidRPr="0042006B">
        <w:rPr>
          <w:rFonts w:eastAsia="Times New Roman"/>
          <w:color w:val="000000"/>
          <w:sz w:val="24"/>
          <w:szCs w:val="24"/>
        </w:rPr>
        <w:t>Показателями результативности образовательной деятельности являются</w:t>
      </w:r>
      <w:r w:rsidR="00F62AD9">
        <w:rPr>
          <w:rFonts w:eastAsia="Times New Roman"/>
          <w:b/>
          <w:bCs/>
          <w:color w:val="FF0000"/>
          <w:sz w:val="24"/>
          <w:szCs w:val="24"/>
          <w:u w:val="single"/>
        </w:rPr>
        <w:t xml:space="preserve"> </w:t>
      </w:r>
      <w:r w:rsidRPr="0042006B">
        <w:rPr>
          <w:rFonts w:eastAsia="Times New Roman"/>
          <w:sz w:val="24"/>
          <w:szCs w:val="24"/>
        </w:rPr>
        <w:t>успеваемость и качество знаний обучающихся, результаты государственной (итоговой) аттестации.</w:t>
      </w:r>
    </w:p>
    <w:p w:rsidR="005D64C5" w:rsidRPr="0042006B" w:rsidRDefault="005D64C5" w:rsidP="00AF7707">
      <w:pPr>
        <w:spacing w:line="2" w:lineRule="exact"/>
        <w:ind w:left="993" w:firstLine="708"/>
        <w:rPr>
          <w:sz w:val="24"/>
          <w:szCs w:val="24"/>
        </w:rPr>
      </w:pPr>
    </w:p>
    <w:p w:rsidR="005D64C5" w:rsidRPr="0042006B" w:rsidRDefault="00073B6F" w:rsidP="00AF7707">
      <w:pPr>
        <w:spacing w:line="239" w:lineRule="auto"/>
        <w:ind w:left="993" w:firstLine="708"/>
        <w:jc w:val="both"/>
        <w:rPr>
          <w:sz w:val="24"/>
          <w:szCs w:val="24"/>
        </w:rPr>
      </w:pPr>
      <w:r w:rsidRPr="0042006B">
        <w:rPr>
          <w:rFonts w:eastAsia="Times New Roman"/>
          <w:sz w:val="24"/>
          <w:szCs w:val="24"/>
        </w:rPr>
        <w:t>Одна из основных задач, стоящих перед школьной администрацией, - это оптимизация управления: выбор и реализация мер, позволяющих получить высокие результаты образовательного процесса. Педагогический мониторинг в решении этой задачи играет существенную роль. Объекты мониторинга: ученик, класс, ступень обучения, учитель, предмет. Мониторинг проводится по классам, уровням обучения и предусматривает источники и способы получения информации в форме промежуточного контроля по четвертям, полугодиям, итоговой и промежуточной аттестации.</w:t>
      </w:r>
    </w:p>
    <w:p w:rsidR="005D64C5" w:rsidRPr="0042006B" w:rsidRDefault="005D64C5" w:rsidP="00AF7707">
      <w:pPr>
        <w:spacing w:line="10" w:lineRule="exact"/>
        <w:ind w:left="993" w:firstLine="708"/>
        <w:rPr>
          <w:sz w:val="24"/>
          <w:szCs w:val="24"/>
        </w:rPr>
      </w:pPr>
    </w:p>
    <w:p w:rsidR="005D64C5" w:rsidRPr="0042006B" w:rsidRDefault="00073B6F" w:rsidP="00AF7707">
      <w:pPr>
        <w:ind w:left="993" w:firstLine="708"/>
        <w:jc w:val="both"/>
        <w:rPr>
          <w:sz w:val="24"/>
          <w:szCs w:val="24"/>
        </w:rPr>
      </w:pPr>
      <w:r w:rsidRPr="0042006B">
        <w:rPr>
          <w:rFonts w:eastAsia="Times New Roman"/>
          <w:sz w:val="24"/>
          <w:szCs w:val="24"/>
        </w:rPr>
        <w:lastRenderedPageBreak/>
        <w:t>Учителя-предметники и классные руководители отвечают за предоставление информации по классам, на основании которой администрация школы обобщает результаты, принимает решение о коррекции учебного процесса и стратегии дальнейшего развития ученика, класса и школы.</w:t>
      </w:r>
    </w:p>
    <w:p w:rsidR="005D64C5" w:rsidRPr="0042006B" w:rsidRDefault="005D64C5" w:rsidP="00AF7707">
      <w:pPr>
        <w:spacing w:line="1" w:lineRule="exact"/>
        <w:ind w:left="993" w:firstLine="708"/>
        <w:rPr>
          <w:sz w:val="24"/>
          <w:szCs w:val="24"/>
        </w:rPr>
      </w:pPr>
    </w:p>
    <w:p w:rsidR="005D64C5" w:rsidRPr="0042006B" w:rsidRDefault="00073B6F" w:rsidP="00AF7707">
      <w:pPr>
        <w:spacing w:line="239" w:lineRule="auto"/>
        <w:ind w:left="993" w:firstLine="708"/>
        <w:jc w:val="both"/>
        <w:rPr>
          <w:sz w:val="24"/>
          <w:szCs w:val="24"/>
        </w:rPr>
      </w:pPr>
      <w:r w:rsidRPr="0042006B">
        <w:rPr>
          <w:rFonts w:eastAsia="Times New Roman"/>
          <w:sz w:val="24"/>
          <w:szCs w:val="24"/>
        </w:rPr>
        <w:t>Результаты отражаются, в частности, в анализе работы школы за учебный год, обсуждаются на заседаниях педсовета, совещаниях при директоре.</w:t>
      </w:r>
    </w:p>
    <w:p w:rsidR="005D64C5" w:rsidRPr="0042006B" w:rsidRDefault="005D64C5" w:rsidP="00AF7707">
      <w:pPr>
        <w:spacing w:line="2" w:lineRule="exact"/>
        <w:ind w:left="993" w:firstLine="708"/>
        <w:rPr>
          <w:sz w:val="24"/>
          <w:szCs w:val="24"/>
        </w:rPr>
      </w:pPr>
    </w:p>
    <w:p w:rsidR="005D64C5" w:rsidRPr="0042006B" w:rsidRDefault="00073B6F" w:rsidP="00AF7707">
      <w:pPr>
        <w:spacing w:line="258" w:lineRule="auto"/>
        <w:ind w:left="993" w:firstLine="708"/>
        <w:jc w:val="both"/>
        <w:rPr>
          <w:sz w:val="24"/>
          <w:szCs w:val="24"/>
        </w:rPr>
      </w:pPr>
      <w:r w:rsidRPr="0042006B">
        <w:rPr>
          <w:rFonts w:eastAsia="Times New Roman"/>
          <w:sz w:val="24"/>
          <w:szCs w:val="24"/>
        </w:rPr>
        <w:t xml:space="preserve">Систематически осуществляется </w:t>
      </w:r>
      <w:proofErr w:type="gramStart"/>
      <w:r w:rsidRPr="0042006B">
        <w:rPr>
          <w:rFonts w:eastAsia="Times New Roman"/>
          <w:sz w:val="24"/>
          <w:szCs w:val="24"/>
        </w:rPr>
        <w:t>контроль за</w:t>
      </w:r>
      <w:proofErr w:type="gramEnd"/>
      <w:r w:rsidRPr="0042006B">
        <w:rPr>
          <w:rFonts w:eastAsia="Times New Roman"/>
          <w:sz w:val="24"/>
          <w:szCs w:val="24"/>
        </w:rPr>
        <w:t xml:space="preserve"> состоянием преподавания дисциплин и качеством знаний учащихся по предметам. С этой целью проводятся контрольные работы, тестирование, устные опросы и т.п.</w:t>
      </w:r>
    </w:p>
    <w:p w:rsidR="005D64C5" w:rsidRDefault="005D64C5" w:rsidP="00AF7707">
      <w:pPr>
        <w:ind w:left="993" w:firstLine="708"/>
        <w:rPr>
          <w:sz w:val="24"/>
          <w:szCs w:val="24"/>
        </w:rPr>
      </w:pPr>
    </w:p>
    <w:p w:rsidR="000E0505" w:rsidRPr="00FF1ED9" w:rsidRDefault="00AF7707" w:rsidP="00FF1ED9">
      <w:pPr>
        <w:widowControl w:val="0"/>
        <w:spacing w:after="279" w:line="278" w:lineRule="exact"/>
        <w:ind w:left="993" w:firstLine="708"/>
        <w:jc w:val="both"/>
        <w:rPr>
          <w:bCs/>
          <w:sz w:val="24"/>
          <w:szCs w:val="24"/>
        </w:rPr>
      </w:pPr>
      <w:r>
        <w:rPr>
          <w:bCs/>
          <w:color w:val="000000"/>
          <w:sz w:val="24"/>
          <w:szCs w:val="24"/>
        </w:rPr>
        <w:t xml:space="preserve"> </w:t>
      </w:r>
    </w:p>
    <w:p w:rsidR="000E0505" w:rsidRPr="000E0505" w:rsidRDefault="000E0505" w:rsidP="000E0505">
      <w:pPr>
        <w:spacing w:before="100" w:beforeAutospacing="1" w:after="100" w:afterAutospacing="1"/>
        <w:jc w:val="center"/>
        <w:rPr>
          <w:rFonts w:cstheme="minorBidi"/>
          <w:b/>
          <w:bCs/>
          <w:sz w:val="24"/>
          <w:szCs w:val="24"/>
        </w:rPr>
      </w:pPr>
      <w:r w:rsidRPr="000E0505">
        <w:rPr>
          <w:rFonts w:cstheme="minorBidi"/>
          <w:b/>
          <w:bCs/>
          <w:sz w:val="24"/>
          <w:szCs w:val="24"/>
        </w:rPr>
        <w:t xml:space="preserve"> Результаты государственной итоговой аттестации выпускников</w:t>
      </w:r>
    </w:p>
    <w:p w:rsidR="000E0505" w:rsidRPr="000E0505" w:rsidRDefault="000E0505" w:rsidP="00FF1ED9">
      <w:pPr>
        <w:keepNext/>
        <w:ind w:left="426" w:firstLine="567"/>
        <w:jc w:val="both"/>
        <w:outlineLvl w:val="2"/>
        <w:rPr>
          <w:rFonts w:eastAsia="Calibri"/>
          <w:bCs/>
          <w:sz w:val="24"/>
          <w:szCs w:val="24"/>
        </w:rPr>
      </w:pPr>
      <w:r w:rsidRPr="000E0505">
        <w:rPr>
          <w:rFonts w:eastAsia="Calibri"/>
          <w:b/>
          <w:bCs/>
          <w:sz w:val="24"/>
          <w:szCs w:val="24"/>
        </w:rPr>
        <w:t xml:space="preserve">Цель. </w:t>
      </w:r>
      <w:r w:rsidRPr="000E0505">
        <w:rPr>
          <w:rFonts w:eastAsia="Calibri"/>
          <w:bCs/>
          <w:sz w:val="24"/>
          <w:szCs w:val="24"/>
        </w:rPr>
        <w:t>Установление соответствия уровня и качества подготовки выпускников 9, 11 классов требованиям Государственного образовательного стандарта.</w:t>
      </w:r>
    </w:p>
    <w:p w:rsidR="000E0505" w:rsidRPr="000E0505" w:rsidRDefault="000E0505" w:rsidP="00FF1ED9">
      <w:pPr>
        <w:ind w:left="426" w:firstLine="567"/>
        <w:jc w:val="both"/>
        <w:rPr>
          <w:b/>
          <w:sz w:val="24"/>
          <w:szCs w:val="24"/>
        </w:rPr>
      </w:pPr>
      <w:r w:rsidRPr="000E0505">
        <w:rPr>
          <w:b/>
          <w:sz w:val="24"/>
          <w:szCs w:val="24"/>
        </w:rPr>
        <w:t>Задачи:</w:t>
      </w:r>
    </w:p>
    <w:p w:rsidR="000E0505" w:rsidRPr="000E0505" w:rsidRDefault="000E0505" w:rsidP="00FF1ED9">
      <w:pPr>
        <w:tabs>
          <w:tab w:val="center" w:pos="4819"/>
        </w:tabs>
        <w:ind w:left="426" w:firstLine="567"/>
        <w:jc w:val="both"/>
        <w:rPr>
          <w:rFonts w:eastAsia="Calibri"/>
          <w:sz w:val="24"/>
          <w:szCs w:val="24"/>
        </w:rPr>
      </w:pPr>
      <w:r w:rsidRPr="000E0505">
        <w:rPr>
          <w:rFonts w:eastAsia="Calibri"/>
          <w:sz w:val="24"/>
          <w:szCs w:val="24"/>
        </w:rPr>
        <w:t>- Определение достаточности условий для достижения выпускником уровня образованности.</w:t>
      </w:r>
    </w:p>
    <w:p w:rsidR="000E0505" w:rsidRPr="000E0505" w:rsidRDefault="000E0505" w:rsidP="00FF1ED9">
      <w:pPr>
        <w:ind w:left="426" w:firstLine="567"/>
        <w:jc w:val="both"/>
        <w:rPr>
          <w:rFonts w:eastAsia="Calibri"/>
          <w:sz w:val="24"/>
          <w:szCs w:val="24"/>
        </w:rPr>
      </w:pPr>
      <w:r w:rsidRPr="000E0505">
        <w:rPr>
          <w:rFonts w:eastAsia="Calibri"/>
          <w:sz w:val="24"/>
          <w:szCs w:val="24"/>
        </w:rPr>
        <w:t>- Обеспечение оптимальных условий в образовательном учреждении для достижения выпускниками уровня образованности, определенного ГОС, соблюдение прав обучающихся в ходе подготовки и проведения государственной (итоговой) аттестации выпускников.</w:t>
      </w:r>
    </w:p>
    <w:p w:rsidR="000E0505" w:rsidRPr="000E0505" w:rsidRDefault="000E0505" w:rsidP="00FF1ED9">
      <w:pPr>
        <w:tabs>
          <w:tab w:val="left" w:pos="274"/>
          <w:tab w:val="center" w:pos="4819"/>
        </w:tabs>
        <w:ind w:left="426" w:firstLine="567"/>
        <w:jc w:val="both"/>
        <w:rPr>
          <w:rFonts w:eastAsia="Calibri"/>
          <w:sz w:val="24"/>
          <w:szCs w:val="24"/>
        </w:rPr>
      </w:pPr>
      <w:r w:rsidRPr="000E0505">
        <w:rPr>
          <w:rFonts w:eastAsia="Calibri"/>
          <w:sz w:val="24"/>
          <w:szCs w:val="24"/>
        </w:rPr>
        <w:t>- Проведение экзаменов в 9, 11 классах, в форме ГВЭ.</w:t>
      </w:r>
    </w:p>
    <w:p w:rsidR="000E0505" w:rsidRPr="000E0505" w:rsidRDefault="000E0505" w:rsidP="00FF1ED9">
      <w:pPr>
        <w:ind w:left="426" w:firstLine="567"/>
        <w:jc w:val="both"/>
        <w:rPr>
          <w:rFonts w:eastAsia="Calibri"/>
          <w:sz w:val="24"/>
          <w:szCs w:val="24"/>
        </w:rPr>
      </w:pPr>
      <w:r w:rsidRPr="000E0505">
        <w:rPr>
          <w:rFonts w:eastAsia="Calibri"/>
          <w:sz w:val="24"/>
          <w:szCs w:val="24"/>
        </w:rPr>
        <w:t>- Обеспечение государственно-общественного характера управления в ходе подготовки и проведения итоговой аттестации выпускников.</w:t>
      </w:r>
    </w:p>
    <w:p w:rsidR="000E0505" w:rsidRPr="000E0505" w:rsidRDefault="000E0505" w:rsidP="00FF1ED9">
      <w:pPr>
        <w:ind w:left="426" w:firstLine="567"/>
        <w:jc w:val="both"/>
        <w:rPr>
          <w:sz w:val="24"/>
          <w:szCs w:val="24"/>
        </w:rPr>
      </w:pPr>
      <w:r w:rsidRPr="000E0505">
        <w:rPr>
          <w:b/>
          <w:bCs/>
          <w:i/>
          <w:iCs/>
          <w:sz w:val="24"/>
          <w:szCs w:val="24"/>
        </w:rPr>
        <w:t>4.1. Анализ работы школы по подготовке выпускников к государственной (итоговой) аттестации в ф</w:t>
      </w:r>
      <w:r w:rsidR="00FF1ED9">
        <w:rPr>
          <w:b/>
          <w:bCs/>
          <w:i/>
          <w:iCs/>
          <w:sz w:val="24"/>
          <w:szCs w:val="24"/>
        </w:rPr>
        <w:t>орме ГВЭ, ОГЭ и ЕГЭ за 2017</w:t>
      </w:r>
      <w:r w:rsidRPr="000E0505">
        <w:rPr>
          <w:b/>
          <w:bCs/>
          <w:i/>
          <w:iCs/>
          <w:sz w:val="24"/>
          <w:szCs w:val="24"/>
        </w:rPr>
        <w:t xml:space="preserve"> учебный год.</w:t>
      </w:r>
    </w:p>
    <w:p w:rsidR="000E0505" w:rsidRPr="000E0505" w:rsidRDefault="000E0505" w:rsidP="00FF1ED9">
      <w:pPr>
        <w:ind w:left="426" w:firstLine="567"/>
        <w:contextualSpacing/>
        <w:jc w:val="both"/>
        <w:rPr>
          <w:sz w:val="24"/>
          <w:szCs w:val="24"/>
        </w:rPr>
      </w:pPr>
      <w:r w:rsidRPr="000E0505">
        <w:rPr>
          <w:sz w:val="24"/>
          <w:szCs w:val="24"/>
        </w:rPr>
        <w:t xml:space="preserve">Согласно Закону Российской Федерации “Об образовании в РФ”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0E0505" w:rsidRPr="000E0505" w:rsidRDefault="000E0505" w:rsidP="00FF1ED9">
      <w:pPr>
        <w:ind w:left="426" w:firstLine="567"/>
        <w:jc w:val="both"/>
        <w:rPr>
          <w:sz w:val="24"/>
          <w:szCs w:val="24"/>
        </w:rPr>
      </w:pPr>
      <w:r w:rsidRPr="000E0505">
        <w:rPr>
          <w:sz w:val="24"/>
          <w:szCs w:val="24"/>
        </w:rPr>
        <w:t>В своей деятельности по подготовке и проведению государственной итоговой аттестации администрация школы и педагогический коллектив руководствуются нормативно-распорядительными документами федерального, регионального, муниципального, школьного уровней. Все нормативно-распорядительные документы рассматривались на совещаниях различного уровня. Нормативные документы МОУ «Партенитская школа» (Устав, Положения, приказы, заявления выпускников о выборе предмета).</w:t>
      </w:r>
    </w:p>
    <w:p w:rsidR="000E0505" w:rsidRPr="000E0505" w:rsidRDefault="000E0505" w:rsidP="00FF1ED9">
      <w:pPr>
        <w:ind w:left="426" w:firstLine="567"/>
        <w:jc w:val="both"/>
        <w:rPr>
          <w:rFonts w:eastAsia="Calibri"/>
          <w:sz w:val="24"/>
          <w:szCs w:val="24"/>
        </w:rPr>
      </w:pPr>
      <w:r w:rsidRPr="000E0505">
        <w:rPr>
          <w:rFonts w:eastAsia="Calibri"/>
          <w:sz w:val="24"/>
          <w:szCs w:val="24"/>
        </w:rPr>
        <w:t>Проведённые мероприятия дали в основном  положительные результаты</w:t>
      </w:r>
      <w:r w:rsidR="00FF1ED9">
        <w:rPr>
          <w:rFonts w:eastAsia="Calibri"/>
          <w:sz w:val="24"/>
          <w:szCs w:val="24"/>
        </w:rPr>
        <w:t>.</w:t>
      </w:r>
      <w:r w:rsidRPr="000E0505">
        <w:rPr>
          <w:rFonts w:eastAsia="Calibri"/>
          <w:sz w:val="24"/>
          <w:szCs w:val="24"/>
        </w:rPr>
        <w:t xml:space="preserve"> </w:t>
      </w:r>
      <w:r w:rsidR="00FF1ED9">
        <w:rPr>
          <w:rFonts w:eastAsia="Calibri"/>
          <w:sz w:val="24"/>
          <w:szCs w:val="24"/>
        </w:rPr>
        <w:t xml:space="preserve"> </w:t>
      </w:r>
    </w:p>
    <w:p w:rsidR="000E0505" w:rsidRPr="000E0505" w:rsidRDefault="000E0505" w:rsidP="00FF1ED9">
      <w:pPr>
        <w:ind w:left="426" w:firstLine="567"/>
        <w:jc w:val="both"/>
        <w:rPr>
          <w:rFonts w:eastAsia="Calibri"/>
          <w:sz w:val="24"/>
          <w:szCs w:val="24"/>
        </w:rPr>
      </w:pPr>
      <w:r w:rsidRPr="000E0505">
        <w:rPr>
          <w:rFonts w:eastAsia="Calibri"/>
          <w:sz w:val="24"/>
          <w:szCs w:val="24"/>
        </w:rPr>
        <w:t>Вопросы особенностей итоговой ат</w:t>
      </w:r>
      <w:r w:rsidR="00FF1ED9">
        <w:rPr>
          <w:rFonts w:eastAsia="Calibri"/>
          <w:sz w:val="24"/>
          <w:szCs w:val="24"/>
        </w:rPr>
        <w:t>тестации выпускников в 2017</w:t>
      </w:r>
      <w:r w:rsidRPr="000E0505">
        <w:rPr>
          <w:rFonts w:eastAsia="Calibri"/>
          <w:sz w:val="24"/>
          <w:szCs w:val="24"/>
        </w:rPr>
        <w:t xml:space="preserve"> учебном году рассматривались на педагогических советах. В протоколах зафиксированы вопросы:</w:t>
      </w:r>
    </w:p>
    <w:p w:rsidR="000E0505" w:rsidRPr="000E0505" w:rsidRDefault="000E0505" w:rsidP="00FF1ED9">
      <w:pPr>
        <w:numPr>
          <w:ilvl w:val="0"/>
          <w:numId w:val="61"/>
        </w:numPr>
        <w:spacing w:line="240" w:lineRule="atLeast"/>
        <w:ind w:left="425" w:firstLine="567"/>
        <w:jc w:val="both"/>
        <w:rPr>
          <w:rFonts w:eastAsia="Calibri"/>
          <w:sz w:val="24"/>
          <w:szCs w:val="24"/>
        </w:rPr>
      </w:pPr>
      <w:r w:rsidRPr="000E0505">
        <w:rPr>
          <w:rFonts w:eastAsia="Calibri"/>
          <w:sz w:val="24"/>
          <w:szCs w:val="24"/>
        </w:rPr>
        <w:t>положение о ГИА выпускников 9,11 классов,</w:t>
      </w:r>
    </w:p>
    <w:p w:rsidR="000E0505" w:rsidRPr="000E0505" w:rsidRDefault="000E0505" w:rsidP="00FF1ED9">
      <w:pPr>
        <w:numPr>
          <w:ilvl w:val="0"/>
          <w:numId w:val="61"/>
        </w:numPr>
        <w:spacing w:line="240" w:lineRule="atLeast"/>
        <w:ind w:left="425" w:firstLine="567"/>
        <w:contextualSpacing/>
        <w:jc w:val="both"/>
        <w:rPr>
          <w:rFonts w:eastAsia="Times New Roman"/>
          <w:sz w:val="24"/>
          <w:szCs w:val="24"/>
        </w:rPr>
      </w:pPr>
      <w:r w:rsidRPr="000E0505">
        <w:rPr>
          <w:rFonts w:eastAsia="Times New Roman"/>
          <w:sz w:val="24"/>
          <w:szCs w:val="24"/>
        </w:rPr>
        <w:t>подготовка к государственной итоговой а</w:t>
      </w:r>
      <w:r w:rsidR="00FF1ED9">
        <w:rPr>
          <w:rFonts w:eastAsia="Times New Roman"/>
          <w:sz w:val="24"/>
          <w:szCs w:val="24"/>
        </w:rPr>
        <w:t>ттестации выпускников 2017</w:t>
      </w:r>
      <w:r w:rsidRPr="000E0505">
        <w:rPr>
          <w:rFonts w:eastAsia="Times New Roman"/>
          <w:sz w:val="24"/>
          <w:szCs w:val="24"/>
        </w:rPr>
        <w:t xml:space="preserve"> учебного года, допуск выпускников к ГИА. </w:t>
      </w:r>
    </w:p>
    <w:p w:rsidR="000E0505" w:rsidRPr="000E0505" w:rsidRDefault="000E0505" w:rsidP="00FF1ED9">
      <w:pPr>
        <w:ind w:left="426" w:firstLine="567"/>
        <w:contextualSpacing/>
        <w:jc w:val="both"/>
        <w:rPr>
          <w:sz w:val="24"/>
          <w:szCs w:val="24"/>
        </w:rPr>
      </w:pPr>
      <w:r w:rsidRPr="000E0505">
        <w:rPr>
          <w:iCs/>
          <w:sz w:val="24"/>
          <w:szCs w:val="24"/>
        </w:rPr>
        <w:t xml:space="preserve">На совещаниях с учителями и классными руководителями по подготовке к ГИА </w:t>
      </w:r>
      <w:r w:rsidRPr="000E0505">
        <w:rPr>
          <w:sz w:val="24"/>
          <w:szCs w:val="24"/>
        </w:rPr>
        <w:t>рассматривались и изучались нормативно-распорядительные документы федерального, регионального, муниципального, школьного уровней, проводился инструктаж для организаторов в аудитории и вне аудитории.</w:t>
      </w:r>
    </w:p>
    <w:p w:rsidR="000E0505" w:rsidRPr="000E0505" w:rsidRDefault="000E0505" w:rsidP="000E0505">
      <w:pPr>
        <w:rPr>
          <w:rFonts w:eastAsia="Calibri"/>
          <w:i/>
          <w:iCs/>
          <w:sz w:val="24"/>
          <w:szCs w:val="24"/>
          <w:u w:val="single"/>
        </w:rPr>
      </w:pPr>
    </w:p>
    <w:p w:rsidR="000E0505" w:rsidRPr="000E0505" w:rsidRDefault="000E0505" w:rsidP="000E0505">
      <w:pPr>
        <w:rPr>
          <w:rFonts w:eastAsia="Calibri"/>
          <w:sz w:val="24"/>
          <w:szCs w:val="24"/>
          <w:u w:val="single"/>
        </w:rPr>
      </w:pPr>
      <w:r w:rsidRPr="000E0505">
        <w:rPr>
          <w:rFonts w:eastAsia="Calibri"/>
          <w:i/>
          <w:iCs/>
          <w:sz w:val="24"/>
          <w:szCs w:val="24"/>
          <w:u w:val="single"/>
        </w:rPr>
        <w:t xml:space="preserve">На заседании предметных МО </w:t>
      </w:r>
      <w:r w:rsidRPr="000E0505">
        <w:rPr>
          <w:rFonts w:eastAsia="Calibri"/>
          <w:i/>
          <w:sz w:val="24"/>
          <w:szCs w:val="24"/>
          <w:u w:val="single"/>
        </w:rPr>
        <w:t>рассматривались вопросы</w:t>
      </w:r>
      <w:r w:rsidRPr="000E0505">
        <w:rPr>
          <w:rFonts w:eastAsia="Calibri"/>
          <w:sz w:val="24"/>
          <w:szCs w:val="24"/>
          <w:u w:val="single"/>
        </w:rPr>
        <w:t>:</w:t>
      </w:r>
    </w:p>
    <w:p w:rsidR="000E0505" w:rsidRPr="000E0505" w:rsidRDefault="000E0505" w:rsidP="00284921">
      <w:pPr>
        <w:numPr>
          <w:ilvl w:val="0"/>
          <w:numId w:val="42"/>
        </w:numPr>
        <w:spacing w:after="200" w:line="276" w:lineRule="auto"/>
        <w:jc w:val="both"/>
        <w:rPr>
          <w:sz w:val="24"/>
          <w:szCs w:val="24"/>
        </w:rPr>
      </w:pPr>
      <w:r w:rsidRPr="000E0505">
        <w:rPr>
          <w:sz w:val="24"/>
          <w:szCs w:val="24"/>
        </w:rPr>
        <w:t>Ознакомление с нормативно-правовыми актами, регулирующими порядок проведения государственной итоговой аттестации выпускников.</w:t>
      </w:r>
    </w:p>
    <w:p w:rsidR="000E0505" w:rsidRPr="000E0505" w:rsidRDefault="000E0505" w:rsidP="00284921">
      <w:pPr>
        <w:numPr>
          <w:ilvl w:val="0"/>
          <w:numId w:val="42"/>
        </w:numPr>
        <w:spacing w:after="200" w:line="276" w:lineRule="auto"/>
        <w:jc w:val="both"/>
        <w:rPr>
          <w:sz w:val="24"/>
          <w:szCs w:val="24"/>
        </w:rPr>
      </w:pPr>
      <w:r w:rsidRPr="000E0505">
        <w:rPr>
          <w:sz w:val="24"/>
          <w:szCs w:val="24"/>
        </w:rPr>
        <w:lastRenderedPageBreak/>
        <w:t>Ознакомление с нормативно-правовыми актами, регулирующими порядок проведения ГВЭ (государственного выпускного экзамена).</w:t>
      </w:r>
    </w:p>
    <w:p w:rsidR="000E0505" w:rsidRPr="000E0505" w:rsidRDefault="000E0505" w:rsidP="00284921">
      <w:pPr>
        <w:numPr>
          <w:ilvl w:val="0"/>
          <w:numId w:val="42"/>
        </w:numPr>
        <w:spacing w:after="200" w:line="276" w:lineRule="auto"/>
        <w:jc w:val="both"/>
        <w:rPr>
          <w:sz w:val="24"/>
          <w:szCs w:val="24"/>
        </w:rPr>
      </w:pPr>
      <w:r w:rsidRPr="000E0505">
        <w:rPr>
          <w:sz w:val="24"/>
          <w:szCs w:val="24"/>
        </w:rPr>
        <w:t>Положения о государственной итоговой аттестации выпускников ОУ РФ.</w:t>
      </w:r>
    </w:p>
    <w:p w:rsidR="000E0505" w:rsidRPr="000E0505" w:rsidRDefault="000E0505" w:rsidP="00284921">
      <w:pPr>
        <w:numPr>
          <w:ilvl w:val="0"/>
          <w:numId w:val="42"/>
        </w:numPr>
        <w:spacing w:after="200" w:line="276" w:lineRule="auto"/>
        <w:jc w:val="both"/>
        <w:rPr>
          <w:sz w:val="24"/>
          <w:szCs w:val="24"/>
        </w:rPr>
      </w:pPr>
      <w:r w:rsidRPr="000E0505">
        <w:rPr>
          <w:sz w:val="24"/>
          <w:szCs w:val="24"/>
        </w:rPr>
        <w:t>Формы проведения экзаменов.</w:t>
      </w:r>
    </w:p>
    <w:p w:rsidR="000E0505" w:rsidRPr="000E0505" w:rsidRDefault="000E0505" w:rsidP="00284921">
      <w:pPr>
        <w:numPr>
          <w:ilvl w:val="0"/>
          <w:numId w:val="42"/>
        </w:numPr>
        <w:spacing w:after="200" w:line="276" w:lineRule="auto"/>
        <w:jc w:val="both"/>
        <w:rPr>
          <w:sz w:val="24"/>
          <w:szCs w:val="24"/>
        </w:rPr>
      </w:pPr>
      <w:r w:rsidRPr="000E0505">
        <w:rPr>
          <w:sz w:val="24"/>
          <w:szCs w:val="24"/>
        </w:rPr>
        <w:t>Анализ качества образования учащихся 9,11 классов за 1 и 2 полугодия.</w:t>
      </w:r>
    </w:p>
    <w:p w:rsidR="000E0505" w:rsidRPr="000E0505" w:rsidRDefault="000E0505" w:rsidP="00284921">
      <w:pPr>
        <w:numPr>
          <w:ilvl w:val="0"/>
          <w:numId w:val="42"/>
        </w:numPr>
        <w:spacing w:after="200" w:line="276" w:lineRule="auto"/>
        <w:jc w:val="both"/>
        <w:rPr>
          <w:sz w:val="24"/>
          <w:szCs w:val="24"/>
        </w:rPr>
      </w:pPr>
      <w:r w:rsidRPr="000E0505">
        <w:rPr>
          <w:sz w:val="24"/>
          <w:szCs w:val="24"/>
        </w:rPr>
        <w:t xml:space="preserve">Информированность обучающихся об источниках получения информации по подготовке и проведению государственной (итоговой) аттестации выпускников в традиционной форме проходила через классные собрания, на которых они знакомились с перечнем нормативно – правовой документации, методическими рекомендациями. Протоколы классных собраний содержат дату проведения, тематику, список участников. Проводились индивидуальное консультирование учителей, учащихся по вопросам государственной итоговой аттестации. </w:t>
      </w:r>
    </w:p>
    <w:p w:rsidR="000E0505" w:rsidRPr="000E0505" w:rsidRDefault="000E0505" w:rsidP="000E0505">
      <w:pPr>
        <w:ind w:firstLine="360"/>
        <w:jc w:val="both"/>
        <w:rPr>
          <w:rFonts w:eastAsia="Calibri"/>
          <w:sz w:val="24"/>
          <w:szCs w:val="24"/>
        </w:rPr>
      </w:pPr>
      <w:r w:rsidRPr="000E0505">
        <w:rPr>
          <w:rFonts w:eastAsia="Calibri"/>
          <w:sz w:val="24"/>
          <w:szCs w:val="24"/>
        </w:rPr>
        <w:t>В школе были организованы консультации по всем предметам перед экзаменами. В помощь выпускнику оформлен стенд «Готовимся к ГИА» со следующей тематикой:</w:t>
      </w:r>
    </w:p>
    <w:p w:rsidR="000E0505" w:rsidRPr="000E0505" w:rsidRDefault="000E0505" w:rsidP="00284921">
      <w:pPr>
        <w:numPr>
          <w:ilvl w:val="0"/>
          <w:numId w:val="43"/>
        </w:numPr>
        <w:spacing w:after="200" w:line="276" w:lineRule="auto"/>
        <w:jc w:val="both"/>
        <w:rPr>
          <w:sz w:val="24"/>
          <w:szCs w:val="24"/>
        </w:rPr>
      </w:pPr>
      <w:r w:rsidRPr="000E0505">
        <w:rPr>
          <w:sz w:val="24"/>
          <w:szCs w:val="24"/>
        </w:rPr>
        <w:t>Государственная итоговая аттестация выпускников 9, 11 классов.</w:t>
      </w:r>
    </w:p>
    <w:p w:rsidR="000E0505" w:rsidRPr="000E0505" w:rsidRDefault="000E0505" w:rsidP="00284921">
      <w:pPr>
        <w:numPr>
          <w:ilvl w:val="0"/>
          <w:numId w:val="43"/>
        </w:numPr>
        <w:spacing w:after="200" w:line="276" w:lineRule="auto"/>
        <w:jc w:val="both"/>
        <w:rPr>
          <w:sz w:val="24"/>
          <w:szCs w:val="24"/>
        </w:rPr>
      </w:pPr>
      <w:r w:rsidRPr="000E0505">
        <w:rPr>
          <w:sz w:val="24"/>
          <w:szCs w:val="24"/>
        </w:rPr>
        <w:t>Расписание государственных выпускных экзаменов.</w:t>
      </w:r>
    </w:p>
    <w:p w:rsidR="000E0505" w:rsidRPr="000E0505" w:rsidRDefault="000E0505" w:rsidP="00284921">
      <w:pPr>
        <w:numPr>
          <w:ilvl w:val="0"/>
          <w:numId w:val="43"/>
        </w:numPr>
        <w:spacing w:after="200" w:line="276" w:lineRule="auto"/>
        <w:jc w:val="both"/>
        <w:rPr>
          <w:sz w:val="24"/>
          <w:szCs w:val="24"/>
        </w:rPr>
      </w:pPr>
      <w:r w:rsidRPr="000E0505">
        <w:rPr>
          <w:sz w:val="24"/>
          <w:szCs w:val="24"/>
        </w:rPr>
        <w:t>Психологические рекомендации выпускникам по подготовке к экзаменам.</w:t>
      </w:r>
    </w:p>
    <w:p w:rsidR="000E0505" w:rsidRPr="000E0505" w:rsidRDefault="000E0505" w:rsidP="000E0505">
      <w:pPr>
        <w:contextualSpacing/>
        <w:jc w:val="both"/>
        <w:rPr>
          <w:sz w:val="24"/>
          <w:szCs w:val="24"/>
        </w:rPr>
      </w:pPr>
      <w:r w:rsidRPr="000E0505">
        <w:rPr>
          <w:sz w:val="24"/>
          <w:szCs w:val="24"/>
        </w:rPr>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 Выпускникам были выданы уведомления с датой и местом проведения экзамена.</w:t>
      </w:r>
    </w:p>
    <w:p w:rsidR="000E0505" w:rsidRPr="000E0505" w:rsidRDefault="000E0505" w:rsidP="000E0505">
      <w:pPr>
        <w:ind w:firstLine="360"/>
        <w:contextualSpacing/>
        <w:rPr>
          <w:rFonts w:eastAsia="Calibri"/>
          <w:sz w:val="24"/>
          <w:szCs w:val="24"/>
        </w:rPr>
      </w:pPr>
      <w:r w:rsidRPr="000E0505">
        <w:rPr>
          <w:rFonts w:eastAsia="Calibri"/>
          <w:sz w:val="24"/>
          <w:szCs w:val="24"/>
        </w:rPr>
        <w:t xml:space="preserve">Учебный план в выпускных в 9-х, 11-х классах был выполнен на 100 %. Все лицензионные условия соблюдены. В государственной итоговой аттестации приняли участие 29 выпускников 9 класса, в том числе два экстерна,  и 19 выпускников 11 класса, в том числе 1 экстерн. </w:t>
      </w:r>
    </w:p>
    <w:p w:rsidR="000E0505" w:rsidRPr="000E0505" w:rsidRDefault="000E0505" w:rsidP="000E0505">
      <w:pPr>
        <w:rPr>
          <w:rFonts w:eastAsia="Calibri"/>
          <w:sz w:val="24"/>
          <w:szCs w:val="24"/>
        </w:rPr>
      </w:pPr>
    </w:p>
    <w:p w:rsidR="000E0505" w:rsidRPr="000E0505" w:rsidRDefault="000E0505" w:rsidP="000E0505">
      <w:pPr>
        <w:ind w:left="360"/>
        <w:jc w:val="center"/>
        <w:rPr>
          <w:i/>
          <w:sz w:val="24"/>
          <w:szCs w:val="24"/>
        </w:rPr>
      </w:pPr>
      <w:r w:rsidRPr="000E0505">
        <w:rPr>
          <w:b/>
          <w:i/>
          <w:sz w:val="24"/>
          <w:szCs w:val="24"/>
        </w:rPr>
        <w:t xml:space="preserve">4.2 </w:t>
      </w:r>
      <w:r w:rsidRPr="000E0505">
        <w:rPr>
          <w:i/>
          <w:sz w:val="24"/>
          <w:szCs w:val="24"/>
        </w:rPr>
        <w:t>.</w:t>
      </w:r>
      <w:r w:rsidRPr="000E0505">
        <w:rPr>
          <w:b/>
          <w:i/>
          <w:sz w:val="24"/>
          <w:szCs w:val="24"/>
        </w:rPr>
        <w:t xml:space="preserve"> Статистические результаты итоговой аттестации выпускников 9 класса</w:t>
      </w:r>
      <w:r w:rsidRPr="000E0505">
        <w:rPr>
          <w:i/>
          <w:sz w:val="24"/>
          <w:szCs w:val="24"/>
        </w:rPr>
        <w:t>.</w:t>
      </w:r>
    </w:p>
    <w:p w:rsidR="000E0505" w:rsidRPr="000E0505" w:rsidRDefault="000E0505" w:rsidP="000E0505">
      <w:pPr>
        <w:ind w:firstLine="360"/>
        <w:rPr>
          <w:sz w:val="24"/>
          <w:szCs w:val="24"/>
        </w:rPr>
      </w:pPr>
      <w:r w:rsidRPr="000E0505">
        <w:rPr>
          <w:sz w:val="24"/>
          <w:szCs w:val="24"/>
        </w:rPr>
        <w:t>К итоговой аттестации были допущены все обучающиеся 9 класса в количестве 29 человек. Выпускники сдавали обязательные экзамены по русскому языку и математике и 2 предмета по выбору в форме ГВЭ. Одна ученица сдавала все экзамены в формате ОГЭ.</w:t>
      </w:r>
    </w:p>
    <w:p w:rsidR="000E0505" w:rsidRPr="000E0505" w:rsidRDefault="000E0505" w:rsidP="000E0505">
      <w:pPr>
        <w:ind w:left="360"/>
        <w:rPr>
          <w:b/>
          <w:sz w:val="24"/>
          <w:szCs w:val="24"/>
        </w:rPr>
      </w:pPr>
      <w:r w:rsidRPr="000E0505">
        <w:rPr>
          <w:b/>
          <w:sz w:val="24"/>
          <w:szCs w:val="24"/>
        </w:rPr>
        <w:t>В ходе аттестации получены следующие результаты:</w:t>
      </w:r>
    </w:p>
    <w:tbl>
      <w:tblPr>
        <w:tblpPr w:leftFromText="180" w:rightFromText="180" w:vertAnchor="text" w:horzAnchor="margin" w:tblpX="108" w:tblpY="188"/>
        <w:tblW w:w="4860" w:type="pct"/>
        <w:tblLayout w:type="fixed"/>
        <w:tblLook w:val="04A0" w:firstRow="1" w:lastRow="0" w:firstColumn="1" w:lastColumn="0" w:noHBand="0" w:noVBand="1"/>
      </w:tblPr>
      <w:tblGrid>
        <w:gridCol w:w="441"/>
        <w:gridCol w:w="1589"/>
        <w:gridCol w:w="336"/>
        <w:gridCol w:w="403"/>
        <w:gridCol w:w="401"/>
        <w:gridCol w:w="399"/>
        <w:gridCol w:w="399"/>
        <w:gridCol w:w="399"/>
        <w:gridCol w:w="399"/>
        <w:gridCol w:w="399"/>
        <w:gridCol w:w="399"/>
        <w:gridCol w:w="399"/>
        <w:gridCol w:w="385"/>
        <w:gridCol w:w="413"/>
        <w:gridCol w:w="401"/>
        <w:gridCol w:w="395"/>
        <w:gridCol w:w="1167"/>
        <w:gridCol w:w="1103"/>
      </w:tblGrid>
      <w:tr w:rsidR="00FF1ED9" w:rsidRPr="000E0505" w:rsidTr="00FF1ED9">
        <w:trPr>
          <w:trHeight w:val="817"/>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rPr>
            </w:pPr>
            <w:r w:rsidRPr="000E0505">
              <w:rPr>
                <w:rFonts w:eastAsia="Times New Roman"/>
                <w:color w:val="000000"/>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rPr>
            </w:pPr>
            <w:r w:rsidRPr="000E0505">
              <w:rPr>
                <w:rFonts w:eastAsia="Times New Roman"/>
                <w:color w:val="000000"/>
              </w:rPr>
              <w:t>Ф.И.О. участника ГИА</w:t>
            </w:r>
          </w:p>
        </w:tc>
        <w:tc>
          <w:tcPr>
            <w:tcW w:w="2611" w:type="pct"/>
            <w:gridSpan w:val="13"/>
            <w:tcBorders>
              <w:top w:val="single" w:sz="4" w:space="0" w:color="auto"/>
              <w:left w:val="single" w:sz="4" w:space="0" w:color="auto"/>
              <w:bottom w:val="single" w:sz="4" w:space="0" w:color="000000"/>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p>
        </w:tc>
        <w:tc>
          <w:tcPr>
            <w:tcW w:w="201" w:type="pct"/>
            <w:tcBorders>
              <w:top w:val="single" w:sz="4" w:space="0" w:color="auto"/>
              <w:left w:val="single" w:sz="4" w:space="0" w:color="auto"/>
              <w:bottom w:val="single" w:sz="4" w:space="0" w:color="000000"/>
              <w:right w:val="single" w:sz="4" w:space="0" w:color="auto"/>
            </w:tcBorders>
          </w:tcPr>
          <w:p w:rsidR="00FF1ED9" w:rsidRPr="000E0505" w:rsidRDefault="00FF1ED9" w:rsidP="00FF1ED9">
            <w:pPr>
              <w:jc w:val="center"/>
              <w:rPr>
                <w:rFonts w:eastAsia="Times New Roman"/>
                <w:b/>
                <w:bCs/>
                <w:color w:val="000000"/>
                <w:sz w:val="20"/>
                <w:szCs w:val="20"/>
              </w:rPr>
            </w:pPr>
          </w:p>
        </w:tc>
        <w:tc>
          <w:tcPr>
            <w:tcW w:w="594" w:type="pct"/>
            <w:tcBorders>
              <w:top w:val="single" w:sz="4" w:space="0" w:color="auto"/>
              <w:left w:val="single" w:sz="4" w:space="0" w:color="auto"/>
              <w:bottom w:val="single" w:sz="4" w:space="0" w:color="000000"/>
              <w:right w:val="single" w:sz="4" w:space="0" w:color="auto"/>
            </w:tcBorders>
            <w:shd w:val="clear" w:color="auto" w:fill="auto"/>
            <w:vAlign w:val="center"/>
          </w:tcPr>
          <w:p w:rsidR="00FF1ED9" w:rsidRPr="000E0505" w:rsidRDefault="00FF1ED9" w:rsidP="00FF1ED9">
            <w:pPr>
              <w:jc w:val="center"/>
              <w:rPr>
                <w:rFonts w:eastAsia="Times New Roman"/>
                <w:b/>
                <w:bCs/>
                <w:color w:val="000000"/>
                <w:sz w:val="20"/>
                <w:szCs w:val="20"/>
              </w:rPr>
            </w:pPr>
            <w:proofErr w:type="gramStart"/>
            <w:r w:rsidRPr="000E0505">
              <w:rPr>
                <w:rFonts w:eastAsia="Times New Roman"/>
                <w:b/>
                <w:bCs/>
                <w:color w:val="000000"/>
                <w:sz w:val="20"/>
                <w:szCs w:val="20"/>
              </w:rPr>
              <w:t>Оконча-тельный</w:t>
            </w:r>
            <w:proofErr w:type="gramEnd"/>
            <w:r w:rsidRPr="000E0505">
              <w:rPr>
                <w:rFonts w:eastAsia="Times New Roman"/>
                <w:b/>
                <w:bCs/>
                <w:color w:val="000000"/>
                <w:sz w:val="20"/>
                <w:szCs w:val="20"/>
              </w:rPr>
              <w:t xml:space="preserve"> результат</w:t>
            </w:r>
          </w:p>
        </w:tc>
        <w:tc>
          <w:tcPr>
            <w:tcW w:w="56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18"/>
                <w:szCs w:val="18"/>
              </w:rPr>
            </w:pPr>
            <w:r w:rsidRPr="000E0505">
              <w:rPr>
                <w:rFonts w:eastAsia="Times New Roman"/>
                <w:b/>
                <w:bCs/>
                <w:color w:val="000000"/>
                <w:sz w:val="18"/>
                <w:szCs w:val="18"/>
              </w:rPr>
              <w:t>Отметки (о выдаче аттестата особого образца)</w:t>
            </w:r>
          </w:p>
        </w:tc>
      </w:tr>
      <w:tr w:rsidR="00FF1ED9" w:rsidRPr="000E0505" w:rsidTr="00FF1ED9">
        <w:trPr>
          <w:cantSplit/>
          <w:trHeight w:val="1956"/>
        </w:trPr>
        <w:tc>
          <w:tcPr>
            <w:tcW w:w="224" w:type="pct"/>
            <w:tcBorders>
              <w:top w:val="nil"/>
              <w:left w:val="single" w:sz="4" w:space="0" w:color="auto"/>
              <w:bottom w:val="single" w:sz="4" w:space="0" w:color="auto"/>
              <w:right w:val="single" w:sz="4" w:space="0" w:color="auto"/>
            </w:tcBorders>
            <w:vAlign w:val="center"/>
            <w:hideMark/>
          </w:tcPr>
          <w:p w:rsidR="00FF1ED9" w:rsidRPr="000E0505" w:rsidRDefault="00FF1ED9" w:rsidP="00FF1ED9">
            <w:pPr>
              <w:rPr>
                <w:rFonts w:eastAsia="Times New Roman"/>
                <w:color w:val="000000"/>
              </w:rPr>
            </w:pPr>
          </w:p>
        </w:tc>
        <w:tc>
          <w:tcPr>
            <w:tcW w:w="808" w:type="pct"/>
            <w:tcBorders>
              <w:top w:val="nil"/>
              <w:left w:val="single" w:sz="4" w:space="0" w:color="auto"/>
              <w:bottom w:val="single" w:sz="4" w:space="0" w:color="auto"/>
              <w:right w:val="single" w:sz="4" w:space="0" w:color="auto"/>
            </w:tcBorders>
            <w:vAlign w:val="center"/>
            <w:hideMark/>
          </w:tcPr>
          <w:p w:rsidR="00FF1ED9" w:rsidRPr="000E0505" w:rsidRDefault="00FF1ED9" w:rsidP="00FF1ED9">
            <w:pPr>
              <w:rPr>
                <w:rFonts w:eastAsia="Times New Roman"/>
                <w:color w:val="000000"/>
              </w:rPr>
            </w:pPr>
          </w:p>
        </w:tc>
        <w:tc>
          <w:tcPr>
            <w:tcW w:w="171"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ИН</w:t>
            </w:r>
            <w:proofErr w:type="gramStart"/>
            <w:r w:rsidRPr="000E0505">
              <w:rPr>
                <w:rFonts w:eastAsia="Times New Roman"/>
                <w:color w:val="000000"/>
                <w:sz w:val="20"/>
                <w:szCs w:val="20"/>
              </w:rPr>
              <w:t>.Я</w:t>
            </w:r>
            <w:proofErr w:type="gramEnd"/>
            <w:r w:rsidRPr="000E0505">
              <w:rPr>
                <w:rFonts w:eastAsia="Times New Roman"/>
                <w:color w:val="000000"/>
                <w:sz w:val="20"/>
                <w:szCs w:val="20"/>
              </w:rPr>
              <w:t>З.</w:t>
            </w:r>
          </w:p>
        </w:tc>
        <w:tc>
          <w:tcPr>
            <w:tcW w:w="205"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Р.ЯЗ.</w:t>
            </w:r>
          </w:p>
        </w:tc>
        <w:tc>
          <w:tcPr>
            <w:tcW w:w="204" w:type="pct"/>
            <w:tcBorders>
              <w:top w:val="nil"/>
              <w:left w:val="nil"/>
              <w:bottom w:val="single" w:sz="4" w:space="0" w:color="auto"/>
              <w:right w:val="single" w:sz="4" w:space="0" w:color="auto"/>
            </w:tcBorders>
            <w:shd w:val="clear" w:color="000000" w:fill="FFFFFF"/>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ОБЩ.</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БИО.</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ФИЗ.</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ИНФ.</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МАТ.</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ГЕО.</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ОБЩ.</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РОДН</w:t>
            </w:r>
            <w:proofErr w:type="gramStart"/>
            <w:r w:rsidRPr="000E0505">
              <w:rPr>
                <w:rFonts w:eastAsia="Times New Roman"/>
                <w:color w:val="000000"/>
                <w:sz w:val="20"/>
                <w:szCs w:val="20"/>
              </w:rPr>
              <w:t>.Я</w:t>
            </w:r>
            <w:proofErr w:type="gramEnd"/>
            <w:r w:rsidRPr="000E0505">
              <w:rPr>
                <w:rFonts w:eastAsia="Times New Roman"/>
                <w:color w:val="000000"/>
                <w:sz w:val="20"/>
                <w:szCs w:val="20"/>
              </w:rPr>
              <w:t>З</w:t>
            </w:r>
          </w:p>
        </w:tc>
        <w:tc>
          <w:tcPr>
            <w:tcW w:w="196" w:type="pct"/>
            <w:tcBorders>
              <w:top w:val="nil"/>
              <w:left w:val="nil"/>
              <w:bottom w:val="single" w:sz="4" w:space="0" w:color="auto"/>
              <w:right w:val="single" w:sz="4" w:space="0" w:color="auto"/>
            </w:tcBorders>
            <w:shd w:val="clear" w:color="000000" w:fill="F3FEB2"/>
            <w:textDirection w:val="btLr"/>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МАТ.</w:t>
            </w:r>
          </w:p>
        </w:tc>
        <w:tc>
          <w:tcPr>
            <w:tcW w:w="210" w:type="pct"/>
            <w:tcBorders>
              <w:top w:val="single" w:sz="4" w:space="0" w:color="auto"/>
              <w:left w:val="single" w:sz="4" w:space="0" w:color="auto"/>
              <w:bottom w:val="single" w:sz="4" w:space="0" w:color="auto"/>
              <w:right w:val="single" w:sz="4" w:space="0" w:color="auto"/>
            </w:tcBorders>
            <w:shd w:val="clear" w:color="auto" w:fill="FFFF99"/>
            <w:textDirection w:val="btLr"/>
          </w:tcPr>
          <w:p w:rsidR="00FF1ED9" w:rsidRPr="000E0505" w:rsidRDefault="00FF1ED9" w:rsidP="00FF1ED9">
            <w:pPr>
              <w:ind w:left="113" w:right="113"/>
              <w:jc w:val="center"/>
              <w:rPr>
                <w:rFonts w:eastAsia="Times New Roman"/>
                <w:bCs/>
                <w:color w:val="000000"/>
                <w:sz w:val="20"/>
                <w:szCs w:val="20"/>
                <w:lang w:val="uk-UA"/>
              </w:rPr>
            </w:pPr>
            <w:r w:rsidRPr="000E0505">
              <w:rPr>
                <w:rFonts w:eastAsia="Times New Roman"/>
                <w:bCs/>
                <w:color w:val="000000"/>
                <w:sz w:val="20"/>
                <w:szCs w:val="20"/>
                <w:lang w:val="uk-UA"/>
              </w:rPr>
              <w:t>ГЕО</w:t>
            </w:r>
          </w:p>
        </w:tc>
        <w:tc>
          <w:tcPr>
            <w:tcW w:w="204" w:type="pct"/>
            <w:tcBorders>
              <w:top w:val="single" w:sz="4" w:space="0" w:color="auto"/>
              <w:left w:val="single" w:sz="4" w:space="0" w:color="auto"/>
              <w:bottom w:val="single" w:sz="4" w:space="0" w:color="auto"/>
              <w:right w:val="single" w:sz="4" w:space="0" w:color="auto"/>
            </w:tcBorders>
            <w:shd w:val="clear" w:color="auto" w:fill="FFFF99"/>
            <w:textDirection w:val="btLr"/>
          </w:tcPr>
          <w:p w:rsidR="00FF1ED9" w:rsidRPr="000E0505" w:rsidRDefault="00FF1ED9" w:rsidP="00FF1ED9">
            <w:pPr>
              <w:ind w:left="113" w:right="113"/>
              <w:jc w:val="center"/>
              <w:rPr>
                <w:rFonts w:eastAsia="Times New Roman"/>
                <w:bCs/>
                <w:color w:val="000000"/>
                <w:sz w:val="20"/>
                <w:szCs w:val="20"/>
                <w:lang w:val="uk-UA"/>
              </w:rPr>
            </w:pPr>
            <w:r w:rsidRPr="000E0505">
              <w:rPr>
                <w:rFonts w:eastAsia="Times New Roman"/>
                <w:bCs/>
                <w:color w:val="000000"/>
                <w:sz w:val="20"/>
                <w:szCs w:val="20"/>
                <w:lang w:val="uk-UA"/>
              </w:rPr>
              <w:t>ИНФ</w:t>
            </w:r>
          </w:p>
        </w:tc>
        <w:tc>
          <w:tcPr>
            <w:tcW w:w="201" w:type="pct"/>
            <w:tcBorders>
              <w:top w:val="single" w:sz="4" w:space="0" w:color="auto"/>
              <w:left w:val="single" w:sz="4" w:space="0" w:color="auto"/>
              <w:bottom w:val="single" w:sz="4" w:space="0" w:color="auto"/>
              <w:right w:val="single" w:sz="4" w:space="0" w:color="auto"/>
            </w:tcBorders>
            <w:shd w:val="clear" w:color="auto" w:fill="FFFF99"/>
            <w:textDirection w:val="btLr"/>
          </w:tcPr>
          <w:p w:rsidR="00FF1ED9" w:rsidRPr="000E0505" w:rsidRDefault="00FF1ED9" w:rsidP="00FF1ED9">
            <w:pPr>
              <w:ind w:left="113" w:right="113"/>
              <w:jc w:val="center"/>
              <w:rPr>
                <w:rFonts w:eastAsia="Times New Roman"/>
                <w:bCs/>
                <w:color w:val="000000"/>
                <w:sz w:val="20"/>
                <w:szCs w:val="20"/>
                <w:lang w:val="uk-UA"/>
              </w:rPr>
            </w:pPr>
            <w:r w:rsidRPr="000E0505">
              <w:rPr>
                <w:rFonts w:eastAsia="Times New Roman"/>
                <w:bCs/>
                <w:color w:val="000000"/>
                <w:sz w:val="20"/>
                <w:szCs w:val="20"/>
                <w:lang w:val="uk-UA"/>
              </w:rPr>
              <w:t>ОБЩ</w:t>
            </w:r>
          </w:p>
        </w:tc>
        <w:tc>
          <w:tcPr>
            <w:tcW w:w="594" w:type="pct"/>
            <w:tcBorders>
              <w:top w:val="single" w:sz="4" w:space="0" w:color="auto"/>
              <w:left w:val="single" w:sz="4" w:space="0" w:color="auto"/>
              <w:bottom w:val="single" w:sz="4" w:space="0" w:color="000000"/>
              <w:right w:val="single" w:sz="4" w:space="0" w:color="auto"/>
            </w:tcBorders>
            <w:vAlign w:val="center"/>
            <w:hideMark/>
          </w:tcPr>
          <w:p w:rsidR="00FF1ED9" w:rsidRPr="000E0505" w:rsidRDefault="00FF1ED9" w:rsidP="00FF1ED9">
            <w:pPr>
              <w:rPr>
                <w:rFonts w:eastAsia="Times New Roman"/>
                <w:b/>
                <w:bCs/>
                <w:color w:val="000000"/>
                <w:sz w:val="20"/>
                <w:szCs w:val="20"/>
              </w:rPr>
            </w:pPr>
          </w:p>
        </w:tc>
        <w:tc>
          <w:tcPr>
            <w:tcW w:w="561" w:type="pct"/>
            <w:tcBorders>
              <w:top w:val="single" w:sz="4" w:space="0" w:color="auto"/>
              <w:left w:val="single" w:sz="4" w:space="0" w:color="auto"/>
              <w:bottom w:val="single" w:sz="4" w:space="0" w:color="000000"/>
              <w:right w:val="single" w:sz="4" w:space="0" w:color="auto"/>
            </w:tcBorders>
            <w:vAlign w:val="center"/>
            <w:hideMark/>
          </w:tcPr>
          <w:p w:rsidR="00FF1ED9" w:rsidRPr="000E0505" w:rsidRDefault="00FF1ED9" w:rsidP="00FF1ED9">
            <w:pPr>
              <w:rPr>
                <w:rFonts w:eastAsia="Times New Roman"/>
                <w:b/>
                <w:bCs/>
                <w:color w:val="000000"/>
                <w:sz w:val="18"/>
                <w:szCs w:val="18"/>
              </w:rPr>
            </w:pPr>
          </w:p>
        </w:tc>
      </w:tr>
      <w:tr w:rsidR="00FF1ED9" w:rsidRPr="000E0505" w:rsidTr="00FF1ED9">
        <w:trPr>
          <w:trHeight w:val="96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Ализаде Шабнам Гусейнгулу кызы</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000000" w:fill="FFC0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Белова Елизавета Александровн</w:t>
            </w:r>
            <w:r w:rsidRPr="000E0505">
              <w:rPr>
                <w:rFonts w:eastAsia="Times New Roman"/>
                <w:color w:val="000000"/>
              </w:rPr>
              <w:lastRenderedPageBreak/>
              <w:t>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lastRenderedPageBreak/>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000000" w:fill="FFC000"/>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000000" w:fill="FFC000"/>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да</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lastRenderedPageBreak/>
              <w:t>3</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Бессарабец Диана Руслановна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Борисов Сергей Александрович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941"/>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Бурмус Константин Константинович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6</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Грозина Надежда Александровна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7</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Гуцко Денис Олегович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8</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Драгомир Артем Андреевич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9</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Енютина Екатерина Романовна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10</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Жиров Кирилл Андреевич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jc w:val="center"/>
              <w:rPr>
                <w:rFonts w:eastAsia="Times New Roman"/>
                <w:bCs/>
                <w:color w:val="000000"/>
                <w:sz w:val="20"/>
                <w:szCs w:val="20"/>
                <w:lang w:val="uk-UA"/>
              </w:rPr>
            </w:pPr>
          </w:p>
          <w:p w:rsidR="00FF1ED9" w:rsidRPr="000E0505" w:rsidRDefault="00FF1ED9" w:rsidP="00FF1ED9">
            <w:pPr>
              <w:jc w:val="center"/>
              <w:rPr>
                <w:rFonts w:eastAsia="Times New Roman"/>
                <w:bCs/>
                <w:color w:val="000000"/>
                <w:sz w:val="20"/>
                <w:szCs w:val="20"/>
                <w:lang w:val="uk-UA"/>
              </w:rPr>
            </w:pPr>
            <w:r w:rsidRPr="000E0505">
              <w:rPr>
                <w:rFonts w:eastAsia="Times New Roman"/>
                <w:bCs/>
                <w:color w:val="000000"/>
                <w:sz w:val="20"/>
                <w:szCs w:val="20"/>
                <w:lang w:val="uk-UA"/>
              </w:rPr>
              <w:t>3</w:t>
            </w: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11</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Какабадзе Ия Олеговна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12</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Калужин Тимофей Андреевич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4</w:t>
            </w:r>
          </w:p>
        </w:tc>
        <w:tc>
          <w:tcPr>
            <w:tcW w:w="205" w:type="pct"/>
            <w:tcBorders>
              <w:top w:val="nil"/>
              <w:left w:val="nil"/>
              <w:bottom w:val="single" w:sz="4" w:space="0" w:color="auto"/>
              <w:right w:val="single" w:sz="4" w:space="0" w:color="auto"/>
            </w:tcBorders>
            <w:shd w:val="clear" w:color="000000" w:fill="C5D9F1"/>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13</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Кедрова Алиса Олеговна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14</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Кобахидзе Мария Рустамовна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jc w:val="center"/>
              <w:rPr>
                <w:rFonts w:eastAsia="Times New Roman"/>
                <w:bCs/>
                <w:color w:val="000000"/>
                <w:sz w:val="20"/>
                <w:szCs w:val="20"/>
                <w:lang w:val="uk-UA"/>
              </w:rPr>
            </w:pPr>
          </w:p>
          <w:p w:rsidR="00FF1ED9" w:rsidRPr="000E0505" w:rsidRDefault="00FF1ED9" w:rsidP="00FF1ED9">
            <w:pPr>
              <w:jc w:val="center"/>
              <w:rPr>
                <w:rFonts w:eastAsia="Times New Roman"/>
                <w:bCs/>
                <w:color w:val="000000"/>
                <w:sz w:val="20"/>
                <w:szCs w:val="20"/>
                <w:lang w:val="uk-UA"/>
              </w:rPr>
            </w:pPr>
            <w:r w:rsidRPr="000E0505">
              <w:rPr>
                <w:rFonts w:eastAsia="Times New Roman"/>
                <w:bCs/>
                <w:color w:val="000000"/>
                <w:sz w:val="20"/>
                <w:szCs w:val="20"/>
                <w:lang w:val="uk-UA"/>
              </w:rPr>
              <w:t>3</w:t>
            </w: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15</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Кошарный Максим Сергеевич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FF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FF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FF0000"/>
                <w:sz w:val="20"/>
                <w:szCs w:val="20"/>
              </w:rPr>
            </w:pPr>
          </w:p>
        </w:tc>
        <w:tc>
          <w:tcPr>
            <w:tcW w:w="594" w:type="pct"/>
            <w:tcBorders>
              <w:top w:val="nil"/>
              <w:left w:val="single" w:sz="4" w:space="0" w:color="auto"/>
              <w:bottom w:val="single" w:sz="4" w:space="0" w:color="auto"/>
              <w:right w:val="single" w:sz="4" w:space="0" w:color="auto"/>
            </w:tcBorders>
            <w:shd w:val="clear" w:color="000000" w:fill="FFFFFF"/>
            <w:vAlign w:val="center"/>
            <w:hideMark/>
          </w:tcPr>
          <w:p w:rsidR="00FF1ED9" w:rsidRPr="000E0505" w:rsidRDefault="00FF1ED9" w:rsidP="00FF1ED9">
            <w:pPr>
              <w:rPr>
                <w:rFonts w:eastAsia="Times New Roman"/>
                <w:b/>
                <w:bCs/>
                <w:color w:val="FF0000"/>
                <w:sz w:val="20"/>
                <w:szCs w:val="20"/>
              </w:rPr>
            </w:pPr>
            <w:r w:rsidRPr="000E0505">
              <w:rPr>
                <w:rFonts w:eastAsia="Times New Roman"/>
                <w:b/>
                <w:bCs/>
                <w:color w:val="FF0000"/>
                <w:sz w:val="20"/>
                <w:szCs w:val="20"/>
              </w:rPr>
              <w:t>справка</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941"/>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16</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Краснощекий Владислав Богданович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000000" w:fill="FF00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Cs/>
                <w:color w:val="000000"/>
                <w:sz w:val="20"/>
                <w:szCs w:val="20"/>
                <w:lang w:val="uk-UA"/>
              </w:rPr>
            </w:pPr>
          </w:p>
          <w:p w:rsidR="00FF1ED9" w:rsidRPr="000E0505" w:rsidRDefault="00FF1ED9" w:rsidP="00FF1ED9">
            <w:pPr>
              <w:rPr>
                <w:rFonts w:eastAsia="Times New Roman"/>
                <w:bCs/>
                <w:color w:val="000000"/>
                <w:sz w:val="20"/>
                <w:szCs w:val="20"/>
                <w:lang w:val="uk-UA"/>
              </w:rPr>
            </w:pPr>
            <w:r w:rsidRPr="000E0505">
              <w:rPr>
                <w:rFonts w:eastAsia="Times New Roman"/>
                <w:bCs/>
                <w:color w:val="000000"/>
                <w:sz w:val="20"/>
                <w:szCs w:val="20"/>
                <w:lang w:val="uk-UA"/>
              </w:rPr>
              <w:t>3</w:t>
            </w: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17</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Кулемина Кристина Эдуардовна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000000" w:fill="C5D9F1"/>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C5D9F1"/>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000000" w:fill="C5D9F1"/>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000000" w:fill="C5D9F1"/>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18</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Малыш Михаил Сергеевич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lastRenderedPageBreak/>
              <w:t>19</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Мизина Ирина Александровна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20</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Мосина Полина Эдуардовна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21</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Опанасенко Аким Владимирович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22</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Павленко Владимир Владимирович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23</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Пашина Елизавета Максимовна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24</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rPr>
            </w:pPr>
            <w:r w:rsidRPr="000E0505">
              <w:rPr>
                <w:rFonts w:eastAsia="Times New Roman"/>
                <w:color w:val="000000"/>
              </w:rPr>
              <w:t>Романченко Анна Дмитриевна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25</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Салахова Диана Романовна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104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26</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Шакирова Валерия Владимировна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27</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Щербакова Ксения Михайловна</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28</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Беспалов Андрей Николаевич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4</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5</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r w:rsidR="00FF1ED9" w:rsidRPr="000E0505" w:rsidTr="00FF1ED9">
        <w:trPr>
          <w:trHeight w:val="824"/>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29</w:t>
            </w:r>
          </w:p>
        </w:tc>
        <w:tc>
          <w:tcPr>
            <w:tcW w:w="808"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rPr>
            </w:pPr>
            <w:r w:rsidRPr="000E0505">
              <w:rPr>
                <w:rFonts w:eastAsia="Times New Roman"/>
              </w:rPr>
              <w:t>Попов Святослав Александрович</w:t>
            </w:r>
          </w:p>
        </w:tc>
        <w:tc>
          <w:tcPr>
            <w:tcW w:w="17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16"/>
                <w:szCs w:val="16"/>
              </w:rPr>
            </w:pPr>
            <w:r w:rsidRPr="000E0505">
              <w:rPr>
                <w:rFonts w:eastAsia="Times New Roman"/>
                <w:color w:val="000000"/>
                <w:sz w:val="16"/>
                <w:szCs w:val="16"/>
              </w:rPr>
              <w:t> </w:t>
            </w:r>
          </w:p>
        </w:tc>
        <w:tc>
          <w:tcPr>
            <w:tcW w:w="205"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4" w:type="pct"/>
            <w:tcBorders>
              <w:top w:val="nil"/>
              <w:left w:val="nil"/>
              <w:bottom w:val="single" w:sz="4" w:space="0" w:color="auto"/>
              <w:right w:val="single" w:sz="4" w:space="0" w:color="auto"/>
            </w:tcBorders>
            <w:shd w:val="clear" w:color="000000" w:fill="FFFFFF"/>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b/>
                <w:bCs/>
                <w:color w:val="000000"/>
                <w:sz w:val="20"/>
                <w:szCs w:val="20"/>
              </w:rPr>
            </w:pPr>
            <w:r w:rsidRPr="000E0505">
              <w:rPr>
                <w:rFonts w:eastAsia="Times New Roman"/>
                <w:b/>
                <w:bCs/>
                <w:color w:val="000000"/>
                <w:sz w:val="20"/>
                <w:szCs w:val="20"/>
              </w:rPr>
              <w:t> </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000000" w:fill="FF3300"/>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2</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203"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 </w:t>
            </w:r>
          </w:p>
        </w:tc>
        <w:tc>
          <w:tcPr>
            <w:tcW w:w="196" w:type="pct"/>
            <w:tcBorders>
              <w:top w:val="nil"/>
              <w:left w:val="nil"/>
              <w:bottom w:val="single" w:sz="4" w:space="0" w:color="auto"/>
              <w:right w:val="single" w:sz="4" w:space="0" w:color="auto"/>
            </w:tcBorders>
            <w:shd w:val="clear" w:color="000000" w:fill="F3FEB2"/>
            <w:vAlign w:val="center"/>
            <w:hideMark/>
          </w:tcPr>
          <w:p w:rsidR="00FF1ED9" w:rsidRPr="000E0505" w:rsidRDefault="00FF1ED9" w:rsidP="00FF1ED9">
            <w:pPr>
              <w:jc w:val="center"/>
              <w:rPr>
                <w:rFonts w:eastAsia="Times New Roman"/>
                <w:color w:val="000000"/>
                <w:sz w:val="20"/>
                <w:szCs w:val="20"/>
              </w:rPr>
            </w:pPr>
            <w:r w:rsidRPr="000E0505">
              <w:rPr>
                <w:rFonts w:eastAsia="Times New Roman"/>
                <w:color w:val="000000"/>
                <w:sz w:val="20"/>
                <w:szCs w:val="20"/>
              </w:rPr>
              <w:t>3</w:t>
            </w:r>
          </w:p>
        </w:tc>
        <w:tc>
          <w:tcPr>
            <w:tcW w:w="210" w:type="pct"/>
            <w:tcBorders>
              <w:top w:val="single" w:sz="4" w:space="0" w:color="auto"/>
              <w:left w:val="nil"/>
              <w:bottom w:val="single" w:sz="4" w:space="0" w:color="auto"/>
              <w:right w:val="single" w:sz="4" w:space="0" w:color="auto"/>
            </w:tcBorders>
            <w:shd w:val="clear" w:color="auto" w:fill="FFFF99"/>
          </w:tcPr>
          <w:p w:rsidR="00FF1ED9" w:rsidRPr="000E0505" w:rsidRDefault="00FF1ED9" w:rsidP="00FF1ED9">
            <w:pPr>
              <w:rPr>
                <w:rFonts w:eastAsia="Times New Roman"/>
                <w:bCs/>
                <w:color w:val="000000"/>
                <w:sz w:val="20"/>
                <w:szCs w:val="20"/>
                <w:lang w:val="uk-UA"/>
              </w:rPr>
            </w:pPr>
          </w:p>
          <w:p w:rsidR="00FF1ED9" w:rsidRPr="000E0505" w:rsidRDefault="00FF1ED9" w:rsidP="00FF1ED9">
            <w:pPr>
              <w:rPr>
                <w:rFonts w:eastAsia="Times New Roman"/>
                <w:bCs/>
                <w:color w:val="000000"/>
                <w:sz w:val="20"/>
                <w:szCs w:val="20"/>
                <w:lang w:val="uk-UA"/>
              </w:rPr>
            </w:pPr>
          </w:p>
          <w:p w:rsidR="00FF1ED9" w:rsidRPr="000E0505" w:rsidRDefault="00FF1ED9" w:rsidP="00FF1ED9">
            <w:pPr>
              <w:rPr>
                <w:rFonts w:eastAsia="Times New Roman"/>
                <w:bCs/>
                <w:color w:val="000000"/>
                <w:sz w:val="20"/>
                <w:szCs w:val="20"/>
                <w:lang w:val="uk-UA"/>
              </w:rPr>
            </w:pPr>
            <w:r w:rsidRPr="000E0505">
              <w:rPr>
                <w:rFonts w:eastAsia="Times New Roman"/>
                <w:bCs/>
                <w:color w:val="000000"/>
                <w:sz w:val="20"/>
                <w:szCs w:val="20"/>
                <w:lang w:val="uk-UA"/>
              </w:rPr>
              <w:t>3</w:t>
            </w:r>
          </w:p>
        </w:tc>
        <w:tc>
          <w:tcPr>
            <w:tcW w:w="204"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FFFF99"/>
          </w:tcPr>
          <w:p w:rsidR="00FF1ED9" w:rsidRPr="000E0505" w:rsidRDefault="00FF1ED9" w:rsidP="00FF1ED9">
            <w:pPr>
              <w:rPr>
                <w:rFonts w:eastAsia="Times New Roman"/>
                <w:b/>
                <w:bCs/>
                <w:color w:val="000000"/>
                <w:sz w:val="20"/>
                <w:szCs w:val="20"/>
              </w:rPr>
            </w:pPr>
          </w:p>
        </w:tc>
        <w:tc>
          <w:tcPr>
            <w:tcW w:w="594" w:type="pct"/>
            <w:tcBorders>
              <w:top w:val="nil"/>
              <w:left w:val="single" w:sz="4" w:space="0" w:color="auto"/>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b/>
                <w:bCs/>
                <w:color w:val="000000"/>
                <w:sz w:val="20"/>
                <w:szCs w:val="20"/>
              </w:rPr>
            </w:pPr>
            <w:r w:rsidRPr="000E0505">
              <w:rPr>
                <w:rFonts w:eastAsia="Times New Roman"/>
                <w:b/>
                <w:bCs/>
                <w:color w:val="000000"/>
                <w:sz w:val="20"/>
                <w:szCs w:val="20"/>
              </w:rPr>
              <w:t>аттестат</w:t>
            </w:r>
          </w:p>
        </w:tc>
        <w:tc>
          <w:tcPr>
            <w:tcW w:w="561" w:type="pct"/>
            <w:tcBorders>
              <w:top w:val="nil"/>
              <w:left w:val="nil"/>
              <w:bottom w:val="single" w:sz="4" w:space="0" w:color="auto"/>
              <w:right w:val="single" w:sz="4" w:space="0" w:color="auto"/>
            </w:tcBorders>
            <w:shd w:val="clear" w:color="auto" w:fill="auto"/>
            <w:vAlign w:val="center"/>
            <w:hideMark/>
          </w:tcPr>
          <w:p w:rsidR="00FF1ED9" w:rsidRPr="000E0505" w:rsidRDefault="00FF1ED9" w:rsidP="00FF1ED9">
            <w:pPr>
              <w:rPr>
                <w:rFonts w:eastAsia="Times New Roman"/>
                <w:color w:val="000000"/>
                <w:sz w:val="20"/>
                <w:szCs w:val="20"/>
              </w:rPr>
            </w:pPr>
            <w:r w:rsidRPr="000E0505">
              <w:rPr>
                <w:rFonts w:eastAsia="Times New Roman"/>
                <w:color w:val="000000"/>
                <w:sz w:val="20"/>
                <w:szCs w:val="20"/>
              </w:rPr>
              <w:t> </w:t>
            </w:r>
          </w:p>
        </w:tc>
      </w:tr>
    </w:tbl>
    <w:p w:rsidR="000E0505" w:rsidRPr="000E0505" w:rsidRDefault="000E0505" w:rsidP="000E0505">
      <w:pPr>
        <w:ind w:left="360"/>
        <w:rPr>
          <w:b/>
          <w:sz w:val="24"/>
          <w:szCs w:val="24"/>
        </w:rPr>
      </w:pPr>
    </w:p>
    <w:p w:rsidR="000E0505" w:rsidRPr="000E0505" w:rsidRDefault="000E0505" w:rsidP="000E0505">
      <w:pPr>
        <w:spacing w:after="200" w:line="276" w:lineRule="auto"/>
        <w:rPr>
          <w:rFonts w:cstheme="minorBidi"/>
          <w:b/>
          <w:sz w:val="24"/>
          <w:szCs w:val="24"/>
        </w:rPr>
      </w:pPr>
    </w:p>
    <w:tbl>
      <w:tblPr>
        <w:tblW w:w="0" w:type="auto"/>
        <w:tblLayout w:type="fixed"/>
        <w:tblCellMar>
          <w:left w:w="30" w:type="dxa"/>
          <w:right w:w="30" w:type="dxa"/>
        </w:tblCellMar>
        <w:tblLook w:val="0000" w:firstRow="0" w:lastRow="0" w:firstColumn="0" w:lastColumn="0" w:noHBand="0" w:noVBand="0"/>
      </w:tblPr>
      <w:tblGrid>
        <w:gridCol w:w="2693"/>
        <w:gridCol w:w="420"/>
        <w:gridCol w:w="309"/>
        <w:gridCol w:w="310"/>
      </w:tblGrid>
      <w:tr w:rsidR="000E0505" w:rsidRPr="000E0505" w:rsidTr="000E0505">
        <w:trPr>
          <w:trHeight w:val="245"/>
        </w:trPr>
        <w:tc>
          <w:tcPr>
            <w:tcW w:w="2693" w:type="dxa"/>
            <w:tcBorders>
              <w:top w:val="single" w:sz="2" w:space="0" w:color="000000"/>
              <w:left w:val="single" w:sz="2" w:space="0" w:color="000000"/>
              <w:bottom w:val="single" w:sz="2" w:space="0" w:color="000000"/>
              <w:right w:val="single" w:sz="2" w:space="0" w:color="000000"/>
            </w:tcBorders>
          </w:tcPr>
          <w:p w:rsidR="000E0505" w:rsidRPr="000E0505" w:rsidRDefault="000E0505" w:rsidP="000E0505">
            <w:pPr>
              <w:autoSpaceDE w:val="0"/>
              <w:autoSpaceDN w:val="0"/>
              <w:adjustRightInd w:val="0"/>
              <w:jc w:val="right"/>
              <w:rPr>
                <w:color w:val="000000"/>
              </w:rPr>
            </w:pPr>
            <w:r w:rsidRPr="000E0505">
              <w:rPr>
                <w:color w:val="000000"/>
              </w:rPr>
              <w:t xml:space="preserve">Примечание: </w:t>
            </w:r>
          </w:p>
        </w:tc>
        <w:tc>
          <w:tcPr>
            <w:tcW w:w="420" w:type="dxa"/>
            <w:tcBorders>
              <w:top w:val="single" w:sz="2" w:space="0" w:color="000000"/>
              <w:left w:val="single" w:sz="2" w:space="0" w:color="000000"/>
              <w:bottom w:val="single" w:sz="2" w:space="0" w:color="000000"/>
              <w:right w:val="single" w:sz="6" w:space="0" w:color="auto"/>
            </w:tcBorders>
          </w:tcPr>
          <w:p w:rsidR="000E0505" w:rsidRPr="000E0505" w:rsidRDefault="000E0505" w:rsidP="000E0505">
            <w:pPr>
              <w:autoSpaceDE w:val="0"/>
              <w:autoSpaceDN w:val="0"/>
              <w:adjustRightInd w:val="0"/>
              <w:jc w:val="center"/>
              <w:rPr>
                <w:color w:val="000000"/>
                <w:sz w:val="18"/>
                <w:szCs w:val="18"/>
              </w:rPr>
            </w:pPr>
            <w:r w:rsidRPr="000E0505">
              <w:rPr>
                <w:color w:val="000000"/>
                <w:sz w:val="18"/>
                <w:szCs w:val="18"/>
              </w:rPr>
              <w:t>ГВЭ</w:t>
            </w:r>
          </w:p>
        </w:tc>
        <w:tc>
          <w:tcPr>
            <w:tcW w:w="309" w:type="dxa"/>
            <w:tcBorders>
              <w:top w:val="single" w:sz="6" w:space="0" w:color="auto"/>
              <w:left w:val="single" w:sz="6" w:space="0" w:color="auto"/>
              <w:bottom w:val="single" w:sz="6" w:space="0" w:color="auto"/>
              <w:right w:val="single" w:sz="6" w:space="0" w:color="auto"/>
            </w:tcBorders>
            <w:shd w:val="solid" w:color="FFCC00" w:fill="auto"/>
          </w:tcPr>
          <w:p w:rsidR="000E0505" w:rsidRPr="000E0505" w:rsidRDefault="000E0505" w:rsidP="000E0505">
            <w:pPr>
              <w:autoSpaceDE w:val="0"/>
              <w:autoSpaceDN w:val="0"/>
              <w:adjustRightInd w:val="0"/>
              <w:jc w:val="center"/>
              <w:rPr>
                <w:color w:val="000000"/>
                <w:sz w:val="20"/>
                <w:szCs w:val="20"/>
              </w:rPr>
            </w:pPr>
            <w:r w:rsidRPr="000E0505">
              <w:rPr>
                <w:color w:val="000000"/>
                <w:sz w:val="20"/>
                <w:szCs w:val="20"/>
              </w:rPr>
              <w:t>4</w:t>
            </w:r>
          </w:p>
        </w:tc>
        <w:tc>
          <w:tcPr>
            <w:tcW w:w="310" w:type="dxa"/>
            <w:tcBorders>
              <w:top w:val="single" w:sz="2" w:space="0" w:color="000000"/>
              <w:left w:val="single" w:sz="6" w:space="0" w:color="auto"/>
              <w:bottom w:val="single" w:sz="2" w:space="0" w:color="000000"/>
              <w:right w:val="single" w:sz="2" w:space="0" w:color="000000"/>
            </w:tcBorders>
          </w:tcPr>
          <w:p w:rsidR="000E0505" w:rsidRPr="000E0505" w:rsidRDefault="000E0505" w:rsidP="000E0505">
            <w:pPr>
              <w:autoSpaceDE w:val="0"/>
              <w:autoSpaceDN w:val="0"/>
              <w:adjustRightInd w:val="0"/>
              <w:jc w:val="center"/>
              <w:rPr>
                <w:color w:val="000000"/>
              </w:rPr>
            </w:pPr>
          </w:p>
        </w:tc>
      </w:tr>
      <w:tr w:rsidR="000E0505" w:rsidRPr="000E0505" w:rsidTr="000E0505">
        <w:trPr>
          <w:trHeight w:val="245"/>
        </w:trPr>
        <w:tc>
          <w:tcPr>
            <w:tcW w:w="2693" w:type="dxa"/>
            <w:tcBorders>
              <w:top w:val="single" w:sz="2" w:space="0" w:color="000000"/>
              <w:left w:val="single" w:sz="2" w:space="0" w:color="000000"/>
              <w:bottom w:val="single" w:sz="2" w:space="0" w:color="000000"/>
              <w:right w:val="single" w:sz="2" w:space="0" w:color="000000"/>
            </w:tcBorders>
          </w:tcPr>
          <w:p w:rsidR="000E0505" w:rsidRPr="000E0505" w:rsidRDefault="000E0505" w:rsidP="000E0505">
            <w:pPr>
              <w:autoSpaceDE w:val="0"/>
              <w:autoSpaceDN w:val="0"/>
              <w:adjustRightInd w:val="0"/>
              <w:jc w:val="right"/>
              <w:rPr>
                <w:color w:val="000000"/>
              </w:rPr>
            </w:pPr>
          </w:p>
        </w:tc>
        <w:tc>
          <w:tcPr>
            <w:tcW w:w="420" w:type="dxa"/>
            <w:tcBorders>
              <w:top w:val="single" w:sz="2" w:space="0" w:color="000000"/>
              <w:left w:val="single" w:sz="2" w:space="0" w:color="000000"/>
              <w:bottom w:val="single" w:sz="2" w:space="0" w:color="000000"/>
              <w:right w:val="single" w:sz="6" w:space="0" w:color="auto"/>
            </w:tcBorders>
          </w:tcPr>
          <w:p w:rsidR="000E0505" w:rsidRPr="000E0505" w:rsidRDefault="000E0505" w:rsidP="000E0505">
            <w:pPr>
              <w:autoSpaceDE w:val="0"/>
              <w:autoSpaceDN w:val="0"/>
              <w:adjustRightInd w:val="0"/>
              <w:jc w:val="center"/>
              <w:rPr>
                <w:color w:val="000000"/>
                <w:sz w:val="18"/>
                <w:szCs w:val="18"/>
              </w:rPr>
            </w:pPr>
            <w:r w:rsidRPr="000E0505">
              <w:rPr>
                <w:color w:val="000000"/>
                <w:sz w:val="18"/>
                <w:szCs w:val="18"/>
              </w:rPr>
              <w:t>ОГЭ</w:t>
            </w:r>
          </w:p>
        </w:tc>
        <w:tc>
          <w:tcPr>
            <w:tcW w:w="309" w:type="dxa"/>
            <w:tcBorders>
              <w:top w:val="single" w:sz="6" w:space="0" w:color="auto"/>
              <w:left w:val="single" w:sz="6" w:space="0" w:color="auto"/>
              <w:bottom w:val="single" w:sz="6" w:space="0" w:color="auto"/>
              <w:right w:val="single" w:sz="6" w:space="0" w:color="auto"/>
            </w:tcBorders>
            <w:shd w:val="solid" w:color="99CCFF" w:fill="auto"/>
          </w:tcPr>
          <w:p w:rsidR="000E0505" w:rsidRPr="000E0505" w:rsidRDefault="000E0505" w:rsidP="000E0505">
            <w:pPr>
              <w:autoSpaceDE w:val="0"/>
              <w:autoSpaceDN w:val="0"/>
              <w:adjustRightInd w:val="0"/>
              <w:jc w:val="center"/>
              <w:rPr>
                <w:color w:val="000000"/>
                <w:sz w:val="20"/>
                <w:szCs w:val="20"/>
              </w:rPr>
            </w:pPr>
            <w:r w:rsidRPr="000E0505">
              <w:rPr>
                <w:color w:val="000000"/>
                <w:sz w:val="20"/>
                <w:szCs w:val="20"/>
              </w:rPr>
              <w:t>4</w:t>
            </w:r>
          </w:p>
        </w:tc>
        <w:tc>
          <w:tcPr>
            <w:tcW w:w="310" w:type="dxa"/>
            <w:tcBorders>
              <w:top w:val="single" w:sz="2" w:space="0" w:color="000000"/>
              <w:left w:val="single" w:sz="6" w:space="0" w:color="auto"/>
              <w:bottom w:val="single" w:sz="2" w:space="0" w:color="000000"/>
              <w:right w:val="single" w:sz="2" w:space="0" w:color="000000"/>
            </w:tcBorders>
          </w:tcPr>
          <w:p w:rsidR="000E0505" w:rsidRPr="000E0505" w:rsidRDefault="000E0505" w:rsidP="000E0505">
            <w:pPr>
              <w:autoSpaceDE w:val="0"/>
              <w:autoSpaceDN w:val="0"/>
              <w:adjustRightInd w:val="0"/>
              <w:jc w:val="center"/>
              <w:rPr>
                <w:color w:val="000000"/>
              </w:rPr>
            </w:pPr>
          </w:p>
        </w:tc>
      </w:tr>
      <w:tr w:rsidR="000E0505" w:rsidRPr="000E0505" w:rsidTr="000E0505">
        <w:trPr>
          <w:trHeight w:val="245"/>
        </w:trPr>
        <w:tc>
          <w:tcPr>
            <w:tcW w:w="2693" w:type="dxa"/>
            <w:gridSpan w:val="2"/>
            <w:tcBorders>
              <w:top w:val="single" w:sz="2" w:space="0" w:color="000000"/>
              <w:left w:val="single" w:sz="2" w:space="0" w:color="000000"/>
              <w:bottom w:val="single" w:sz="2" w:space="0" w:color="000000"/>
              <w:right w:val="single" w:sz="6" w:space="0" w:color="auto"/>
            </w:tcBorders>
          </w:tcPr>
          <w:p w:rsidR="000E0505" w:rsidRPr="000E0505" w:rsidRDefault="000E0505" w:rsidP="000E0505">
            <w:pPr>
              <w:autoSpaceDE w:val="0"/>
              <w:autoSpaceDN w:val="0"/>
              <w:adjustRightInd w:val="0"/>
              <w:jc w:val="right"/>
              <w:rPr>
                <w:color w:val="000000"/>
                <w:sz w:val="18"/>
                <w:szCs w:val="18"/>
              </w:rPr>
            </w:pPr>
            <w:r w:rsidRPr="000E0505">
              <w:rPr>
                <w:color w:val="000000"/>
                <w:sz w:val="18"/>
                <w:szCs w:val="18"/>
              </w:rPr>
              <w:t>неявка по уважительной причине</w:t>
            </w:r>
          </w:p>
        </w:tc>
        <w:tc>
          <w:tcPr>
            <w:tcW w:w="309" w:type="dxa"/>
            <w:tcBorders>
              <w:top w:val="single" w:sz="6" w:space="0" w:color="auto"/>
              <w:left w:val="single" w:sz="6" w:space="0" w:color="auto"/>
              <w:bottom w:val="single" w:sz="6" w:space="0" w:color="auto"/>
              <w:right w:val="single" w:sz="6" w:space="0" w:color="auto"/>
            </w:tcBorders>
            <w:shd w:val="solid" w:color="FFCC00" w:fill="auto"/>
          </w:tcPr>
          <w:p w:rsidR="000E0505" w:rsidRPr="000E0505" w:rsidRDefault="000E0505" w:rsidP="000E0505">
            <w:pPr>
              <w:autoSpaceDE w:val="0"/>
              <w:autoSpaceDN w:val="0"/>
              <w:adjustRightInd w:val="0"/>
              <w:jc w:val="center"/>
              <w:rPr>
                <w:color w:val="000000"/>
                <w:sz w:val="18"/>
                <w:szCs w:val="18"/>
              </w:rPr>
            </w:pPr>
            <w:r w:rsidRPr="000E0505">
              <w:rPr>
                <w:color w:val="000000"/>
                <w:sz w:val="18"/>
                <w:szCs w:val="18"/>
              </w:rPr>
              <w:t>н/у</w:t>
            </w:r>
          </w:p>
        </w:tc>
        <w:tc>
          <w:tcPr>
            <w:tcW w:w="310" w:type="dxa"/>
            <w:tcBorders>
              <w:top w:val="single" w:sz="2" w:space="0" w:color="000000"/>
              <w:left w:val="single" w:sz="6" w:space="0" w:color="auto"/>
              <w:bottom w:val="single" w:sz="2" w:space="0" w:color="000000"/>
              <w:right w:val="single" w:sz="2" w:space="0" w:color="000000"/>
            </w:tcBorders>
          </w:tcPr>
          <w:p w:rsidR="000E0505" w:rsidRPr="000E0505" w:rsidRDefault="000E0505" w:rsidP="000E0505">
            <w:pPr>
              <w:autoSpaceDE w:val="0"/>
              <w:autoSpaceDN w:val="0"/>
              <w:adjustRightInd w:val="0"/>
              <w:jc w:val="center"/>
              <w:rPr>
                <w:color w:val="000000"/>
              </w:rPr>
            </w:pPr>
          </w:p>
        </w:tc>
      </w:tr>
    </w:tbl>
    <w:p w:rsidR="000E0505" w:rsidRPr="000E0505" w:rsidRDefault="000E0505" w:rsidP="000E0505">
      <w:pPr>
        <w:rPr>
          <w:rFonts w:cstheme="minorBidi"/>
          <w:sz w:val="24"/>
          <w:szCs w:val="24"/>
        </w:rPr>
      </w:pPr>
    </w:p>
    <w:p w:rsidR="000E0505" w:rsidRPr="000E0505" w:rsidRDefault="000E0505" w:rsidP="000E0505">
      <w:pPr>
        <w:rPr>
          <w:rFonts w:cstheme="minorBidi"/>
          <w:sz w:val="24"/>
          <w:szCs w:val="24"/>
        </w:rPr>
      </w:pPr>
      <w:r w:rsidRPr="000E0505">
        <w:rPr>
          <w:rFonts w:cstheme="minorBidi"/>
          <w:sz w:val="24"/>
          <w:szCs w:val="24"/>
        </w:rPr>
        <w:t xml:space="preserve">По результатам экзаменов один обучающийся выпущен со справкой. </w:t>
      </w:r>
      <w:r w:rsidRPr="000E0505">
        <w:rPr>
          <w:rFonts w:cstheme="minorBidi"/>
          <w:sz w:val="24"/>
          <w:szCs w:val="24"/>
          <w:lang w:val="uk-UA"/>
        </w:rPr>
        <w:t xml:space="preserve"> </w:t>
      </w:r>
      <w:r w:rsidRPr="000E0505">
        <w:rPr>
          <w:rFonts w:cstheme="minorBidi"/>
          <w:sz w:val="24"/>
          <w:szCs w:val="24"/>
        </w:rPr>
        <w:t>Пересда</w:t>
      </w:r>
      <w:r w:rsidRPr="000E0505">
        <w:rPr>
          <w:rFonts w:cstheme="minorBidi"/>
          <w:sz w:val="24"/>
          <w:szCs w:val="24"/>
          <w:lang w:val="uk-UA"/>
        </w:rPr>
        <w:t>ча</w:t>
      </w:r>
      <w:r w:rsidRPr="000E0505">
        <w:rPr>
          <w:rFonts w:cstheme="minorBidi"/>
          <w:sz w:val="24"/>
          <w:szCs w:val="24"/>
        </w:rPr>
        <w:t xml:space="preserve"> экзамен</w:t>
      </w:r>
      <w:r w:rsidRPr="000E0505">
        <w:rPr>
          <w:rFonts w:cstheme="minorBidi"/>
          <w:sz w:val="24"/>
          <w:szCs w:val="24"/>
          <w:lang w:val="uk-UA"/>
        </w:rPr>
        <w:t>а</w:t>
      </w:r>
      <w:r w:rsidRPr="000E0505">
        <w:rPr>
          <w:rFonts w:cstheme="minorBidi"/>
          <w:sz w:val="24"/>
          <w:szCs w:val="24"/>
        </w:rPr>
        <w:t xml:space="preserve"> в сентябрьские сроки. </w:t>
      </w:r>
    </w:p>
    <w:tbl>
      <w:tblPr>
        <w:tblpPr w:leftFromText="180" w:rightFromText="180" w:vertAnchor="text" w:horzAnchor="margin" w:tblpX="74" w:tblpY="205"/>
        <w:tblW w:w="4866" w:type="pct"/>
        <w:tblLayout w:type="fixed"/>
        <w:tblCellMar>
          <w:left w:w="0" w:type="dxa"/>
          <w:right w:w="0" w:type="dxa"/>
        </w:tblCellMar>
        <w:tblLook w:val="04A0" w:firstRow="1" w:lastRow="0" w:firstColumn="1" w:lastColumn="0" w:noHBand="0" w:noVBand="1"/>
      </w:tblPr>
      <w:tblGrid>
        <w:gridCol w:w="535"/>
        <w:gridCol w:w="1516"/>
        <w:gridCol w:w="1000"/>
        <w:gridCol w:w="859"/>
        <w:gridCol w:w="715"/>
        <w:gridCol w:w="431"/>
        <w:gridCol w:w="575"/>
        <w:gridCol w:w="575"/>
        <w:gridCol w:w="440"/>
        <w:gridCol w:w="994"/>
        <w:gridCol w:w="791"/>
        <w:gridCol w:w="1313"/>
      </w:tblGrid>
      <w:tr w:rsidR="000E0505" w:rsidRPr="00FF1ED9" w:rsidTr="00FF1ED9">
        <w:trPr>
          <w:cantSplit/>
          <w:trHeight w:val="330"/>
        </w:trPr>
        <w:tc>
          <w:tcPr>
            <w:tcW w:w="27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77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Предмет</w:t>
            </w:r>
          </w:p>
        </w:tc>
        <w:tc>
          <w:tcPr>
            <w:tcW w:w="51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Всего выпуск</w:t>
            </w:r>
          </w:p>
          <w:p w:rsidR="000E0505" w:rsidRPr="00FF1ED9" w:rsidRDefault="000E0505" w:rsidP="00FF1ED9">
            <w:pPr>
              <w:jc w:val="center"/>
            </w:pPr>
            <w:r w:rsidRPr="00FF1ED9">
              <w:t>ников</w:t>
            </w:r>
          </w:p>
        </w:tc>
        <w:tc>
          <w:tcPr>
            <w:tcW w:w="4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Сдавали</w:t>
            </w:r>
          </w:p>
        </w:tc>
        <w:tc>
          <w:tcPr>
            <w:tcW w:w="36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103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Получили оценки</w:t>
            </w:r>
          </w:p>
        </w:tc>
        <w:tc>
          <w:tcPr>
            <w:tcW w:w="51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 успеваемости</w:t>
            </w:r>
          </w:p>
        </w:tc>
        <w:tc>
          <w:tcPr>
            <w:tcW w:w="40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 «4»</w:t>
            </w:r>
          </w:p>
          <w:p w:rsidR="000E0505" w:rsidRPr="00FF1ED9" w:rsidRDefault="000E0505" w:rsidP="00FF1ED9">
            <w:pPr>
              <w:jc w:val="center"/>
            </w:pPr>
            <w:r w:rsidRPr="00FF1ED9">
              <w:t>и «5»</w:t>
            </w:r>
          </w:p>
        </w:tc>
        <w:tc>
          <w:tcPr>
            <w:tcW w:w="674" w:type="pct"/>
            <w:vMerge w:val="restart"/>
            <w:tcBorders>
              <w:top w:val="single" w:sz="8" w:space="0" w:color="auto"/>
              <w:left w:val="nil"/>
              <w:right w:val="single" w:sz="8" w:space="0" w:color="auto"/>
            </w:tcBorders>
          </w:tcPr>
          <w:p w:rsidR="000E0505" w:rsidRPr="00FF1ED9" w:rsidRDefault="000E0505" w:rsidP="00FF1ED9">
            <w:pPr>
              <w:jc w:val="center"/>
              <w:rPr>
                <w:lang w:val="uk-UA"/>
              </w:rPr>
            </w:pPr>
            <w:r w:rsidRPr="00FF1ED9">
              <w:rPr>
                <w:lang w:val="uk-UA"/>
              </w:rPr>
              <w:t>учитель</w:t>
            </w:r>
          </w:p>
        </w:tc>
      </w:tr>
      <w:tr w:rsidR="00FF1ED9" w:rsidRPr="00FF1ED9" w:rsidTr="00FF1ED9">
        <w:trPr>
          <w:cantSplit/>
          <w:trHeight w:val="412"/>
        </w:trPr>
        <w:tc>
          <w:tcPr>
            <w:tcW w:w="274" w:type="pct"/>
            <w:vMerge/>
            <w:tcBorders>
              <w:top w:val="single" w:sz="8" w:space="0" w:color="auto"/>
              <w:left w:val="single" w:sz="8" w:space="0" w:color="auto"/>
              <w:bottom w:val="single" w:sz="8" w:space="0" w:color="auto"/>
              <w:right w:val="single" w:sz="8" w:space="0" w:color="auto"/>
            </w:tcBorders>
            <w:vAlign w:val="center"/>
            <w:hideMark/>
          </w:tcPr>
          <w:p w:rsidR="000E0505" w:rsidRPr="00FF1ED9" w:rsidRDefault="000E0505" w:rsidP="00FF1ED9"/>
        </w:tc>
        <w:tc>
          <w:tcPr>
            <w:tcW w:w="778"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513"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441"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367"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221"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5</w:t>
            </w:r>
          </w:p>
        </w:tc>
        <w:tc>
          <w:tcPr>
            <w:tcW w:w="295"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4</w:t>
            </w:r>
          </w:p>
        </w:tc>
        <w:tc>
          <w:tcPr>
            <w:tcW w:w="295"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3</w:t>
            </w:r>
          </w:p>
        </w:tc>
        <w:tc>
          <w:tcPr>
            <w:tcW w:w="226"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w:t>
            </w:r>
          </w:p>
        </w:tc>
        <w:tc>
          <w:tcPr>
            <w:tcW w:w="510"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406" w:type="pct"/>
            <w:vMerge/>
            <w:tcBorders>
              <w:top w:val="single" w:sz="8" w:space="0" w:color="auto"/>
              <w:left w:val="nil"/>
              <w:bottom w:val="single" w:sz="8" w:space="0" w:color="auto"/>
              <w:right w:val="single" w:sz="8" w:space="0" w:color="auto"/>
            </w:tcBorders>
            <w:vAlign w:val="center"/>
            <w:hideMark/>
          </w:tcPr>
          <w:p w:rsidR="000E0505" w:rsidRPr="00FF1ED9" w:rsidRDefault="000E0505" w:rsidP="00FF1ED9"/>
        </w:tc>
        <w:tc>
          <w:tcPr>
            <w:tcW w:w="674" w:type="pct"/>
            <w:vMerge/>
            <w:tcBorders>
              <w:left w:val="nil"/>
              <w:bottom w:val="single" w:sz="8" w:space="0" w:color="auto"/>
              <w:right w:val="single" w:sz="8" w:space="0" w:color="auto"/>
            </w:tcBorders>
          </w:tcPr>
          <w:p w:rsidR="000E0505" w:rsidRPr="00FF1ED9" w:rsidRDefault="000E0505" w:rsidP="00FF1ED9">
            <w:pPr>
              <w:rPr>
                <w:lang w:val="uk-UA"/>
              </w:rPr>
            </w:pPr>
          </w:p>
        </w:tc>
      </w:tr>
      <w:tr w:rsidR="00FF1ED9" w:rsidRPr="00FF1ED9" w:rsidTr="00FF1ED9">
        <w:trPr>
          <w:trHeight w:val="504"/>
        </w:trPr>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w:t>
            </w:r>
          </w:p>
        </w:tc>
        <w:tc>
          <w:tcPr>
            <w:tcW w:w="778"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Русский язык</w:t>
            </w:r>
          </w:p>
        </w:tc>
        <w:tc>
          <w:tcPr>
            <w:tcW w:w="513"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367"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221"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5</w:t>
            </w:r>
          </w:p>
        </w:tc>
        <w:tc>
          <w:tcPr>
            <w:tcW w:w="295"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r w:rsidRPr="00FF1ED9">
              <w:t>11</w:t>
            </w:r>
          </w:p>
        </w:tc>
        <w:tc>
          <w:tcPr>
            <w:tcW w:w="295"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13</w:t>
            </w:r>
          </w:p>
        </w:tc>
        <w:tc>
          <w:tcPr>
            <w:tcW w:w="226"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0E0505" w:rsidRPr="00FF1ED9" w:rsidRDefault="000E0505" w:rsidP="00FF1ED9">
            <w:r w:rsidRPr="00FF1ED9">
              <w:rPr>
                <w:lang w:val="uk-UA"/>
              </w:rPr>
              <w:t>55</w:t>
            </w:r>
            <w:r w:rsidRPr="00FF1ED9">
              <w:t xml:space="preserve"> %</w:t>
            </w:r>
          </w:p>
        </w:tc>
        <w:tc>
          <w:tcPr>
            <w:tcW w:w="674" w:type="pct"/>
            <w:tcBorders>
              <w:top w:val="nil"/>
              <w:left w:val="nil"/>
              <w:bottom w:val="single" w:sz="8" w:space="0" w:color="auto"/>
              <w:right w:val="single" w:sz="8" w:space="0" w:color="auto"/>
            </w:tcBorders>
          </w:tcPr>
          <w:p w:rsidR="000E0505" w:rsidRPr="00FF1ED9" w:rsidRDefault="000E0505" w:rsidP="00FF1ED9">
            <w:pPr>
              <w:rPr>
                <w:lang w:val="uk-UA"/>
              </w:rPr>
            </w:pPr>
            <w:r w:rsidRPr="00FF1ED9">
              <w:rPr>
                <w:lang w:val="uk-UA"/>
              </w:rPr>
              <w:t>Николаева Т.В.</w:t>
            </w:r>
          </w:p>
        </w:tc>
      </w:tr>
      <w:tr w:rsidR="00FF1ED9" w:rsidRPr="00FF1ED9" w:rsidTr="00FF1ED9">
        <w:trPr>
          <w:cantSplit/>
          <w:trHeight w:val="380"/>
        </w:trPr>
        <w:tc>
          <w:tcPr>
            <w:tcW w:w="274"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w:t>
            </w:r>
          </w:p>
        </w:tc>
        <w:tc>
          <w:tcPr>
            <w:tcW w:w="778"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 xml:space="preserve">Математика </w:t>
            </w:r>
          </w:p>
        </w:tc>
        <w:tc>
          <w:tcPr>
            <w:tcW w:w="513"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29</w:t>
            </w:r>
          </w:p>
        </w:tc>
        <w:tc>
          <w:tcPr>
            <w:tcW w:w="367"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221"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9</w:t>
            </w:r>
          </w:p>
        </w:tc>
        <w:tc>
          <w:tcPr>
            <w:tcW w:w="295"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8</w:t>
            </w:r>
          </w:p>
        </w:tc>
        <w:tc>
          <w:tcPr>
            <w:tcW w:w="295"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11</w:t>
            </w:r>
          </w:p>
        </w:tc>
        <w:tc>
          <w:tcPr>
            <w:tcW w:w="226"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510"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9</w:t>
            </w:r>
            <w:r w:rsidRPr="00FF1ED9">
              <w:rPr>
                <w:lang w:val="uk-UA"/>
              </w:rPr>
              <w:t>7</w:t>
            </w:r>
          </w:p>
        </w:tc>
        <w:tc>
          <w:tcPr>
            <w:tcW w:w="406" w:type="pct"/>
            <w:tcBorders>
              <w:top w:val="nil"/>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rPr>
                <w:lang w:val="uk-UA"/>
              </w:rPr>
              <w:t>59</w:t>
            </w:r>
            <w:r w:rsidRPr="00FF1ED9">
              <w:t xml:space="preserve"> %</w:t>
            </w:r>
          </w:p>
        </w:tc>
        <w:tc>
          <w:tcPr>
            <w:tcW w:w="674" w:type="pct"/>
            <w:tcBorders>
              <w:top w:val="nil"/>
              <w:left w:val="nil"/>
              <w:bottom w:val="single" w:sz="4" w:space="0" w:color="auto"/>
              <w:right w:val="single" w:sz="8" w:space="0" w:color="auto"/>
            </w:tcBorders>
          </w:tcPr>
          <w:p w:rsidR="000E0505" w:rsidRPr="00FF1ED9" w:rsidRDefault="000E0505" w:rsidP="00FF1ED9">
            <w:pPr>
              <w:rPr>
                <w:lang w:val="uk-UA"/>
              </w:rPr>
            </w:pPr>
            <w:r w:rsidRPr="00FF1ED9">
              <w:rPr>
                <w:lang w:val="uk-UA"/>
              </w:rPr>
              <w:t>Старченко Л.Ю.</w:t>
            </w:r>
          </w:p>
        </w:tc>
      </w:tr>
      <w:tr w:rsidR="00FF1ED9" w:rsidRPr="00FF1ED9" w:rsidTr="00FF1ED9">
        <w:trPr>
          <w:cantSplit/>
          <w:trHeight w:val="122"/>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r w:rsidRPr="00FF1ED9">
              <w:t>3</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Общество</w:t>
            </w:r>
          </w:p>
          <w:p w:rsidR="000E0505" w:rsidRPr="00FF1ED9" w:rsidRDefault="000E0505" w:rsidP="00FF1ED9">
            <w:pPr>
              <w:jc w:val="center"/>
            </w:pPr>
            <w:r w:rsidRPr="00FF1ED9">
              <w:t>знание</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29</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6</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1</w:t>
            </w:r>
            <w:r w:rsidRPr="00FF1ED9">
              <w:rPr>
                <w:lang w:val="uk-UA"/>
              </w:rPr>
              <w:t>1</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12</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rPr>
                <w:lang w:val="uk-UA"/>
              </w:rPr>
              <w:t>59</w:t>
            </w:r>
            <w:r w:rsidRPr="00FF1ED9">
              <w:t>%</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rPr>
                <w:lang w:val="uk-UA"/>
              </w:rPr>
            </w:pPr>
            <w:r w:rsidRPr="00FF1ED9">
              <w:rPr>
                <w:lang w:val="uk-UA"/>
              </w:rPr>
              <w:t>Шевченко О.А.</w:t>
            </w:r>
          </w:p>
        </w:tc>
      </w:tr>
      <w:tr w:rsidR="00FF1ED9" w:rsidRPr="00FF1ED9" w:rsidTr="00FF1ED9">
        <w:trPr>
          <w:cantSplit/>
          <w:trHeight w:val="165"/>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lastRenderedPageBreak/>
              <w:t>5</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Английский язык</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7</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2</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rPr>
                <w:lang w:val="uk-UA"/>
              </w:rPr>
            </w:pPr>
            <w:r w:rsidRPr="00FF1ED9">
              <w:rPr>
                <w:lang w:val="uk-UA"/>
              </w:rPr>
              <w:t>Гурова Н.В.</w:t>
            </w:r>
          </w:p>
        </w:tc>
      </w:tr>
      <w:tr w:rsidR="00FF1ED9" w:rsidRPr="00FF1ED9" w:rsidTr="00FF1ED9">
        <w:trPr>
          <w:cantSplit/>
          <w:trHeight w:val="179"/>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7</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География</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1</w:t>
            </w:r>
            <w:r w:rsidRPr="00FF1ED9">
              <w:rPr>
                <w:lang w:val="uk-UA"/>
              </w:rPr>
              <w:t>2</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41</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4</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6</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2</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rPr>
                <w:lang w:val="uk-UA"/>
              </w:rPr>
              <w:t>83</w:t>
            </w:r>
            <w:r w:rsidRPr="00FF1ED9">
              <w:t>%</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rPr>
                <w:lang w:val="uk-UA"/>
              </w:rPr>
            </w:pPr>
            <w:r w:rsidRPr="00FF1ED9">
              <w:rPr>
                <w:lang w:val="uk-UA"/>
              </w:rPr>
              <w:t>Лапоногова М.В.</w:t>
            </w:r>
          </w:p>
        </w:tc>
      </w:tr>
      <w:tr w:rsidR="00FF1ED9" w:rsidRPr="00FF1ED9" w:rsidTr="00FF1ED9">
        <w:trPr>
          <w:cantSplit/>
          <w:trHeight w:val="179"/>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8</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Биология</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3</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rPr>
                <w:lang w:val="uk-UA"/>
              </w:rPr>
            </w:pPr>
            <w:r w:rsidRPr="00FF1ED9">
              <w:rPr>
                <w:lang w:val="uk-UA"/>
              </w:rPr>
              <w:t>Шинкаревская И.В.</w:t>
            </w:r>
          </w:p>
        </w:tc>
      </w:tr>
      <w:tr w:rsidR="00FF1ED9" w:rsidRPr="00FF1ED9" w:rsidTr="00FF1ED9">
        <w:trPr>
          <w:cantSplit/>
          <w:trHeight w:val="224"/>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9</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Физика</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3</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jc w:val="center"/>
              <w:rPr>
                <w:lang w:val="uk-UA"/>
              </w:rPr>
            </w:pPr>
            <w:r w:rsidRPr="00FF1ED9">
              <w:rPr>
                <w:lang w:val="uk-UA"/>
              </w:rPr>
              <w:t>Моик Н.Н.</w:t>
            </w:r>
          </w:p>
        </w:tc>
      </w:tr>
      <w:tr w:rsidR="00FF1ED9" w:rsidRPr="00FF1ED9" w:rsidTr="00FF1ED9">
        <w:trPr>
          <w:cantSplit/>
          <w:trHeight w:val="224"/>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Информатика и ИКТ</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3</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jc w:val="center"/>
              <w:rPr>
                <w:lang w:val="uk-UA"/>
              </w:rPr>
            </w:pPr>
            <w:r w:rsidRPr="00FF1ED9">
              <w:rPr>
                <w:lang w:val="uk-UA"/>
              </w:rPr>
              <w:t>-</w:t>
            </w:r>
          </w:p>
        </w:tc>
      </w:tr>
      <w:tr w:rsidR="00FF1ED9" w:rsidRPr="00FF1ED9" w:rsidTr="00FF1ED9">
        <w:trPr>
          <w:cantSplit/>
          <w:trHeight w:val="165"/>
        </w:trPr>
        <w:tc>
          <w:tcPr>
            <w:tcW w:w="27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t>1</w:t>
            </w:r>
            <w:r w:rsidRPr="00FF1ED9">
              <w:rPr>
                <w:lang w:val="uk-UA"/>
              </w:rPr>
              <w:t>1</w:t>
            </w:r>
          </w:p>
        </w:tc>
        <w:tc>
          <w:tcPr>
            <w:tcW w:w="778"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 xml:space="preserve">Родной </w:t>
            </w:r>
            <w:r w:rsidRPr="00FF1ED9">
              <w:rPr>
                <w:lang w:val="uk-UA"/>
              </w:rPr>
              <w:t xml:space="preserve">(украинский) </w:t>
            </w:r>
            <w:r w:rsidRPr="00FF1ED9">
              <w:t>язык</w:t>
            </w:r>
          </w:p>
        </w:tc>
        <w:tc>
          <w:tcPr>
            <w:tcW w:w="51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29</w:t>
            </w:r>
          </w:p>
        </w:tc>
        <w:tc>
          <w:tcPr>
            <w:tcW w:w="4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12</w:t>
            </w:r>
          </w:p>
        </w:tc>
        <w:tc>
          <w:tcPr>
            <w:tcW w:w="3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41</w:t>
            </w:r>
          </w:p>
        </w:tc>
        <w:tc>
          <w:tcPr>
            <w:tcW w:w="22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4</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rPr>
                <w:lang w:val="uk-UA"/>
              </w:rPr>
            </w:pPr>
            <w:r w:rsidRPr="00FF1ED9">
              <w:rPr>
                <w:lang w:val="uk-UA"/>
              </w:rPr>
              <w:t>8</w:t>
            </w:r>
          </w:p>
        </w:tc>
        <w:tc>
          <w:tcPr>
            <w:tcW w:w="295"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22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w:t>
            </w:r>
          </w:p>
        </w:tc>
        <w:tc>
          <w:tcPr>
            <w:tcW w:w="51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40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E0505" w:rsidRPr="00FF1ED9" w:rsidRDefault="000E0505" w:rsidP="00FF1ED9">
            <w:pPr>
              <w:jc w:val="center"/>
            </w:pPr>
            <w:r w:rsidRPr="00FF1ED9">
              <w:t>100%</w:t>
            </w:r>
          </w:p>
        </w:tc>
        <w:tc>
          <w:tcPr>
            <w:tcW w:w="674" w:type="pct"/>
            <w:tcBorders>
              <w:top w:val="single" w:sz="4" w:space="0" w:color="auto"/>
              <w:left w:val="nil"/>
              <w:bottom w:val="single" w:sz="4" w:space="0" w:color="auto"/>
              <w:right w:val="single" w:sz="8" w:space="0" w:color="auto"/>
            </w:tcBorders>
          </w:tcPr>
          <w:p w:rsidR="000E0505" w:rsidRPr="00FF1ED9" w:rsidRDefault="000E0505" w:rsidP="00FF1ED9">
            <w:pPr>
              <w:jc w:val="center"/>
              <w:rPr>
                <w:lang w:val="uk-UA"/>
              </w:rPr>
            </w:pPr>
            <w:r w:rsidRPr="00FF1ED9">
              <w:rPr>
                <w:lang w:val="uk-UA"/>
              </w:rPr>
              <w:t>Савчук О.В.</w:t>
            </w:r>
          </w:p>
        </w:tc>
      </w:tr>
    </w:tbl>
    <w:p w:rsidR="000E0505" w:rsidRPr="000E0505" w:rsidRDefault="000E0505" w:rsidP="000E0505">
      <w:pPr>
        <w:spacing w:after="200" w:line="276" w:lineRule="auto"/>
        <w:rPr>
          <w:rFonts w:cstheme="minorBidi"/>
          <w:b/>
          <w:bCs/>
          <w:i/>
          <w:sz w:val="24"/>
          <w:szCs w:val="24"/>
        </w:rPr>
      </w:pPr>
      <w:r>
        <w:rPr>
          <w:rFonts w:cstheme="minorBidi"/>
          <w:b/>
          <w:bCs/>
          <w:i/>
          <w:sz w:val="24"/>
          <w:szCs w:val="24"/>
        </w:rPr>
        <w:t xml:space="preserve"> </w:t>
      </w:r>
    </w:p>
    <w:p w:rsidR="000E0505" w:rsidRPr="000E0505" w:rsidRDefault="000E0505" w:rsidP="000E0505">
      <w:pPr>
        <w:spacing w:after="200" w:line="276" w:lineRule="auto"/>
        <w:ind w:left="360"/>
        <w:jc w:val="center"/>
        <w:rPr>
          <w:rFonts w:cstheme="minorBidi"/>
          <w:i/>
          <w:sz w:val="24"/>
          <w:szCs w:val="24"/>
        </w:rPr>
      </w:pPr>
      <w:r w:rsidRPr="000E0505">
        <w:rPr>
          <w:rFonts w:cstheme="minorBidi"/>
          <w:b/>
          <w:bCs/>
          <w:i/>
          <w:sz w:val="24"/>
          <w:szCs w:val="24"/>
        </w:rPr>
        <w:t>4.3.</w:t>
      </w:r>
      <w:r w:rsidRPr="000E0505">
        <w:rPr>
          <w:rFonts w:cstheme="minorBidi"/>
          <w:b/>
          <w:i/>
          <w:sz w:val="24"/>
          <w:szCs w:val="24"/>
        </w:rPr>
        <w:t>Статистические результаты итоговой аттестации выпускников 11 класса</w:t>
      </w:r>
      <w:r w:rsidRPr="000E0505">
        <w:rPr>
          <w:rFonts w:cstheme="minorBidi"/>
          <w:i/>
          <w:sz w:val="24"/>
          <w:szCs w:val="24"/>
        </w:rPr>
        <w:t>.</w:t>
      </w:r>
    </w:p>
    <w:p w:rsidR="000E0505" w:rsidRPr="000E0505" w:rsidRDefault="000E0505" w:rsidP="000E0505">
      <w:pPr>
        <w:spacing w:before="100" w:beforeAutospacing="1" w:after="200" w:line="276" w:lineRule="auto"/>
        <w:ind w:firstLine="360"/>
        <w:jc w:val="both"/>
        <w:rPr>
          <w:rFonts w:cstheme="minorBidi"/>
          <w:sz w:val="24"/>
          <w:szCs w:val="24"/>
          <w:lang w:val="uk-UA"/>
        </w:rPr>
      </w:pPr>
      <w:r w:rsidRPr="000E0505">
        <w:rPr>
          <w:rFonts w:cstheme="minorBidi"/>
          <w:sz w:val="24"/>
          <w:szCs w:val="24"/>
        </w:rPr>
        <w:t xml:space="preserve">Государственная (итоговая) аттестация выпускников 11 классов проводилась в форме ГВЭ и ЕГЭ. До итоговой аттестации были допущены все обучающиеся 11 класса в количестве 19 человек (18+1 экстерн). Выпускники сдавали 2 </w:t>
      </w:r>
      <w:proofErr w:type="gramStart"/>
      <w:r w:rsidRPr="000E0505">
        <w:rPr>
          <w:rFonts w:cstheme="minorBidi"/>
          <w:sz w:val="24"/>
          <w:szCs w:val="24"/>
        </w:rPr>
        <w:t>обязательных</w:t>
      </w:r>
      <w:proofErr w:type="gramEnd"/>
      <w:r w:rsidRPr="000E0505">
        <w:rPr>
          <w:rFonts w:cstheme="minorBidi"/>
          <w:sz w:val="24"/>
          <w:szCs w:val="24"/>
        </w:rPr>
        <w:t xml:space="preserve"> экзамена по русскому языку, необходимые для получения аттестата о среднем общем образовании. </w:t>
      </w:r>
    </w:p>
    <w:tbl>
      <w:tblPr>
        <w:tblW w:w="5101" w:type="pct"/>
        <w:tblLayout w:type="fixed"/>
        <w:tblLook w:val="04A0" w:firstRow="1" w:lastRow="0" w:firstColumn="1" w:lastColumn="0" w:noHBand="0" w:noVBand="1"/>
      </w:tblPr>
      <w:tblGrid>
        <w:gridCol w:w="534"/>
        <w:gridCol w:w="1586"/>
        <w:gridCol w:w="753"/>
        <w:gridCol w:w="452"/>
        <w:gridCol w:w="460"/>
        <w:gridCol w:w="757"/>
        <w:gridCol w:w="210"/>
        <w:gridCol w:w="481"/>
        <w:gridCol w:w="60"/>
        <w:gridCol w:w="611"/>
        <w:gridCol w:w="452"/>
        <w:gridCol w:w="450"/>
        <w:gridCol w:w="460"/>
        <w:gridCol w:w="751"/>
        <w:gridCol w:w="604"/>
        <w:gridCol w:w="1198"/>
        <w:gridCol w:w="495"/>
      </w:tblGrid>
      <w:tr w:rsidR="000E0505" w:rsidRPr="000E0505" w:rsidTr="00FF1ED9">
        <w:trPr>
          <w:trHeight w:val="495"/>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w:t>
            </w:r>
          </w:p>
        </w:tc>
        <w:tc>
          <w:tcPr>
            <w:tcW w:w="7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Ф.И.О. участника ГИА</w:t>
            </w:r>
          </w:p>
        </w:tc>
        <w:tc>
          <w:tcPr>
            <w:tcW w:w="2494" w:type="pct"/>
            <w:gridSpan w:val="11"/>
            <w:tcBorders>
              <w:top w:val="single" w:sz="4" w:space="0" w:color="auto"/>
              <w:left w:val="nil"/>
              <w:bottom w:val="single" w:sz="4" w:space="0" w:color="auto"/>
              <w:right w:val="nil"/>
            </w:tcBorders>
            <w:shd w:val="clear" w:color="auto" w:fill="auto"/>
            <w:vAlign w:val="center"/>
            <w:hideMark/>
          </w:tcPr>
          <w:p w:rsidR="000E0505" w:rsidRPr="000E0505" w:rsidRDefault="000E0505" w:rsidP="000E0505">
            <w:pPr>
              <w:jc w:val="center"/>
              <w:rPr>
                <w:rFonts w:eastAsia="Times New Roman"/>
                <w:b/>
                <w:bCs/>
                <w:color w:val="000000"/>
                <w:sz w:val="28"/>
                <w:szCs w:val="28"/>
              </w:rPr>
            </w:pPr>
            <w:r w:rsidRPr="000E0505">
              <w:rPr>
                <w:rFonts w:eastAsia="Times New Roman"/>
                <w:b/>
                <w:bCs/>
                <w:color w:val="000000"/>
                <w:sz w:val="28"/>
                <w:szCs w:val="28"/>
              </w:rPr>
              <w:t> </w:t>
            </w:r>
          </w:p>
        </w:tc>
        <w:tc>
          <w:tcPr>
            <w:tcW w:w="657" w:type="pct"/>
            <w:gridSpan w:val="2"/>
            <w:tcBorders>
              <w:top w:val="single" w:sz="4" w:space="0" w:color="auto"/>
              <w:left w:val="nil"/>
              <w:bottom w:val="single" w:sz="4" w:space="0" w:color="auto"/>
              <w:right w:val="nil"/>
            </w:tcBorders>
            <w:shd w:val="clear" w:color="000000" w:fill="F3FEB2"/>
            <w:vAlign w:val="center"/>
            <w:hideMark/>
          </w:tcPr>
          <w:p w:rsidR="000E0505" w:rsidRPr="000E0505" w:rsidRDefault="000E0505" w:rsidP="000E0505">
            <w:pPr>
              <w:jc w:val="center"/>
              <w:rPr>
                <w:rFonts w:eastAsia="Times New Roman"/>
                <w:b/>
                <w:bCs/>
                <w:color w:val="000000"/>
                <w:sz w:val="28"/>
                <w:szCs w:val="28"/>
              </w:rPr>
            </w:pPr>
            <w:r w:rsidRPr="000E0505">
              <w:rPr>
                <w:rFonts w:eastAsia="Times New Roman"/>
                <w:b/>
                <w:bCs/>
                <w:color w:val="000000"/>
                <w:sz w:val="28"/>
                <w:szCs w:val="28"/>
              </w:rPr>
              <w:t> </w:t>
            </w:r>
          </w:p>
        </w:tc>
        <w:tc>
          <w:tcPr>
            <w:tcW w:w="5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505" w:rsidRPr="000E0505" w:rsidRDefault="000E0505" w:rsidP="000E0505">
            <w:pPr>
              <w:jc w:val="center"/>
              <w:rPr>
                <w:rFonts w:eastAsia="Times New Roman"/>
                <w:b/>
                <w:bCs/>
                <w:color w:val="000000"/>
                <w:sz w:val="20"/>
                <w:szCs w:val="20"/>
              </w:rPr>
            </w:pPr>
            <w:proofErr w:type="gramStart"/>
            <w:r w:rsidRPr="000E0505">
              <w:rPr>
                <w:rFonts w:eastAsia="Times New Roman"/>
                <w:b/>
                <w:bCs/>
                <w:color w:val="000000"/>
                <w:sz w:val="20"/>
                <w:szCs w:val="20"/>
              </w:rPr>
              <w:t>Оконча-тельный</w:t>
            </w:r>
            <w:proofErr w:type="gramEnd"/>
            <w:r w:rsidRPr="000E0505">
              <w:rPr>
                <w:rFonts w:eastAsia="Times New Roman"/>
                <w:b/>
                <w:bCs/>
                <w:color w:val="000000"/>
                <w:sz w:val="20"/>
                <w:szCs w:val="20"/>
              </w:rPr>
              <w:t xml:space="preserve"> результат</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505" w:rsidRPr="000E0505" w:rsidRDefault="000E0505" w:rsidP="000E0505">
            <w:pPr>
              <w:jc w:val="center"/>
              <w:rPr>
                <w:rFonts w:eastAsia="Times New Roman"/>
                <w:b/>
                <w:bCs/>
                <w:color w:val="000000"/>
                <w:sz w:val="18"/>
                <w:szCs w:val="18"/>
              </w:rPr>
            </w:pPr>
            <w:r w:rsidRPr="000E0505">
              <w:rPr>
                <w:rFonts w:eastAsia="Times New Roman"/>
                <w:b/>
                <w:bCs/>
                <w:color w:val="000000"/>
                <w:sz w:val="18"/>
                <w:szCs w:val="18"/>
              </w:rPr>
              <w:t>Отметки (о выдаче аттестата особого образца)</w:t>
            </w:r>
          </w:p>
        </w:tc>
      </w:tr>
      <w:tr w:rsidR="000E0505" w:rsidRPr="000E0505" w:rsidTr="00FF1ED9">
        <w:trPr>
          <w:trHeight w:val="540"/>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color w:val="000000"/>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color w:val="000000"/>
              </w:rPr>
            </w:pPr>
          </w:p>
        </w:tc>
        <w:tc>
          <w:tcPr>
            <w:tcW w:w="365"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30.05</w:t>
            </w:r>
          </w:p>
        </w:tc>
        <w:tc>
          <w:tcPr>
            <w:tcW w:w="219" w:type="pct"/>
            <w:tcBorders>
              <w:top w:val="nil"/>
              <w:left w:val="nil"/>
              <w:bottom w:val="single" w:sz="4" w:space="0" w:color="auto"/>
              <w:right w:val="nil"/>
            </w:tcBorders>
            <w:shd w:val="clear" w:color="auto" w:fill="auto"/>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01.06</w:t>
            </w:r>
          </w:p>
        </w:tc>
        <w:tc>
          <w:tcPr>
            <w:tcW w:w="223"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 </w:t>
            </w:r>
          </w:p>
        </w:tc>
        <w:tc>
          <w:tcPr>
            <w:tcW w:w="367" w:type="pct"/>
            <w:tcBorders>
              <w:top w:val="nil"/>
              <w:left w:val="nil"/>
              <w:bottom w:val="single" w:sz="4" w:space="0" w:color="auto"/>
              <w:right w:val="nil"/>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06.06</w:t>
            </w:r>
          </w:p>
        </w:tc>
        <w:tc>
          <w:tcPr>
            <w:tcW w:w="364" w:type="pct"/>
            <w:gridSpan w:val="3"/>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14.06</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18.06</w:t>
            </w:r>
          </w:p>
        </w:tc>
        <w:tc>
          <w:tcPr>
            <w:tcW w:w="440" w:type="pct"/>
            <w:gridSpan w:val="2"/>
            <w:tcBorders>
              <w:top w:val="single" w:sz="4" w:space="0" w:color="auto"/>
              <w:left w:val="nil"/>
              <w:bottom w:val="single" w:sz="4" w:space="0" w:color="auto"/>
              <w:right w:val="single" w:sz="4" w:space="0" w:color="000000"/>
            </w:tcBorders>
            <w:shd w:val="clear" w:color="auto" w:fill="auto"/>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20.06</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25.06</w:t>
            </w:r>
          </w:p>
        </w:tc>
        <w:tc>
          <w:tcPr>
            <w:tcW w:w="293" w:type="pct"/>
            <w:tcBorders>
              <w:top w:val="nil"/>
              <w:left w:val="nil"/>
              <w:bottom w:val="single" w:sz="4" w:space="0" w:color="auto"/>
              <w:right w:val="nil"/>
            </w:tcBorders>
            <w:shd w:val="clear" w:color="000000" w:fill="F3FEB2"/>
            <w:vAlign w:val="center"/>
            <w:hideMark/>
          </w:tcPr>
          <w:p w:rsidR="000E0505" w:rsidRPr="000E0505" w:rsidRDefault="000E0505" w:rsidP="000E0505">
            <w:pPr>
              <w:jc w:val="center"/>
              <w:rPr>
                <w:rFonts w:eastAsia="Times New Roman"/>
                <w:color w:val="000000"/>
                <w:sz w:val="16"/>
                <w:szCs w:val="16"/>
              </w:rPr>
            </w:pPr>
            <w:r w:rsidRPr="000E0505">
              <w:rPr>
                <w:rFonts w:eastAsia="Times New Roman"/>
                <w:color w:val="000000"/>
                <w:sz w:val="16"/>
                <w:szCs w:val="16"/>
              </w:rPr>
              <w:t>26.06</w:t>
            </w:r>
          </w:p>
        </w:tc>
        <w:tc>
          <w:tcPr>
            <w:tcW w:w="581"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b/>
                <w:bCs/>
                <w:color w:val="000000"/>
                <w:sz w:val="20"/>
                <w:szCs w:val="20"/>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b/>
                <w:bCs/>
                <w:color w:val="000000"/>
                <w:sz w:val="18"/>
                <w:szCs w:val="18"/>
              </w:rPr>
            </w:pPr>
          </w:p>
        </w:tc>
      </w:tr>
      <w:tr w:rsidR="000E0505" w:rsidRPr="000E0505" w:rsidTr="00FF1ED9">
        <w:trPr>
          <w:trHeight w:val="1185"/>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color w:val="000000"/>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color w:val="000000"/>
              </w:rPr>
            </w:pPr>
          </w:p>
        </w:tc>
        <w:tc>
          <w:tcPr>
            <w:tcW w:w="365"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МАТ</w:t>
            </w:r>
            <w:proofErr w:type="gramStart"/>
            <w:r w:rsidRPr="000E0505">
              <w:rPr>
                <w:rFonts w:eastAsia="Times New Roman"/>
                <w:color w:val="000000"/>
                <w:sz w:val="20"/>
                <w:szCs w:val="20"/>
              </w:rPr>
              <w:t>.(</w:t>
            </w:r>
            <w:proofErr w:type="gramEnd"/>
            <w:r w:rsidRPr="000E0505">
              <w:rPr>
                <w:rFonts w:eastAsia="Times New Roman"/>
                <w:color w:val="000000"/>
                <w:sz w:val="20"/>
                <w:szCs w:val="20"/>
              </w:rPr>
              <w:t>МБУ, ГВЭ)</w:t>
            </w:r>
          </w:p>
        </w:tc>
        <w:tc>
          <w:tcPr>
            <w:tcW w:w="219"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МАТ. (МПУ)</w:t>
            </w:r>
          </w:p>
        </w:tc>
        <w:tc>
          <w:tcPr>
            <w:tcW w:w="223" w:type="pct"/>
            <w:tcBorders>
              <w:top w:val="nil"/>
              <w:left w:val="nil"/>
              <w:bottom w:val="nil"/>
              <w:right w:val="single" w:sz="4" w:space="0" w:color="auto"/>
            </w:tcBorders>
            <w:shd w:val="clear" w:color="000000" w:fill="FFFFFF"/>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ИСТ.</w:t>
            </w:r>
          </w:p>
        </w:tc>
        <w:tc>
          <w:tcPr>
            <w:tcW w:w="367"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РЯЗ.</w:t>
            </w:r>
          </w:p>
        </w:tc>
        <w:tc>
          <w:tcPr>
            <w:tcW w:w="364" w:type="pct"/>
            <w:gridSpan w:val="3"/>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ОБЩ.</w:t>
            </w:r>
          </w:p>
        </w:tc>
        <w:tc>
          <w:tcPr>
            <w:tcW w:w="296"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БИО.</w:t>
            </w:r>
          </w:p>
        </w:tc>
        <w:tc>
          <w:tcPr>
            <w:tcW w:w="219"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ИНЯЗ. (п)</w:t>
            </w:r>
          </w:p>
        </w:tc>
        <w:tc>
          <w:tcPr>
            <w:tcW w:w="218"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ЛИТ.</w:t>
            </w:r>
          </w:p>
        </w:tc>
        <w:tc>
          <w:tcPr>
            <w:tcW w:w="222" w:type="pct"/>
            <w:tcBorders>
              <w:top w:val="nil"/>
              <w:left w:val="nil"/>
              <w:bottom w:val="nil"/>
              <w:right w:val="single" w:sz="4" w:space="0" w:color="auto"/>
            </w:tcBorders>
            <w:shd w:val="clear" w:color="auto" w:fill="auto"/>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ФИЗ.</w:t>
            </w:r>
          </w:p>
        </w:tc>
        <w:tc>
          <w:tcPr>
            <w:tcW w:w="364" w:type="pct"/>
            <w:tcBorders>
              <w:top w:val="nil"/>
              <w:left w:val="nil"/>
              <w:bottom w:val="nil"/>
              <w:right w:val="single" w:sz="4" w:space="0" w:color="auto"/>
            </w:tcBorders>
            <w:shd w:val="clear" w:color="000000" w:fill="F3FEB2"/>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МАТ.</w:t>
            </w:r>
          </w:p>
        </w:tc>
        <w:tc>
          <w:tcPr>
            <w:tcW w:w="293" w:type="pct"/>
            <w:tcBorders>
              <w:top w:val="nil"/>
              <w:left w:val="nil"/>
              <w:bottom w:val="nil"/>
              <w:right w:val="single" w:sz="4" w:space="0" w:color="auto"/>
            </w:tcBorders>
            <w:shd w:val="clear" w:color="000000" w:fill="F3FEB2"/>
            <w:textDirection w:val="btLr"/>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РЯЗ.</w:t>
            </w:r>
          </w:p>
        </w:tc>
        <w:tc>
          <w:tcPr>
            <w:tcW w:w="581"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b/>
                <w:bCs/>
                <w:color w:val="000000"/>
                <w:sz w:val="20"/>
                <w:szCs w:val="20"/>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0E0505" w:rsidRPr="000E0505" w:rsidRDefault="000E0505" w:rsidP="000E0505">
            <w:pPr>
              <w:rPr>
                <w:rFonts w:eastAsia="Times New Roman"/>
                <w:b/>
                <w:bCs/>
                <w:color w:val="000000"/>
                <w:sz w:val="18"/>
                <w:szCs w:val="18"/>
              </w:rPr>
            </w:pP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1</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Абдулаев Никита Юрьевич</w:t>
            </w:r>
          </w:p>
        </w:tc>
        <w:tc>
          <w:tcPr>
            <w:tcW w:w="365" w:type="pct"/>
            <w:tcBorders>
              <w:top w:val="single" w:sz="4" w:space="0" w:color="auto"/>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4</w:t>
            </w:r>
          </w:p>
        </w:tc>
        <w:tc>
          <w:tcPr>
            <w:tcW w:w="219" w:type="pct"/>
            <w:tcBorders>
              <w:top w:val="single" w:sz="4" w:space="0" w:color="auto"/>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39</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7" w:type="pct"/>
            <w:tcBorders>
              <w:top w:val="single" w:sz="4" w:space="0" w:color="auto"/>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57</w:t>
            </w:r>
          </w:p>
        </w:tc>
        <w:tc>
          <w:tcPr>
            <w:tcW w:w="364" w:type="pct"/>
            <w:gridSpan w:val="3"/>
            <w:tcBorders>
              <w:top w:val="single" w:sz="4" w:space="0" w:color="auto"/>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b/>
                <w:bCs/>
                <w:color w:val="000000"/>
                <w:sz w:val="20"/>
                <w:szCs w:val="20"/>
              </w:rPr>
            </w:pPr>
            <w:r w:rsidRPr="000E0505">
              <w:rPr>
                <w:rFonts w:eastAsia="Times New Roman"/>
                <w:b/>
                <w:bCs/>
                <w:color w:val="000000"/>
                <w:sz w:val="20"/>
                <w:szCs w:val="20"/>
              </w:rPr>
              <w:t> </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b/>
                <w:bCs/>
                <w:color w:val="000000"/>
                <w:sz w:val="20"/>
                <w:szCs w:val="20"/>
              </w:rPr>
            </w:pPr>
            <w:r w:rsidRPr="000E0505">
              <w:rPr>
                <w:rFonts w:eastAsia="Times New Roman"/>
                <w:b/>
                <w:bCs/>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42</w:t>
            </w:r>
          </w:p>
        </w:tc>
        <w:tc>
          <w:tcPr>
            <w:tcW w:w="364" w:type="pct"/>
            <w:tcBorders>
              <w:top w:val="single" w:sz="4" w:space="0" w:color="auto"/>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3" w:type="pct"/>
            <w:tcBorders>
              <w:top w:val="single" w:sz="4" w:space="0" w:color="auto"/>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2</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Аринкина Ирина Игоревна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b/>
                <w:bCs/>
                <w:color w:val="FF0000"/>
                <w:sz w:val="20"/>
                <w:szCs w:val="20"/>
              </w:rPr>
            </w:pPr>
            <w:r w:rsidRPr="000E0505">
              <w:rPr>
                <w:rFonts w:eastAsia="Times New Roman"/>
                <w:b/>
                <w:bCs/>
                <w:color w:val="FF0000"/>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3</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Бахолдина Ольга Александровна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87</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85</w:t>
            </w:r>
          </w:p>
        </w:tc>
        <w:tc>
          <w:tcPr>
            <w:tcW w:w="218"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84</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 </w:t>
            </w:r>
          </w:p>
        </w:tc>
      </w:tr>
      <w:tr w:rsidR="000E0505" w:rsidRPr="000E0505" w:rsidTr="00FF1ED9">
        <w:trPr>
          <w:trHeight w:val="345"/>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4</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Бедрик Дарья Сергеевна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4</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77</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87</w:t>
            </w:r>
          </w:p>
        </w:tc>
        <w:tc>
          <w:tcPr>
            <w:tcW w:w="364" w:type="pct"/>
            <w:gridSpan w:val="3"/>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sz w:val="20"/>
                <w:szCs w:val="20"/>
              </w:rPr>
            </w:pPr>
            <w:r w:rsidRPr="000E0505">
              <w:rPr>
                <w:rFonts w:eastAsia="Times New Roman"/>
                <w:sz w:val="20"/>
                <w:szCs w:val="20"/>
              </w:rPr>
              <w:t>58</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 </w:t>
            </w:r>
          </w:p>
        </w:tc>
      </w:tr>
      <w:tr w:rsidR="000E0505" w:rsidRPr="000E0505" w:rsidTr="00FF1ED9">
        <w:trPr>
          <w:trHeight w:val="33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Губарев Максим Дмитриевич</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33</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50</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22"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41</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sz w:val="20"/>
                <w:szCs w:val="20"/>
              </w:rPr>
            </w:pPr>
            <w:r w:rsidRPr="000E0505">
              <w:rPr>
                <w:rFonts w:eastAsia="Times New Roman"/>
                <w:color w:val="000000"/>
                <w:sz w:val="20"/>
                <w:szCs w:val="2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6</w:t>
            </w:r>
          </w:p>
        </w:tc>
        <w:tc>
          <w:tcPr>
            <w:tcW w:w="769" w:type="pct"/>
            <w:tcBorders>
              <w:top w:val="nil"/>
              <w:left w:val="nil"/>
              <w:bottom w:val="single" w:sz="4" w:space="0" w:color="auto"/>
              <w:right w:val="single" w:sz="4" w:space="0" w:color="auto"/>
            </w:tcBorders>
            <w:shd w:val="clear" w:color="auto" w:fill="auto"/>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Гурская Дарья Сергеевна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70</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85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7</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Жигулина Алина Александровна</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62</w:t>
            </w:r>
          </w:p>
        </w:tc>
        <w:tc>
          <w:tcPr>
            <w:tcW w:w="364" w:type="pct"/>
            <w:gridSpan w:val="3"/>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b/>
                <w:bCs/>
                <w:color w:val="FF0000"/>
              </w:rPr>
            </w:pPr>
            <w:r w:rsidRPr="000E0505">
              <w:rPr>
                <w:rFonts w:eastAsia="Times New Roman"/>
                <w:b/>
                <w:bCs/>
                <w:color w:val="FF0000"/>
              </w:rPr>
              <w:t>38</w:t>
            </w:r>
          </w:p>
        </w:tc>
        <w:tc>
          <w:tcPr>
            <w:tcW w:w="296"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b/>
                <w:bCs/>
                <w:color w:val="FF0000"/>
              </w:rPr>
            </w:pPr>
            <w:r w:rsidRPr="000E0505">
              <w:rPr>
                <w:rFonts w:eastAsia="Times New Roman"/>
                <w:b/>
                <w:bCs/>
                <w:color w:val="FF0000"/>
              </w:rPr>
              <w:t>12</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000000" w:fill="FF0000"/>
            <w:vAlign w:val="center"/>
            <w:hideMark/>
          </w:tcPr>
          <w:p w:rsidR="000E0505" w:rsidRPr="000E0505" w:rsidRDefault="000E0505" w:rsidP="000E0505">
            <w:pPr>
              <w:jc w:val="center"/>
              <w:rPr>
                <w:rFonts w:eastAsia="Times New Roman"/>
                <w:color w:val="000000"/>
              </w:rPr>
            </w:pPr>
            <w:r w:rsidRPr="000E0505">
              <w:rPr>
                <w:rFonts w:eastAsia="Times New Roman"/>
                <w:color w:val="000000"/>
              </w:rPr>
              <w:t>8</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Кураков Станислав Сергеевич</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b/>
                <w:bCs/>
                <w:color w:val="FF0000"/>
              </w:rPr>
            </w:pPr>
            <w:r w:rsidRPr="000E0505">
              <w:rPr>
                <w:rFonts w:eastAsia="Times New Roman"/>
                <w:b/>
                <w:bCs/>
                <w:color w:val="FF0000"/>
              </w:rPr>
              <w:t>15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b/>
                <w:bCs/>
                <w:color w:val="FF0000"/>
              </w:rPr>
            </w:pPr>
            <w:r w:rsidRPr="000E0505">
              <w:rPr>
                <w:rFonts w:eastAsia="Times New Roman"/>
                <w:b/>
                <w:bCs/>
                <w:color w:val="FF0000"/>
              </w:rPr>
              <w:t>12</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FF0000"/>
                <w:sz w:val="20"/>
                <w:szCs w:val="20"/>
              </w:rPr>
            </w:pPr>
            <w:r w:rsidRPr="000E0505">
              <w:rPr>
                <w:rFonts w:eastAsia="Times New Roman"/>
                <w:b/>
                <w:bCs/>
                <w:color w:val="FF0000"/>
                <w:sz w:val="20"/>
                <w:szCs w:val="20"/>
              </w:rPr>
              <w:t>справка</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9</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Моик Андрей Юрьевич</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39</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45</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10</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Мосин Марк Эдуардович</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lastRenderedPageBreak/>
              <w:t>11</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Мотузов Артем Дмитриевич</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50</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65</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51</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12</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Наумов Владислав Владимирович</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38</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b/>
                <w:bCs/>
                <w:color w:val="FF0000"/>
              </w:rPr>
            </w:pPr>
            <w:r w:rsidRPr="000E0505">
              <w:rPr>
                <w:rFonts w:eastAsia="Times New Roman"/>
                <w:b/>
                <w:bCs/>
                <w:color w:val="FF0000"/>
              </w:rPr>
              <w:t>27</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13</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Павленко Михаил Владимирович</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71</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70</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14</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Петренко Анна Андреевна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rPr>
            </w:pPr>
            <w:r w:rsidRPr="000E0505">
              <w:rPr>
                <w:rFonts w:eastAsia="Times New Roman"/>
              </w:rPr>
              <w:t>4</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44</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73</w:t>
            </w:r>
          </w:p>
        </w:tc>
        <w:tc>
          <w:tcPr>
            <w:tcW w:w="364" w:type="pct"/>
            <w:gridSpan w:val="3"/>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55</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15</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Петрушеня Каонстантин Юрьевич</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w:t>
            </w:r>
          </w:p>
        </w:tc>
        <w:tc>
          <w:tcPr>
            <w:tcW w:w="219" w:type="pct"/>
            <w:tcBorders>
              <w:top w:val="nil"/>
              <w:left w:val="nil"/>
              <w:bottom w:val="single" w:sz="4" w:space="0" w:color="auto"/>
              <w:right w:val="single" w:sz="4" w:space="0" w:color="auto"/>
            </w:tcBorders>
            <w:shd w:val="clear" w:color="000000" w:fill="00FF00"/>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58</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66</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41</w:t>
            </w:r>
          </w:p>
        </w:tc>
        <w:tc>
          <w:tcPr>
            <w:tcW w:w="364"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45</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16</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Подольный Максим Сергеевич</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49</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46</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17</w:t>
            </w:r>
          </w:p>
        </w:tc>
        <w:tc>
          <w:tcPr>
            <w:tcW w:w="769" w:type="pct"/>
            <w:tcBorders>
              <w:top w:val="nil"/>
              <w:left w:val="nil"/>
              <w:bottom w:val="single" w:sz="4" w:space="0" w:color="auto"/>
              <w:right w:val="single" w:sz="4" w:space="0" w:color="auto"/>
            </w:tcBorders>
            <w:shd w:val="clear" w:color="auto" w:fill="auto"/>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Прокопец Анастасия Константиновна</w:t>
            </w:r>
          </w:p>
        </w:tc>
        <w:tc>
          <w:tcPr>
            <w:tcW w:w="365"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44</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67</w:t>
            </w:r>
          </w:p>
        </w:tc>
        <w:tc>
          <w:tcPr>
            <w:tcW w:w="364" w:type="pct"/>
            <w:gridSpan w:val="3"/>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55</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000000" w:fill="FF0000"/>
            <w:vAlign w:val="center"/>
            <w:hideMark/>
          </w:tcPr>
          <w:p w:rsidR="000E0505" w:rsidRPr="000E0505" w:rsidRDefault="000E0505" w:rsidP="000E0505">
            <w:pPr>
              <w:jc w:val="center"/>
              <w:rPr>
                <w:rFonts w:eastAsia="Times New Roman"/>
                <w:color w:val="000000"/>
              </w:rPr>
            </w:pPr>
            <w:r w:rsidRPr="000E0505">
              <w:rPr>
                <w:rFonts w:eastAsia="Times New Roman"/>
                <w:color w:val="000000"/>
              </w:rPr>
              <w:t>18</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Якушина Арина Артемовна</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FF0000"/>
              </w:rPr>
            </w:pPr>
            <w:r w:rsidRPr="000E0505">
              <w:rPr>
                <w:rFonts w:eastAsia="Times New Roman"/>
                <w:color w:val="FF0000"/>
              </w:rPr>
              <w:t>2</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71</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4</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trHeight w:val="300"/>
        </w:trPr>
        <w:tc>
          <w:tcPr>
            <w:tcW w:w="259" w:type="pct"/>
            <w:tcBorders>
              <w:top w:val="nil"/>
              <w:left w:val="single" w:sz="4" w:space="0" w:color="auto"/>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19</w:t>
            </w:r>
          </w:p>
        </w:tc>
        <w:tc>
          <w:tcPr>
            <w:tcW w:w="76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sz w:val="20"/>
                <w:szCs w:val="20"/>
              </w:rPr>
            </w:pPr>
            <w:r w:rsidRPr="000E0505">
              <w:rPr>
                <w:rFonts w:eastAsia="Times New Roman"/>
                <w:color w:val="000000"/>
                <w:sz w:val="20"/>
                <w:szCs w:val="20"/>
              </w:rPr>
              <w:t>Остапишин Сергей Васильевич</w:t>
            </w:r>
          </w:p>
        </w:tc>
        <w:tc>
          <w:tcPr>
            <w:tcW w:w="365" w:type="pct"/>
            <w:tcBorders>
              <w:top w:val="nil"/>
              <w:left w:val="nil"/>
              <w:bottom w:val="single" w:sz="4" w:space="0" w:color="auto"/>
              <w:right w:val="single" w:sz="4" w:space="0" w:color="auto"/>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3</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3" w:type="pct"/>
            <w:tcBorders>
              <w:top w:val="nil"/>
              <w:left w:val="nil"/>
              <w:bottom w:val="single" w:sz="4" w:space="0" w:color="auto"/>
              <w:right w:val="single" w:sz="4" w:space="0" w:color="auto"/>
            </w:tcBorders>
            <w:shd w:val="clear" w:color="000000" w:fill="FF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7" w:type="pct"/>
            <w:tcBorders>
              <w:top w:val="nil"/>
              <w:left w:val="nil"/>
              <w:bottom w:val="single" w:sz="4" w:space="0" w:color="auto"/>
              <w:right w:val="single" w:sz="4" w:space="0" w:color="auto"/>
            </w:tcBorders>
            <w:shd w:val="clear" w:color="000000" w:fill="00FFFF"/>
            <w:vAlign w:val="center"/>
            <w:hideMark/>
          </w:tcPr>
          <w:p w:rsidR="000E0505" w:rsidRPr="000E0505" w:rsidRDefault="000E0505" w:rsidP="000E0505">
            <w:pPr>
              <w:jc w:val="center"/>
              <w:rPr>
                <w:rFonts w:eastAsia="Times New Roman"/>
                <w:color w:val="000000"/>
              </w:rPr>
            </w:pPr>
            <w:r w:rsidRPr="000E0505">
              <w:rPr>
                <w:rFonts w:eastAsia="Times New Roman"/>
                <w:color w:val="000000"/>
              </w:rPr>
              <w:t>46</w:t>
            </w:r>
          </w:p>
        </w:tc>
        <w:tc>
          <w:tcPr>
            <w:tcW w:w="364" w:type="pct"/>
            <w:gridSpan w:val="3"/>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6"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9"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18"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22"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364"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293" w:type="pct"/>
            <w:tcBorders>
              <w:top w:val="nil"/>
              <w:left w:val="nil"/>
              <w:bottom w:val="single" w:sz="4" w:space="0" w:color="auto"/>
              <w:right w:val="single" w:sz="4" w:space="0" w:color="auto"/>
            </w:tcBorders>
            <w:shd w:val="clear" w:color="000000" w:fill="F3FEB2"/>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c>
          <w:tcPr>
            <w:tcW w:w="58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b/>
                <w:bCs/>
                <w:color w:val="000000"/>
                <w:sz w:val="20"/>
                <w:szCs w:val="20"/>
              </w:rPr>
            </w:pPr>
            <w:r w:rsidRPr="000E0505">
              <w:rPr>
                <w:rFonts w:eastAsia="Times New Roman"/>
                <w:b/>
                <w:bCs/>
                <w:color w:val="000000"/>
                <w:sz w:val="20"/>
                <w:szCs w:val="20"/>
              </w:rPr>
              <w:t>аттестат</w:t>
            </w:r>
          </w:p>
        </w:tc>
        <w:tc>
          <w:tcPr>
            <w:tcW w:w="241" w:type="pct"/>
            <w:tcBorders>
              <w:top w:val="nil"/>
              <w:left w:val="nil"/>
              <w:bottom w:val="single" w:sz="4" w:space="0" w:color="auto"/>
              <w:right w:val="single" w:sz="4" w:space="0" w:color="auto"/>
            </w:tcBorders>
            <w:shd w:val="clear" w:color="auto" w:fill="auto"/>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gridAfter w:val="9"/>
          <w:wAfter w:w="2463" w:type="pct"/>
          <w:trHeight w:val="300"/>
        </w:trPr>
        <w:tc>
          <w:tcPr>
            <w:tcW w:w="1612" w:type="pct"/>
            <w:gridSpan w:val="4"/>
            <w:tcBorders>
              <w:top w:val="nil"/>
              <w:left w:val="nil"/>
              <w:bottom w:val="nil"/>
              <w:right w:val="nil"/>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Примечание:</w:t>
            </w:r>
          </w:p>
        </w:tc>
        <w:tc>
          <w:tcPr>
            <w:tcW w:w="692" w:type="pct"/>
            <w:gridSpan w:val="3"/>
            <w:tcBorders>
              <w:top w:val="nil"/>
              <w:left w:val="nil"/>
              <w:bottom w:val="nil"/>
              <w:right w:val="nil"/>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ЕГЭ</w:t>
            </w:r>
          </w:p>
        </w:tc>
        <w:tc>
          <w:tcPr>
            <w:tcW w:w="233" w:type="pct"/>
            <w:tcBorders>
              <w:top w:val="nil"/>
              <w:left w:val="nil"/>
              <w:bottom w:val="nil"/>
              <w:right w:val="nil"/>
            </w:tcBorders>
            <w:shd w:val="clear" w:color="000000" w:fill="00FFFF"/>
            <w:vAlign w:val="center"/>
            <w:hideMark/>
          </w:tcPr>
          <w:p w:rsidR="000E0505" w:rsidRPr="000E0505" w:rsidRDefault="000E0505" w:rsidP="000E0505">
            <w:pPr>
              <w:rPr>
                <w:rFonts w:eastAsia="Times New Roman"/>
                <w:color w:val="000000"/>
              </w:rPr>
            </w:pPr>
            <w:r w:rsidRPr="000E0505">
              <w:rPr>
                <w:rFonts w:eastAsia="Times New Roman"/>
                <w:color w:val="000000"/>
              </w:rPr>
              <w:t> </w:t>
            </w:r>
          </w:p>
        </w:tc>
      </w:tr>
      <w:tr w:rsidR="000E0505" w:rsidRPr="000E0505" w:rsidTr="00FF1ED9">
        <w:trPr>
          <w:gridAfter w:val="9"/>
          <w:wAfter w:w="2463" w:type="pct"/>
          <w:trHeight w:val="300"/>
        </w:trPr>
        <w:tc>
          <w:tcPr>
            <w:tcW w:w="1612" w:type="pct"/>
            <w:gridSpan w:val="4"/>
            <w:tcBorders>
              <w:top w:val="nil"/>
              <w:left w:val="nil"/>
              <w:bottom w:val="nil"/>
              <w:right w:val="nil"/>
            </w:tcBorders>
            <w:shd w:val="clear" w:color="auto" w:fill="auto"/>
            <w:vAlign w:val="center"/>
            <w:hideMark/>
          </w:tcPr>
          <w:p w:rsidR="000E0505" w:rsidRPr="000E0505" w:rsidRDefault="000E0505" w:rsidP="000E0505">
            <w:pPr>
              <w:rPr>
                <w:rFonts w:eastAsia="Times New Roman"/>
                <w:color w:val="000000"/>
              </w:rPr>
            </w:pPr>
          </w:p>
        </w:tc>
        <w:tc>
          <w:tcPr>
            <w:tcW w:w="692" w:type="pct"/>
            <w:gridSpan w:val="3"/>
            <w:tcBorders>
              <w:top w:val="nil"/>
              <w:left w:val="nil"/>
              <w:bottom w:val="nil"/>
              <w:right w:val="nil"/>
            </w:tcBorders>
            <w:shd w:val="clear" w:color="auto" w:fill="auto"/>
            <w:vAlign w:val="center"/>
            <w:hideMark/>
          </w:tcPr>
          <w:p w:rsidR="000E0505" w:rsidRPr="000E0505" w:rsidRDefault="000E0505" w:rsidP="000E0505">
            <w:pPr>
              <w:jc w:val="center"/>
              <w:rPr>
                <w:rFonts w:eastAsia="Times New Roman"/>
                <w:color w:val="000000"/>
              </w:rPr>
            </w:pPr>
            <w:r w:rsidRPr="000E0505">
              <w:rPr>
                <w:rFonts w:eastAsia="Times New Roman"/>
                <w:color w:val="000000"/>
              </w:rPr>
              <w:t>ГВЭ</w:t>
            </w:r>
          </w:p>
        </w:tc>
        <w:tc>
          <w:tcPr>
            <w:tcW w:w="233" w:type="pct"/>
            <w:tcBorders>
              <w:top w:val="nil"/>
              <w:left w:val="nil"/>
              <w:bottom w:val="nil"/>
              <w:right w:val="nil"/>
            </w:tcBorders>
            <w:shd w:val="clear" w:color="000000" w:fill="FAC090"/>
            <w:vAlign w:val="center"/>
            <w:hideMark/>
          </w:tcPr>
          <w:p w:rsidR="000E0505" w:rsidRPr="000E0505" w:rsidRDefault="000E0505" w:rsidP="000E0505">
            <w:pPr>
              <w:jc w:val="center"/>
              <w:rPr>
                <w:rFonts w:eastAsia="Times New Roman"/>
                <w:color w:val="000000"/>
              </w:rPr>
            </w:pPr>
            <w:r w:rsidRPr="000E0505">
              <w:rPr>
                <w:rFonts w:eastAsia="Times New Roman"/>
                <w:color w:val="000000"/>
              </w:rPr>
              <w:t> </w:t>
            </w:r>
          </w:p>
        </w:tc>
      </w:tr>
      <w:tr w:rsidR="000E0505" w:rsidRPr="000E0505" w:rsidTr="00FF1ED9">
        <w:trPr>
          <w:gridAfter w:val="9"/>
          <w:wAfter w:w="2463" w:type="pct"/>
          <w:trHeight w:val="300"/>
        </w:trPr>
        <w:tc>
          <w:tcPr>
            <w:tcW w:w="2304" w:type="pct"/>
            <w:gridSpan w:val="7"/>
            <w:tcBorders>
              <w:top w:val="nil"/>
              <w:left w:val="nil"/>
              <w:bottom w:val="nil"/>
              <w:right w:val="nil"/>
            </w:tcBorders>
            <w:shd w:val="clear" w:color="auto" w:fill="auto"/>
            <w:vAlign w:val="center"/>
            <w:hideMark/>
          </w:tcPr>
          <w:p w:rsidR="000E0505" w:rsidRPr="000E0505" w:rsidRDefault="000E0505" w:rsidP="000E0505">
            <w:pPr>
              <w:jc w:val="center"/>
              <w:rPr>
                <w:rFonts w:eastAsia="Times New Roman"/>
                <w:color w:val="000000"/>
                <w:sz w:val="18"/>
                <w:szCs w:val="18"/>
              </w:rPr>
            </w:pPr>
            <w:r w:rsidRPr="000E0505">
              <w:rPr>
                <w:rFonts w:eastAsia="Times New Roman"/>
                <w:color w:val="000000"/>
                <w:sz w:val="18"/>
                <w:szCs w:val="18"/>
              </w:rPr>
              <w:t xml:space="preserve">                                       неявка по уважительной причине</w:t>
            </w:r>
          </w:p>
        </w:tc>
        <w:tc>
          <w:tcPr>
            <w:tcW w:w="233" w:type="pct"/>
            <w:tcBorders>
              <w:top w:val="nil"/>
              <w:left w:val="nil"/>
              <w:bottom w:val="nil"/>
              <w:right w:val="single" w:sz="4" w:space="0" w:color="auto"/>
            </w:tcBorders>
            <w:shd w:val="clear" w:color="000000" w:fill="00FF00"/>
            <w:vAlign w:val="center"/>
            <w:hideMark/>
          </w:tcPr>
          <w:p w:rsidR="000E0505" w:rsidRPr="000E0505" w:rsidRDefault="000E0505" w:rsidP="000E0505">
            <w:pPr>
              <w:ind w:firstLineChars="100" w:firstLine="180"/>
              <w:rPr>
                <w:rFonts w:eastAsia="Times New Roman"/>
                <w:color w:val="000000"/>
                <w:sz w:val="18"/>
                <w:szCs w:val="18"/>
              </w:rPr>
            </w:pPr>
            <w:r w:rsidRPr="000E0505">
              <w:rPr>
                <w:rFonts w:eastAsia="Times New Roman"/>
                <w:color w:val="000000"/>
                <w:sz w:val="18"/>
                <w:szCs w:val="18"/>
              </w:rPr>
              <w:t> </w:t>
            </w:r>
          </w:p>
        </w:tc>
      </w:tr>
    </w:tbl>
    <w:p w:rsidR="000E0505" w:rsidRPr="000E0505" w:rsidRDefault="000E0505" w:rsidP="000E0505">
      <w:pPr>
        <w:spacing w:after="200" w:line="276" w:lineRule="auto"/>
        <w:ind w:right="-5"/>
        <w:jc w:val="both"/>
        <w:rPr>
          <w:rFonts w:cstheme="minorBidi"/>
          <w:sz w:val="24"/>
          <w:szCs w:val="24"/>
        </w:rPr>
      </w:pPr>
      <w:r w:rsidRPr="000E0505">
        <w:rPr>
          <w:rFonts w:cstheme="minorBidi"/>
          <w:sz w:val="24"/>
          <w:szCs w:val="24"/>
        </w:rPr>
        <w:t xml:space="preserve">Один </w:t>
      </w:r>
      <w:proofErr w:type="gramStart"/>
      <w:r w:rsidRPr="000E0505">
        <w:rPr>
          <w:rFonts w:cstheme="minorBidi"/>
          <w:sz w:val="24"/>
          <w:szCs w:val="24"/>
        </w:rPr>
        <w:t>обучающаяся</w:t>
      </w:r>
      <w:proofErr w:type="gramEnd"/>
      <w:r w:rsidRPr="000E0505">
        <w:rPr>
          <w:rFonts w:cstheme="minorBidi"/>
          <w:sz w:val="24"/>
          <w:szCs w:val="24"/>
        </w:rPr>
        <w:t xml:space="preserve"> не сдал экзамен по русскому языку в основной период и в резервный срок. Пересдача в сентябрьские сроки.</w:t>
      </w:r>
    </w:p>
    <w:p w:rsidR="000E0505" w:rsidRPr="000E0505" w:rsidRDefault="000E0505" w:rsidP="000E0505">
      <w:pPr>
        <w:ind w:left="360" w:right="-5"/>
        <w:jc w:val="both"/>
        <w:rPr>
          <w:rFonts w:cstheme="minorBidi"/>
          <w:b/>
          <w:sz w:val="24"/>
          <w:szCs w:val="24"/>
          <w:u w:val="single"/>
        </w:rPr>
      </w:pPr>
      <w:r w:rsidRPr="000E0505">
        <w:rPr>
          <w:rFonts w:cstheme="minorBidi"/>
          <w:b/>
          <w:sz w:val="24"/>
          <w:szCs w:val="24"/>
          <w:u w:val="single"/>
        </w:rPr>
        <w:t>На повышение качества образования в старшей школе повлияло:</w:t>
      </w:r>
    </w:p>
    <w:p w:rsidR="000E0505" w:rsidRPr="000E0505" w:rsidRDefault="000E0505" w:rsidP="00284921">
      <w:pPr>
        <w:numPr>
          <w:ilvl w:val="0"/>
          <w:numId w:val="44"/>
        </w:numPr>
        <w:spacing w:after="200" w:line="276" w:lineRule="auto"/>
        <w:jc w:val="both"/>
        <w:rPr>
          <w:rFonts w:eastAsia="Times New Roman"/>
          <w:sz w:val="24"/>
          <w:szCs w:val="24"/>
        </w:rPr>
      </w:pPr>
      <w:r w:rsidRPr="000E0505">
        <w:rPr>
          <w:rFonts w:eastAsia="Times New Roman"/>
          <w:sz w:val="24"/>
          <w:szCs w:val="24"/>
        </w:rPr>
        <w:t>учитывание педагогами психологических аспектов обучения;</w:t>
      </w:r>
    </w:p>
    <w:p w:rsidR="000E0505" w:rsidRPr="000E0505" w:rsidRDefault="000E0505" w:rsidP="00284921">
      <w:pPr>
        <w:numPr>
          <w:ilvl w:val="0"/>
          <w:numId w:val="44"/>
        </w:numPr>
        <w:spacing w:after="200" w:line="276" w:lineRule="auto"/>
        <w:jc w:val="both"/>
        <w:rPr>
          <w:rFonts w:eastAsia="Times New Roman"/>
          <w:sz w:val="24"/>
          <w:szCs w:val="24"/>
        </w:rPr>
      </w:pPr>
      <w:r w:rsidRPr="000E0505">
        <w:rPr>
          <w:rFonts w:eastAsia="Times New Roman"/>
          <w:sz w:val="24"/>
          <w:szCs w:val="24"/>
        </w:rPr>
        <w:t>выполнение дидактических принципов обучения;</w:t>
      </w:r>
    </w:p>
    <w:p w:rsidR="000E0505" w:rsidRPr="000E0505" w:rsidRDefault="000E0505" w:rsidP="00284921">
      <w:pPr>
        <w:numPr>
          <w:ilvl w:val="0"/>
          <w:numId w:val="44"/>
        </w:numPr>
        <w:spacing w:after="200" w:line="276" w:lineRule="auto"/>
        <w:jc w:val="both"/>
        <w:rPr>
          <w:rFonts w:eastAsia="Times New Roman"/>
          <w:sz w:val="24"/>
          <w:szCs w:val="24"/>
        </w:rPr>
      </w:pPr>
      <w:r w:rsidRPr="000E0505">
        <w:rPr>
          <w:rFonts w:eastAsia="Times New Roman"/>
          <w:sz w:val="24"/>
          <w:szCs w:val="24"/>
        </w:rPr>
        <w:t>целесообразность применяемых методов обучения;</w:t>
      </w:r>
    </w:p>
    <w:p w:rsidR="000E0505" w:rsidRPr="000E0505" w:rsidRDefault="000E0505" w:rsidP="00284921">
      <w:pPr>
        <w:numPr>
          <w:ilvl w:val="0"/>
          <w:numId w:val="44"/>
        </w:numPr>
        <w:spacing w:after="200" w:line="276" w:lineRule="auto"/>
        <w:jc w:val="both"/>
        <w:rPr>
          <w:rFonts w:eastAsia="Times New Roman"/>
          <w:sz w:val="24"/>
          <w:szCs w:val="24"/>
        </w:rPr>
      </w:pPr>
      <w:r w:rsidRPr="000E0505">
        <w:rPr>
          <w:rFonts w:eastAsia="Times New Roman"/>
          <w:sz w:val="24"/>
          <w:szCs w:val="24"/>
        </w:rPr>
        <w:t>межличностное взаимодействие учитель ↔ ученик.</w:t>
      </w:r>
    </w:p>
    <w:p w:rsidR="000E0505" w:rsidRPr="000E0505" w:rsidRDefault="000E0505" w:rsidP="000E0505">
      <w:pPr>
        <w:jc w:val="both"/>
        <w:rPr>
          <w:rFonts w:eastAsia="Calibri"/>
          <w:b/>
          <w:sz w:val="24"/>
          <w:szCs w:val="24"/>
        </w:rPr>
      </w:pPr>
      <w:r w:rsidRPr="000E0505">
        <w:rPr>
          <w:rFonts w:eastAsia="Calibri"/>
          <w:sz w:val="24"/>
          <w:szCs w:val="24"/>
        </w:rPr>
        <w:t xml:space="preserve">С целью оптимизации подготовки выпускников к государственной (итоговой) аттестации в новом учебном году </w:t>
      </w:r>
      <w:r w:rsidRPr="000E0505">
        <w:rPr>
          <w:rFonts w:eastAsia="Calibri"/>
          <w:b/>
          <w:sz w:val="24"/>
          <w:szCs w:val="24"/>
        </w:rPr>
        <w:t xml:space="preserve">рекомендуется: </w:t>
      </w:r>
    </w:p>
    <w:p w:rsidR="000E0505" w:rsidRPr="000E0505" w:rsidRDefault="000E0505" w:rsidP="00284921">
      <w:pPr>
        <w:numPr>
          <w:ilvl w:val="0"/>
          <w:numId w:val="62"/>
        </w:numPr>
        <w:spacing w:after="200" w:line="276" w:lineRule="auto"/>
        <w:jc w:val="both"/>
        <w:rPr>
          <w:rFonts w:eastAsia="Calibri"/>
          <w:sz w:val="24"/>
          <w:szCs w:val="24"/>
        </w:rPr>
      </w:pPr>
      <w:r w:rsidRPr="000E0505">
        <w:rPr>
          <w:rFonts w:eastAsia="Calibri"/>
          <w:sz w:val="24"/>
          <w:szCs w:val="24"/>
        </w:rPr>
        <w:t xml:space="preserve">На заседании предметных методических объединениях обсудить результаты </w:t>
      </w:r>
      <w:proofErr w:type="gramStart"/>
      <w:r w:rsidRPr="000E0505">
        <w:rPr>
          <w:rFonts w:eastAsia="Calibri"/>
          <w:sz w:val="24"/>
          <w:szCs w:val="24"/>
        </w:rPr>
        <w:t>государственной</w:t>
      </w:r>
      <w:proofErr w:type="gramEnd"/>
      <w:r w:rsidRPr="000E0505">
        <w:rPr>
          <w:rFonts w:eastAsia="Calibri"/>
          <w:sz w:val="24"/>
          <w:szCs w:val="24"/>
        </w:rPr>
        <w:t xml:space="preserve"> </w:t>
      </w:r>
    </w:p>
    <w:p w:rsidR="000E0505" w:rsidRPr="000E0505" w:rsidRDefault="000E0505" w:rsidP="000E0505">
      <w:pPr>
        <w:jc w:val="both"/>
        <w:rPr>
          <w:rFonts w:eastAsia="Calibri"/>
          <w:sz w:val="24"/>
          <w:szCs w:val="24"/>
        </w:rPr>
      </w:pPr>
      <w:r w:rsidRPr="000E0505">
        <w:rPr>
          <w:rFonts w:eastAsia="Calibri"/>
          <w:sz w:val="24"/>
          <w:szCs w:val="24"/>
        </w:rPr>
        <w:t xml:space="preserve">(итоговой) аттестации выпускников 9,11 классов; разработать план устранения недостатков и обеспечить его выполнение в течение учебного года. </w:t>
      </w:r>
    </w:p>
    <w:p w:rsidR="000E0505" w:rsidRPr="000E0505" w:rsidRDefault="000E0505" w:rsidP="00284921">
      <w:pPr>
        <w:numPr>
          <w:ilvl w:val="0"/>
          <w:numId w:val="62"/>
        </w:numPr>
        <w:spacing w:after="200" w:line="276" w:lineRule="auto"/>
        <w:jc w:val="both"/>
        <w:rPr>
          <w:rFonts w:eastAsia="Calibri"/>
          <w:sz w:val="24"/>
          <w:szCs w:val="24"/>
        </w:rPr>
      </w:pPr>
      <w:r w:rsidRPr="000E0505">
        <w:rPr>
          <w:rFonts w:eastAsia="Calibri"/>
          <w:sz w:val="24"/>
          <w:szCs w:val="24"/>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0E0505" w:rsidRPr="000E0505" w:rsidRDefault="000E0505" w:rsidP="000E0505">
      <w:pPr>
        <w:jc w:val="both"/>
        <w:rPr>
          <w:rFonts w:eastAsia="Calibri"/>
          <w:b/>
          <w:sz w:val="24"/>
          <w:szCs w:val="24"/>
        </w:rPr>
      </w:pPr>
      <w:r w:rsidRPr="000E0505">
        <w:rPr>
          <w:rFonts w:eastAsia="Calibri"/>
          <w:b/>
          <w:sz w:val="24"/>
          <w:szCs w:val="24"/>
        </w:rPr>
        <w:t xml:space="preserve">Вывод: </w:t>
      </w:r>
      <w:r w:rsidRPr="000E0505">
        <w:rPr>
          <w:rFonts w:eastAsia="Calibri"/>
          <w:sz w:val="24"/>
          <w:szCs w:val="24"/>
        </w:rPr>
        <w:t>учащиеся 9,11 классов усвоили программный материал за курс основного общего образования и среднего общего образования. Уровень обученности выпускников 9 ,11 классов по итогам экзаменационных работ удовлетворительный.</w:t>
      </w:r>
    </w:p>
    <w:p w:rsidR="000E0505" w:rsidRPr="0042006B" w:rsidRDefault="000E0505">
      <w:pPr>
        <w:rPr>
          <w:sz w:val="24"/>
          <w:szCs w:val="24"/>
        </w:rPr>
        <w:sectPr w:rsidR="000E0505" w:rsidRPr="0042006B">
          <w:footerReference w:type="default" r:id="rId13"/>
          <w:pgSz w:w="11900" w:h="16838"/>
          <w:pgMar w:top="823" w:right="566" w:bottom="448" w:left="1440" w:header="0" w:footer="0" w:gutter="0"/>
          <w:cols w:space="720" w:equalWidth="0">
            <w:col w:w="9900"/>
          </w:cols>
        </w:sectPr>
      </w:pPr>
    </w:p>
    <w:p w:rsidR="005D64C5" w:rsidRPr="0042006B" w:rsidRDefault="000E0505">
      <w:pPr>
        <w:spacing w:line="321" w:lineRule="exact"/>
        <w:rPr>
          <w:sz w:val="24"/>
          <w:szCs w:val="24"/>
        </w:rPr>
      </w:pPr>
      <w:r>
        <w:rPr>
          <w:rFonts w:eastAsia="Times New Roman"/>
          <w:color w:val="00B050"/>
          <w:sz w:val="24"/>
          <w:szCs w:val="24"/>
        </w:rPr>
        <w:lastRenderedPageBreak/>
        <w:t xml:space="preserve"> </w:t>
      </w:r>
    </w:p>
    <w:p w:rsidR="005D64C5" w:rsidRPr="00F62AD9" w:rsidRDefault="00073B6F" w:rsidP="00284921">
      <w:pPr>
        <w:numPr>
          <w:ilvl w:val="0"/>
          <w:numId w:val="26"/>
        </w:numPr>
        <w:tabs>
          <w:tab w:val="left" w:pos="1820"/>
        </w:tabs>
        <w:ind w:left="1820" w:hanging="416"/>
        <w:rPr>
          <w:rFonts w:eastAsia="Times New Roman"/>
          <w:b/>
          <w:bCs/>
          <w:sz w:val="24"/>
          <w:szCs w:val="24"/>
          <w:u w:val="single"/>
        </w:rPr>
      </w:pPr>
      <w:r w:rsidRPr="00F62AD9">
        <w:rPr>
          <w:rFonts w:eastAsia="Times New Roman"/>
          <w:b/>
          <w:bCs/>
          <w:sz w:val="24"/>
          <w:szCs w:val="24"/>
          <w:u w:val="single"/>
        </w:rPr>
        <w:t>Оценка функционирования внутренней системы оценки</w:t>
      </w:r>
    </w:p>
    <w:p w:rsidR="005D64C5" w:rsidRPr="00F62AD9" w:rsidRDefault="005D64C5">
      <w:pPr>
        <w:spacing w:line="48" w:lineRule="exact"/>
        <w:rPr>
          <w:sz w:val="24"/>
          <w:szCs w:val="24"/>
        </w:rPr>
      </w:pPr>
    </w:p>
    <w:p w:rsidR="005D64C5" w:rsidRPr="00F62AD9" w:rsidRDefault="00073B6F">
      <w:pPr>
        <w:ind w:right="20"/>
        <w:jc w:val="center"/>
        <w:rPr>
          <w:sz w:val="24"/>
          <w:szCs w:val="24"/>
        </w:rPr>
      </w:pPr>
      <w:r w:rsidRPr="00F62AD9">
        <w:rPr>
          <w:rFonts w:eastAsia="Times New Roman"/>
          <w:b/>
          <w:bCs/>
          <w:sz w:val="24"/>
          <w:szCs w:val="24"/>
          <w:u w:val="single"/>
        </w:rPr>
        <w:t>качества образования.</w:t>
      </w:r>
    </w:p>
    <w:p w:rsidR="005D64C5" w:rsidRPr="0042006B" w:rsidRDefault="005D64C5">
      <w:pPr>
        <w:spacing w:line="51" w:lineRule="exact"/>
        <w:rPr>
          <w:sz w:val="24"/>
          <w:szCs w:val="24"/>
        </w:rPr>
      </w:pPr>
    </w:p>
    <w:p w:rsidR="000D1F4E" w:rsidRPr="000D1F4E" w:rsidRDefault="000D1F4E" w:rsidP="000D1F4E">
      <w:pPr>
        <w:ind w:firstLine="708"/>
        <w:jc w:val="both"/>
        <w:rPr>
          <w:rFonts w:eastAsia="Calibri"/>
          <w:sz w:val="24"/>
          <w:szCs w:val="24"/>
        </w:rPr>
      </w:pPr>
      <w:r w:rsidRPr="000D1F4E">
        <w:rPr>
          <w:rFonts w:eastAsia="Calibri"/>
          <w:sz w:val="24"/>
          <w:szCs w:val="24"/>
        </w:rPr>
        <w:t>Повышению педагогического мастерства учителей способствует правильно организованный внутришкольный контроль.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совместно с учителями найти причины возникающих в педагогической деятельности проблем, продумать систему мер по их устранению, ликвидировать недочеты.</w:t>
      </w:r>
    </w:p>
    <w:p w:rsidR="000D1F4E" w:rsidRPr="000D1F4E" w:rsidRDefault="000D1F4E" w:rsidP="000D1F4E">
      <w:pPr>
        <w:ind w:firstLine="708"/>
        <w:jc w:val="both"/>
        <w:rPr>
          <w:rFonts w:eastAsia="Calibri"/>
          <w:sz w:val="24"/>
          <w:szCs w:val="24"/>
        </w:rPr>
      </w:pPr>
      <w:r w:rsidRPr="000D1F4E">
        <w:rPr>
          <w:rFonts w:eastAsia="Calibri"/>
          <w:iCs/>
          <w:sz w:val="24"/>
          <w:szCs w:val="24"/>
        </w:rPr>
        <w:t xml:space="preserve">Основными направлениями контроля учебно-воспитательного процесса в 2017/2018 учебном году являлись: </w:t>
      </w:r>
      <w:proofErr w:type="gramStart"/>
      <w:r w:rsidRPr="000D1F4E">
        <w:rPr>
          <w:rFonts w:eastAsia="Calibri"/>
          <w:iCs/>
          <w:sz w:val="24"/>
          <w:szCs w:val="24"/>
        </w:rPr>
        <w:t xml:space="preserve">контроль </w:t>
      </w:r>
      <w:r w:rsidRPr="000D1F4E">
        <w:rPr>
          <w:rFonts w:eastAsia="Calibri"/>
          <w:sz w:val="24"/>
          <w:szCs w:val="24"/>
        </w:rPr>
        <w:t>за</w:t>
      </w:r>
      <w:proofErr w:type="gramEnd"/>
      <w:r w:rsidRPr="000D1F4E">
        <w:rPr>
          <w:rFonts w:eastAsia="Calibri"/>
          <w:sz w:val="24"/>
          <w:szCs w:val="24"/>
        </w:rPr>
        <w:t xml:space="preserve"> ведением документации, за качеством знаний, за уровнем преподавания учебных предметов, за объемом выполнения учебных программ, за подготовкой к государственной (итоговой) аттестации, за успеваемостью обучающихся в школе, за посещаемостью обучающимися учебных занятий.</w:t>
      </w:r>
    </w:p>
    <w:p w:rsidR="000D1F4E" w:rsidRPr="000D1F4E" w:rsidRDefault="000D1F4E" w:rsidP="000D1F4E">
      <w:pPr>
        <w:ind w:firstLine="708"/>
        <w:jc w:val="both"/>
        <w:rPr>
          <w:rFonts w:eastAsia="Calibri"/>
          <w:sz w:val="24"/>
          <w:szCs w:val="24"/>
        </w:rPr>
      </w:pPr>
      <w:r w:rsidRPr="000D1F4E">
        <w:rPr>
          <w:rFonts w:eastAsia="Calibri"/>
          <w:sz w:val="24"/>
          <w:szCs w:val="24"/>
        </w:rPr>
        <w:t xml:space="preserve">План внутришкольного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rsidR="000D1F4E" w:rsidRPr="000D1F4E" w:rsidRDefault="000D1F4E" w:rsidP="000D1F4E">
      <w:pPr>
        <w:ind w:firstLine="708"/>
        <w:jc w:val="both"/>
        <w:rPr>
          <w:rFonts w:eastAsia="Calibri"/>
          <w:sz w:val="24"/>
          <w:szCs w:val="24"/>
        </w:rPr>
      </w:pPr>
      <w:r w:rsidRPr="000D1F4E">
        <w:rPr>
          <w:rFonts w:eastAsia="Calibri"/>
          <w:sz w:val="24"/>
          <w:szCs w:val="24"/>
        </w:rPr>
        <w:t>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0D1F4E" w:rsidRPr="000D1F4E" w:rsidRDefault="000D1F4E" w:rsidP="000D1F4E">
      <w:pPr>
        <w:ind w:firstLine="708"/>
        <w:jc w:val="both"/>
        <w:rPr>
          <w:rFonts w:eastAsia="Calibri"/>
          <w:sz w:val="24"/>
          <w:szCs w:val="24"/>
        </w:rPr>
      </w:pPr>
      <w:r w:rsidRPr="000D1F4E">
        <w:rPr>
          <w:rFonts w:eastAsia="Calibri"/>
          <w:sz w:val="24"/>
          <w:szCs w:val="24"/>
        </w:rPr>
        <w:t>В течение учебного года проводился мониторинг уровня сформированности ЗУНов (знаний, умений, навыков) и УУД (универсальных учебных действий) по русскому языку и математике в виде контрольных работ. Работы анализировались, обсуждались на заседаниях ШМО, совещаниях при директоре.</w:t>
      </w:r>
    </w:p>
    <w:p w:rsidR="000D1F4E" w:rsidRPr="000D1F4E" w:rsidRDefault="000D1F4E" w:rsidP="000D1F4E">
      <w:pPr>
        <w:ind w:firstLine="708"/>
        <w:jc w:val="both"/>
        <w:rPr>
          <w:rFonts w:eastAsia="Calibri"/>
          <w:sz w:val="24"/>
          <w:szCs w:val="24"/>
        </w:rPr>
      </w:pPr>
      <w:r w:rsidRPr="000D1F4E">
        <w:rPr>
          <w:rFonts w:eastAsia="Calibri"/>
          <w:sz w:val="24"/>
          <w:szCs w:val="24"/>
        </w:rPr>
        <w:t xml:space="preserve">В течение учебного года заместителями директора Савчук О.В. и Заблодской Л.С. осуществлялся </w:t>
      </w:r>
      <w:proofErr w:type="gramStart"/>
      <w:r w:rsidRPr="000D1F4E">
        <w:rPr>
          <w:rFonts w:eastAsia="Calibri"/>
          <w:sz w:val="24"/>
          <w:szCs w:val="24"/>
        </w:rPr>
        <w:t>контроль за</w:t>
      </w:r>
      <w:proofErr w:type="gramEnd"/>
      <w:r w:rsidRPr="000D1F4E">
        <w:rPr>
          <w:rFonts w:eastAsia="Calibri"/>
          <w:sz w:val="24"/>
          <w:szCs w:val="24"/>
        </w:rPr>
        <w:t xml:space="preserve">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учебного плана во всех классах в 2017/2018 учебном году выполнены в полном объеме.</w:t>
      </w:r>
    </w:p>
    <w:p w:rsidR="000D1F4E" w:rsidRPr="000D1F4E" w:rsidRDefault="000D1F4E" w:rsidP="000D1F4E">
      <w:pPr>
        <w:ind w:firstLine="708"/>
        <w:jc w:val="both"/>
        <w:rPr>
          <w:rFonts w:eastAsia="Calibri"/>
          <w:sz w:val="24"/>
          <w:szCs w:val="24"/>
        </w:rPr>
      </w:pPr>
      <w:r w:rsidRPr="000D1F4E">
        <w:rPr>
          <w:rFonts w:eastAsia="Calibri"/>
          <w:sz w:val="24"/>
          <w:szCs w:val="24"/>
        </w:rPr>
        <w:t>В течение года с педагогами, классными руководителями проводились совещания, на которых осуществлялись анализ успеваемости обучающихся, анализ УУД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9,11 классов. Проведение совещаний позволило своевременно выявлять возникающие проблемы и осуществлять их коррекцию.</w:t>
      </w:r>
    </w:p>
    <w:p w:rsidR="000D1F4E" w:rsidRPr="000D1F4E" w:rsidRDefault="000D1F4E" w:rsidP="000D1F4E">
      <w:pPr>
        <w:ind w:firstLine="708"/>
        <w:jc w:val="both"/>
        <w:rPr>
          <w:rFonts w:ascii="Calibri" w:eastAsia="Calibri" w:hAnsi="Calibri"/>
          <w:sz w:val="24"/>
          <w:szCs w:val="24"/>
        </w:rPr>
      </w:pPr>
      <w:r w:rsidRPr="000D1F4E">
        <w:rPr>
          <w:rFonts w:eastAsia="Calibri"/>
          <w:b/>
          <w:bCs/>
          <w:sz w:val="24"/>
          <w:szCs w:val="24"/>
        </w:rPr>
        <w:t xml:space="preserve">Выводы: </w:t>
      </w:r>
      <w:r w:rsidRPr="000D1F4E">
        <w:rPr>
          <w:rFonts w:eastAsia="Calibri"/>
          <w:bCs/>
          <w:sz w:val="24"/>
          <w:szCs w:val="24"/>
        </w:rPr>
        <w:t>ф</w:t>
      </w:r>
      <w:r w:rsidRPr="000D1F4E">
        <w:rPr>
          <w:rFonts w:eastAsia="Calibri"/>
          <w:sz w:val="24"/>
          <w:szCs w:val="24"/>
        </w:rPr>
        <w:t>ормы и методы контроля соответствуют задачам, которые ставил педагогический коллектив школы на учебный год.</w:t>
      </w:r>
    </w:p>
    <w:p w:rsidR="000D1F4E" w:rsidRPr="000D1F4E" w:rsidRDefault="000D1F4E" w:rsidP="000D1F4E">
      <w:pPr>
        <w:ind w:firstLine="708"/>
        <w:jc w:val="both"/>
        <w:rPr>
          <w:rFonts w:ascii="Calibri" w:eastAsia="Calibri" w:hAnsi="Calibri"/>
          <w:bCs/>
          <w:color w:val="000000"/>
          <w:sz w:val="24"/>
          <w:szCs w:val="24"/>
        </w:rPr>
      </w:pPr>
      <w:r w:rsidRPr="000D1F4E">
        <w:rPr>
          <w:rFonts w:eastAsia="Calibri"/>
          <w:sz w:val="24"/>
          <w:szCs w:val="24"/>
        </w:rPr>
        <w:t>Администрацией школы посещались уроки в рабочем порядке по плану внутришкольного мониторинга.</w:t>
      </w:r>
    </w:p>
    <w:p w:rsidR="000D1F4E" w:rsidRPr="000D1F4E" w:rsidRDefault="000D1F4E" w:rsidP="00FF1ED9">
      <w:pPr>
        <w:spacing w:line="240" w:lineRule="atLeast"/>
        <w:ind w:firstLine="708"/>
        <w:rPr>
          <w:rFonts w:eastAsia="Calibri"/>
          <w:b/>
          <w:sz w:val="24"/>
          <w:szCs w:val="24"/>
        </w:rPr>
      </w:pPr>
      <w:r w:rsidRPr="000D1F4E">
        <w:rPr>
          <w:rFonts w:eastAsia="Calibri"/>
          <w:b/>
          <w:sz w:val="24"/>
          <w:szCs w:val="24"/>
        </w:rPr>
        <w:t>Основные цели посещения и контроля уроков:</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t xml:space="preserve">владение программным материалом и методикой обучения различных категорий учащихся. </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t>анализ эффективности методических приёмов, формирующих прочность знаний учащихся.</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t xml:space="preserve">определение результативности организации методов и приёмов </w:t>
      </w:r>
      <w:proofErr w:type="gramStart"/>
      <w:r w:rsidRPr="000D1F4E">
        <w:rPr>
          <w:rFonts w:eastAsia="Calibri"/>
          <w:sz w:val="24"/>
          <w:szCs w:val="24"/>
        </w:rPr>
        <w:t>контроля за</w:t>
      </w:r>
      <w:proofErr w:type="gramEnd"/>
      <w:r w:rsidRPr="000D1F4E">
        <w:rPr>
          <w:rFonts w:eastAsia="Calibri"/>
          <w:sz w:val="24"/>
          <w:szCs w:val="24"/>
        </w:rPr>
        <w:t xml:space="preserve"> усвоением знаний учащихся.</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t xml:space="preserve">аттестация педагогических работников. </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t xml:space="preserve">оказание методической помощи молодым учителям. </w:t>
      </w:r>
    </w:p>
    <w:p w:rsidR="000D1F4E" w:rsidRPr="000D1F4E" w:rsidRDefault="000D1F4E" w:rsidP="00FF1ED9">
      <w:pPr>
        <w:numPr>
          <w:ilvl w:val="0"/>
          <w:numId w:val="58"/>
        </w:numPr>
        <w:spacing w:line="240" w:lineRule="atLeast"/>
        <w:rPr>
          <w:rFonts w:eastAsia="Calibri"/>
          <w:sz w:val="24"/>
          <w:szCs w:val="24"/>
        </w:rPr>
      </w:pPr>
      <w:r w:rsidRPr="000D1F4E">
        <w:rPr>
          <w:rFonts w:eastAsia="Calibri"/>
          <w:sz w:val="24"/>
          <w:szCs w:val="24"/>
        </w:rPr>
        <w:lastRenderedPageBreak/>
        <w:t xml:space="preserve">подготовка к итоговой аттестации учащихся. </w:t>
      </w:r>
    </w:p>
    <w:p w:rsidR="000D1F4E" w:rsidRPr="000D1F4E" w:rsidRDefault="000D1F4E" w:rsidP="00FF1ED9">
      <w:pPr>
        <w:ind w:firstLine="360"/>
        <w:jc w:val="both"/>
        <w:rPr>
          <w:rFonts w:eastAsia="Calibri"/>
          <w:sz w:val="24"/>
          <w:szCs w:val="24"/>
        </w:rPr>
      </w:pPr>
      <w:r w:rsidRPr="000D1F4E">
        <w:rPr>
          <w:rFonts w:eastAsia="Calibri"/>
          <w:b/>
          <w:sz w:val="24"/>
          <w:szCs w:val="24"/>
        </w:rPr>
        <w:t>Вывод:</w:t>
      </w:r>
      <w:r w:rsidRPr="000D1F4E">
        <w:rPr>
          <w:rFonts w:eastAsia="Calibri"/>
          <w:sz w:val="24"/>
          <w:szCs w:val="24"/>
        </w:rPr>
        <w:t xml:space="preserve"> Основные направления контроля и тематики посещения уроков выбраны правильно, что значительно улучшило качество преподавания, структуру уроков и отбор необходимых форм и методов, применяемых учителями на уроке. В целом все уроки методически построены правильно, уроки интересные, разнообразные. Новым направлением методической деятельности педагогов можно считать создание компьютерных презентаций, способствующих улучшению восприятия материала, расширению кругозора учащихся, развитию их интеллекта. </w:t>
      </w:r>
    </w:p>
    <w:p w:rsidR="000D1F4E" w:rsidRPr="000D1F4E" w:rsidRDefault="000D1F4E" w:rsidP="000D1F4E">
      <w:pPr>
        <w:ind w:firstLine="708"/>
        <w:rPr>
          <w:rFonts w:eastAsia="Calibri"/>
          <w:b/>
          <w:sz w:val="24"/>
          <w:szCs w:val="24"/>
        </w:rPr>
      </w:pPr>
    </w:p>
    <w:p w:rsidR="000D1F4E" w:rsidRPr="000D1F4E" w:rsidRDefault="00FF1ED9" w:rsidP="000D1F4E">
      <w:pPr>
        <w:ind w:firstLine="708"/>
        <w:rPr>
          <w:rFonts w:eastAsia="Calibri"/>
          <w:b/>
          <w:sz w:val="24"/>
          <w:szCs w:val="24"/>
        </w:rPr>
      </w:pPr>
      <w:r>
        <w:rPr>
          <w:rFonts w:eastAsia="Calibri"/>
          <w:b/>
          <w:sz w:val="24"/>
          <w:szCs w:val="24"/>
        </w:rPr>
        <w:t>Задачи на 2018</w:t>
      </w:r>
      <w:r w:rsidR="000D1F4E" w:rsidRPr="000D1F4E">
        <w:rPr>
          <w:rFonts w:eastAsia="Calibri"/>
          <w:b/>
          <w:sz w:val="24"/>
          <w:szCs w:val="24"/>
        </w:rPr>
        <w:t xml:space="preserve"> учебный год:</w:t>
      </w:r>
    </w:p>
    <w:p w:rsidR="000D1F4E" w:rsidRPr="000D1F4E" w:rsidRDefault="000D1F4E" w:rsidP="00284921">
      <w:pPr>
        <w:numPr>
          <w:ilvl w:val="0"/>
          <w:numId w:val="59"/>
        </w:numPr>
        <w:spacing w:after="200" w:line="276" w:lineRule="auto"/>
        <w:rPr>
          <w:rFonts w:eastAsia="Calibri"/>
          <w:sz w:val="24"/>
          <w:szCs w:val="24"/>
        </w:rPr>
      </w:pPr>
      <w:r w:rsidRPr="000D1F4E">
        <w:rPr>
          <w:rFonts w:eastAsia="Calibri"/>
          <w:sz w:val="24"/>
          <w:szCs w:val="24"/>
        </w:rPr>
        <w:t>Учителя</w:t>
      </w:r>
      <w:proofErr w:type="gramStart"/>
      <w:r w:rsidRPr="000D1F4E">
        <w:rPr>
          <w:rFonts w:eastAsia="Calibri"/>
          <w:sz w:val="24"/>
          <w:szCs w:val="24"/>
        </w:rPr>
        <w:t>м-</w:t>
      </w:r>
      <w:proofErr w:type="gramEnd"/>
      <w:r w:rsidRPr="000D1F4E">
        <w:rPr>
          <w:rFonts w:eastAsia="Calibri"/>
          <w:sz w:val="24"/>
          <w:szCs w:val="24"/>
        </w:rPr>
        <w:t xml:space="preserve"> предметникам: </w:t>
      </w:r>
    </w:p>
    <w:p w:rsidR="000D1F4E" w:rsidRPr="000D1F4E" w:rsidRDefault="000D1F4E" w:rsidP="00284921">
      <w:pPr>
        <w:numPr>
          <w:ilvl w:val="0"/>
          <w:numId w:val="60"/>
        </w:numPr>
        <w:spacing w:after="200" w:line="276" w:lineRule="auto"/>
        <w:jc w:val="both"/>
        <w:rPr>
          <w:rFonts w:eastAsia="Calibri"/>
          <w:sz w:val="24"/>
          <w:szCs w:val="24"/>
        </w:rPr>
      </w:pPr>
      <w:r w:rsidRPr="000D1F4E">
        <w:rPr>
          <w:rFonts w:eastAsia="Calibri"/>
          <w:sz w:val="24"/>
          <w:szCs w:val="24"/>
        </w:rPr>
        <w:t xml:space="preserve">внедрять разноуровневое содержание образования; </w:t>
      </w:r>
    </w:p>
    <w:p w:rsidR="000D1F4E" w:rsidRPr="000D1F4E" w:rsidRDefault="000D1F4E" w:rsidP="00284921">
      <w:pPr>
        <w:numPr>
          <w:ilvl w:val="0"/>
          <w:numId w:val="60"/>
        </w:numPr>
        <w:spacing w:after="200" w:line="276" w:lineRule="auto"/>
        <w:jc w:val="both"/>
        <w:rPr>
          <w:rFonts w:eastAsia="Calibri"/>
          <w:sz w:val="24"/>
          <w:szCs w:val="24"/>
        </w:rPr>
      </w:pPr>
      <w:r w:rsidRPr="000D1F4E">
        <w:rPr>
          <w:rFonts w:eastAsia="Calibri"/>
          <w:sz w:val="24"/>
          <w:szCs w:val="24"/>
        </w:rPr>
        <w:t xml:space="preserve">обеспечить сочетание в образовательном процессе репродуктивных и творчески преобразующих методов обучения с преобладанием последних; </w:t>
      </w:r>
    </w:p>
    <w:p w:rsidR="000D1F4E" w:rsidRPr="000D1F4E" w:rsidRDefault="000D1F4E" w:rsidP="00284921">
      <w:pPr>
        <w:numPr>
          <w:ilvl w:val="0"/>
          <w:numId w:val="60"/>
        </w:numPr>
        <w:spacing w:after="200" w:line="276" w:lineRule="auto"/>
        <w:jc w:val="both"/>
        <w:rPr>
          <w:rFonts w:eastAsia="Calibri"/>
          <w:sz w:val="24"/>
          <w:szCs w:val="24"/>
        </w:rPr>
      </w:pPr>
      <w:r w:rsidRPr="000D1F4E">
        <w:rPr>
          <w:rFonts w:eastAsia="Calibri"/>
          <w:sz w:val="24"/>
          <w:szCs w:val="24"/>
        </w:rPr>
        <w:t xml:space="preserve">шире использовать новые технологии, продуктивные формы и методы обучения, учитывающие возрастные и индивидуальные особенности школьников и обеспечивающие увеличение объема самостоятельной работы школьников; </w:t>
      </w:r>
    </w:p>
    <w:p w:rsidR="000D1F4E" w:rsidRPr="000D1F4E" w:rsidRDefault="000D1F4E" w:rsidP="00284921">
      <w:pPr>
        <w:numPr>
          <w:ilvl w:val="0"/>
          <w:numId w:val="60"/>
        </w:numPr>
        <w:spacing w:after="200" w:line="276" w:lineRule="auto"/>
        <w:jc w:val="both"/>
        <w:rPr>
          <w:rFonts w:eastAsia="Calibri"/>
          <w:sz w:val="24"/>
          <w:szCs w:val="24"/>
        </w:rPr>
      </w:pPr>
      <w:r w:rsidRPr="000D1F4E">
        <w:rPr>
          <w:rFonts w:eastAsia="Calibri"/>
          <w:sz w:val="24"/>
          <w:szCs w:val="24"/>
        </w:rPr>
        <w:t>активно внедрять в учебный процесс личностно-ориентированные, здоровьесберегающие, информационные технологии;</w:t>
      </w:r>
    </w:p>
    <w:p w:rsidR="000D1F4E" w:rsidRPr="000D1F4E" w:rsidRDefault="000D1F4E" w:rsidP="00284921">
      <w:pPr>
        <w:numPr>
          <w:ilvl w:val="0"/>
          <w:numId w:val="60"/>
        </w:numPr>
        <w:spacing w:after="200" w:line="276" w:lineRule="auto"/>
        <w:jc w:val="both"/>
        <w:rPr>
          <w:rFonts w:eastAsia="Calibri"/>
          <w:b/>
          <w:sz w:val="24"/>
          <w:szCs w:val="24"/>
        </w:rPr>
      </w:pPr>
      <w:r w:rsidRPr="000D1F4E">
        <w:rPr>
          <w:rFonts w:eastAsia="Calibri"/>
          <w:sz w:val="24"/>
          <w:szCs w:val="24"/>
        </w:rPr>
        <w:t>формировать у учащихся умение применять полученные знания в повседневной жизни.</w:t>
      </w:r>
    </w:p>
    <w:p w:rsidR="000D1F4E" w:rsidRPr="000D1F4E" w:rsidRDefault="000D1F4E" w:rsidP="000D1F4E">
      <w:pPr>
        <w:jc w:val="center"/>
        <w:rPr>
          <w:rFonts w:eastAsia="Calibri"/>
          <w:b/>
          <w:sz w:val="24"/>
          <w:szCs w:val="24"/>
        </w:rPr>
      </w:pPr>
    </w:p>
    <w:p w:rsidR="000D1F4E" w:rsidRPr="000D1F4E" w:rsidRDefault="000D1F4E" w:rsidP="000D1F4E">
      <w:pPr>
        <w:jc w:val="center"/>
        <w:rPr>
          <w:rFonts w:eastAsia="Calibri"/>
          <w:b/>
          <w:i/>
          <w:sz w:val="24"/>
          <w:szCs w:val="24"/>
        </w:rPr>
      </w:pPr>
      <w:r w:rsidRPr="000D1F4E">
        <w:rPr>
          <w:rFonts w:eastAsia="Calibri"/>
          <w:b/>
          <w:sz w:val="24"/>
          <w:szCs w:val="24"/>
        </w:rPr>
        <w:t>6</w:t>
      </w:r>
      <w:r w:rsidRPr="000D1F4E">
        <w:rPr>
          <w:rFonts w:eastAsia="Calibri"/>
          <w:b/>
          <w:i/>
          <w:sz w:val="24"/>
          <w:szCs w:val="24"/>
        </w:rPr>
        <w:t xml:space="preserve">.1. Результаты </w:t>
      </w:r>
      <w:proofErr w:type="gramStart"/>
      <w:r w:rsidRPr="000D1F4E">
        <w:rPr>
          <w:rFonts w:eastAsia="Calibri"/>
          <w:b/>
          <w:i/>
          <w:sz w:val="24"/>
          <w:szCs w:val="24"/>
        </w:rPr>
        <w:t>контроля за</w:t>
      </w:r>
      <w:proofErr w:type="gramEnd"/>
      <w:r w:rsidRPr="000D1F4E">
        <w:rPr>
          <w:rFonts w:eastAsia="Calibri"/>
          <w:b/>
          <w:i/>
          <w:sz w:val="24"/>
          <w:szCs w:val="24"/>
        </w:rPr>
        <w:t xml:space="preserve"> состоянием преподавания учебных предметов.</w:t>
      </w:r>
    </w:p>
    <w:p w:rsidR="000D1F4E" w:rsidRPr="000D1F4E" w:rsidRDefault="000D1F4E" w:rsidP="000D1F4E">
      <w:pPr>
        <w:rPr>
          <w:rFonts w:eastAsia="Calibri"/>
          <w:i/>
          <w:sz w:val="24"/>
          <w:szCs w:val="24"/>
        </w:rPr>
      </w:pPr>
    </w:p>
    <w:p w:rsidR="000D1F4E" w:rsidRPr="000D1F4E" w:rsidRDefault="000D1F4E" w:rsidP="000D1F4E">
      <w:pPr>
        <w:contextualSpacing/>
        <w:rPr>
          <w:b/>
          <w:sz w:val="24"/>
          <w:szCs w:val="24"/>
        </w:rPr>
      </w:pPr>
      <w:r w:rsidRPr="000D1F4E">
        <w:rPr>
          <w:b/>
          <w:sz w:val="24"/>
          <w:szCs w:val="24"/>
        </w:rPr>
        <w:t xml:space="preserve">6.1.1. </w:t>
      </w:r>
      <w:proofErr w:type="gramStart"/>
      <w:r w:rsidRPr="000D1F4E">
        <w:rPr>
          <w:b/>
          <w:sz w:val="24"/>
          <w:szCs w:val="24"/>
        </w:rPr>
        <w:t>Контроль за</w:t>
      </w:r>
      <w:proofErr w:type="gramEnd"/>
      <w:r w:rsidRPr="000D1F4E">
        <w:rPr>
          <w:b/>
          <w:sz w:val="24"/>
          <w:szCs w:val="24"/>
        </w:rPr>
        <w:t xml:space="preserve"> состоянием преподавания биологии</w:t>
      </w:r>
    </w:p>
    <w:p w:rsidR="000D1F4E" w:rsidRPr="000D1F4E" w:rsidRDefault="000D1F4E" w:rsidP="000D1F4E">
      <w:pPr>
        <w:jc w:val="both"/>
        <w:rPr>
          <w:sz w:val="24"/>
          <w:szCs w:val="24"/>
        </w:rPr>
      </w:pPr>
    </w:p>
    <w:p w:rsidR="000D1F4E" w:rsidRPr="000D1F4E" w:rsidRDefault="000D1F4E" w:rsidP="00FF1ED9">
      <w:pPr>
        <w:jc w:val="both"/>
        <w:rPr>
          <w:sz w:val="24"/>
          <w:szCs w:val="24"/>
        </w:rPr>
      </w:pPr>
      <w:r w:rsidRPr="000D1F4E">
        <w:rPr>
          <w:b/>
          <w:sz w:val="24"/>
          <w:szCs w:val="24"/>
        </w:rPr>
        <w:t>Цель</w:t>
      </w:r>
      <w:r w:rsidRPr="000D1F4E">
        <w:rPr>
          <w:sz w:val="24"/>
          <w:szCs w:val="24"/>
        </w:rPr>
        <w:t>: изучить состояние преподавания биологии, уровень сформированности биологических знаний, овладения умениями по биологии.</w:t>
      </w:r>
    </w:p>
    <w:p w:rsidR="000D1F4E" w:rsidRPr="000D1F4E" w:rsidRDefault="000D1F4E" w:rsidP="00FF1ED9">
      <w:pPr>
        <w:jc w:val="both"/>
        <w:rPr>
          <w:sz w:val="24"/>
          <w:szCs w:val="24"/>
        </w:rPr>
      </w:pPr>
      <w:r w:rsidRPr="000D1F4E">
        <w:rPr>
          <w:b/>
          <w:sz w:val="24"/>
          <w:szCs w:val="24"/>
        </w:rPr>
        <w:t>Задачи:</w:t>
      </w:r>
      <w:r w:rsidRPr="000D1F4E">
        <w:rPr>
          <w:sz w:val="24"/>
          <w:szCs w:val="24"/>
        </w:rPr>
        <w:t xml:space="preserve"> выявить уровень преподавания предмета, проанализировать методическую работу по предмету, выработать предложения по совершенствованию преподавания.  </w:t>
      </w:r>
    </w:p>
    <w:p w:rsidR="000D1F4E" w:rsidRPr="000D1F4E" w:rsidRDefault="000D1F4E" w:rsidP="00FF1ED9">
      <w:pPr>
        <w:jc w:val="both"/>
        <w:rPr>
          <w:sz w:val="24"/>
          <w:szCs w:val="24"/>
        </w:rPr>
      </w:pPr>
      <w:r w:rsidRPr="000D1F4E">
        <w:rPr>
          <w:b/>
          <w:sz w:val="24"/>
          <w:szCs w:val="24"/>
        </w:rPr>
        <w:t>Основание</w:t>
      </w:r>
      <w:r w:rsidR="00FF1ED9">
        <w:rPr>
          <w:sz w:val="24"/>
          <w:szCs w:val="24"/>
        </w:rPr>
        <w:t>: ВШК 2017</w:t>
      </w:r>
      <w:r w:rsidRPr="000D1F4E">
        <w:rPr>
          <w:sz w:val="24"/>
          <w:szCs w:val="24"/>
        </w:rPr>
        <w:t xml:space="preserve"> учебный год.</w:t>
      </w:r>
    </w:p>
    <w:p w:rsidR="000D1F4E" w:rsidRPr="000D1F4E" w:rsidRDefault="000D1F4E" w:rsidP="00FF1ED9">
      <w:pPr>
        <w:jc w:val="both"/>
        <w:rPr>
          <w:sz w:val="24"/>
          <w:szCs w:val="24"/>
        </w:rPr>
      </w:pPr>
      <w:r w:rsidRPr="000D1F4E">
        <w:rPr>
          <w:b/>
          <w:sz w:val="24"/>
          <w:szCs w:val="24"/>
        </w:rPr>
        <w:t>Форма проведения</w:t>
      </w:r>
      <w:r w:rsidRPr="000D1F4E">
        <w:rPr>
          <w:sz w:val="24"/>
          <w:szCs w:val="24"/>
        </w:rPr>
        <w:t>: административный контроль</w:t>
      </w:r>
    </w:p>
    <w:p w:rsidR="000D1F4E" w:rsidRPr="000D1F4E" w:rsidRDefault="000D1F4E" w:rsidP="00FF1ED9">
      <w:pPr>
        <w:jc w:val="both"/>
        <w:rPr>
          <w:sz w:val="24"/>
          <w:szCs w:val="24"/>
        </w:rPr>
      </w:pPr>
      <w:r w:rsidRPr="000D1F4E">
        <w:rPr>
          <w:b/>
          <w:sz w:val="24"/>
          <w:szCs w:val="24"/>
        </w:rPr>
        <w:t>Методы</w:t>
      </w:r>
      <w:r w:rsidRPr="000D1F4E">
        <w:rPr>
          <w:sz w:val="24"/>
          <w:szCs w:val="24"/>
        </w:rPr>
        <w:t xml:space="preserve">: </w:t>
      </w:r>
    </w:p>
    <w:p w:rsidR="000D1F4E" w:rsidRPr="000D1F4E" w:rsidRDefault="000D1F4E" w:rsidP="00FF1ED9">
      <w:pPr>
        <w:jc w:val="both"/>
        <w:rPr>
          <w:sz w:val="24"/>
          <w:szCs w:val="24"/>
        </w:rPr>
      </w:pPr>
      <w:r w:rsidRPr="000D1F4E">
        <w:rPr>
          <w:sz w:val="24"/>
          <w:szCs w:val="24"/>
        </w:rPr>
        <w:t>- посещение уроков;</w:t>
      </w:r>
    </w:p>
    <w:p w:rsidR="000D1F4E" w:rsidRPr="000D1F4E" w:rsidRDefault="000D1F4E" w:rsidP="00FF1ED9">
      <w:pPr>
        <w:jc w:val="both"/>
        <w:rPr>
          <w:sz w:val="24"/>
          <w:szCs w:val="24"/>
        </w:rPr>
      </w:pPr>
      <w:r w:rsidRPr="000D1F4E">
        <w:rPr>
          <w:sz w:val="24"/>
          <w:szCs w:val="24"/>
        </w:rPr>
        <w:t>- анализ документации;</w:t>
      </w:r>
    </w:p>
    <w:p w:rsidR="000D1F4E" w:rsidRPr="000D1F4E" w:rsidRDefault="000D1F4E" w:rsidP="00FF1ED9">
      <w:pPr>
        <w:jc w:val="both"/>
        <w:rPr>
          <w:sz w:val="24"/>
          <w:szCs w:val="24"/>
        </w:rPr>
      </w:pPr>
      <w:r w:rsidRPr="000D1F4E">
        <w:rPr>
          <w:sz w:val="24"/>
          <w:szCs w:val="24"/>
        </w:rPr>
        <w:t>- собеседование.</w:t>
      </w:r>
    </w:p>
    <w:p w:rsidR="000D1F4E" w:rsidRPr="000D1F4E" w:rsidRDefault="000D1F4E" w:rsidP="00FF1ED9">
      <w:pPr>
        <w:jc w:val="both"/>
        <w:rPr>
          <w:sz w:val="24"/>
          <w:szCs w:val="24"/>
        </w:rPr>
      </w:pPr>
      <w:r w:rsidRPr="000D1F4E">
        <w:rPr>
          <w:b/>
          <w:sz w:val="24"/>
          <w:szCs w:val="24"/>
        </w:rPr>
        <w:t>Сроки проведения:</w:t>
      </w:r>
      <w:r w:rsidRPr="000D1F4E">
        <w:rPr>
          <w:sz w:val="24"/>
          <w:szCs w:val="24"/>
        </w:rPr>
        <w:t>  январь 2018 г.</w:t>
      </w:r>
    </w:p>
    <w:p w:rsidR="000D1F4E" w:rsidRPr="000D1F4E" w:rsidRDefault="000D1F4E" w:rsidP="00FF1ED9">
      <w:pPr>
        <w:jc w:val="both"/>
        <w:rPr>
          <w:b/>
          <w:sz w:val="24"/>
          <w:szCs w:val="24"/>
        </w:rPr>
      </w:pPr>
      <w:r w:rsidRPr="000D1F4E">
        <w:rPr>
          <w:b/>
          <w:sz w:val="24"/>
          <w:szCs w:val="24"/>
        </w:rPr>
        <w:t>Рассматриваемые вопросы:</w:t>
      </w:r>
    </w:p>
    <w:p w:rsidR="000D1F4E" w:rsidRPr="000D1F4E" w:rsidRDefault="000D1F4E" w:rsidP="00FF1ED9">
      <w:pPr>
        <w:jc w:val="both"/>
        <w:rPr>
          <w:sz w:val="24"/>
          <w:szCs w:val="24"/>
        </w:rPr>
      </w:pPr>
      <w:r w:rsidRPr="000D1F4E">
        <w:rPr>
          <w:sz w:val="24"/>
          <w:szCs w:val="24"/>
        </w:rPr>
        <w:t>- Организация образовательного процесса по предмету;</w:t>
      </w:r>
    </w:p>
    <w:p w:rsidR="000D1F4E" w:rsidRPr="000D1F4E" w:rsidRDefault="000D1F4E" w:rsidP="00FF1ED9">
      <w:pPr>
        <w:jc w:val="both"/>
        <w:rPr>
          <w:sz w:val="24"/>
          <w:szCs w:val="24"/>
        </w:rPr>
      </w:pPr>
      <w:r w:rsidRPr="000D1F4E">
        <w:rPr>
          <w:sz w:val="24"/>
          <w:szCs w:val="24"/>
        </w:rPr>
        <w:t>- Уровень сформированности основных знаний, умений и навыков учащихся;</w:t>
      </w:r>
    </w:p>
    <w:p w:rsidR="000D1F4E" w:rsidRPr="000D1F4E" w:rsidRDefault="000D1F4E" w:rsidP="00FF1ED9">
      <w:pPr>
        <w:jc w:val="both"/>
        <w:rPr>
          <w:sz w:val="24"/>
          <w:szCs w:val="24"/>
        </w:rPr>
      </w:pPr>
      <w:r w:rsidRPr="000D1F4E">
        <w:rPr>
          <w:sz w:val="24"/>
          <w:szCs w:val="24"/>
        </w:rPr>
        <w:t>- Кадровое и материально-техническое обеспечение;</w:t>
      </w:r>
    </w:p>
    <w:p w:rsidR="000D1F4E" w:rsidRPr="000D1F4E" w:rsidRDefault="000D1F4E" w:rsidP="00FF1ED9">
      <w:pPr>
        <w:jc w:val="both"/>
        <w:rPr>
          <w:sz w:val="24"/>
          <w:szCs w:val="24"/>
        </w:rPr>
      </w:pPr>
      <w:r w:rsidRPr="000D1F4E">
        <w:rPr>
          <w:sz w:val="24"/>
          <w:szCs w:val="24"/>
        </w:rPr>
        <w:t>- Организация внеклассной работы по предмету.</w:t>
      </w:r>
    </w:p>
    <w:p w:rsidR="000D1F4E" w:rsidRPr="000D1F4E" w:rsidRDefault="000D1F4E" w:rsidP="00FF1ED9">
      <w:pPr>
        <w:ind w:right="20" w:firstLine="720"/>
        <w:jc w:val="both"/>
        <w:rPr>
          <w:rFonts w:eastAsia="Times New Roman"/>
          <w:sz w:val="24"/>
          <w:szCs w:val="24"/>
        </w:rPr>
      </w:pPr>
      <w:r w:rsidRPr="000D1F4E">
        <w:rPr>
          <w:rFonts w:eastAsia="Times New Roman"/>
          <w:sz w:val="24"/>
          <w:szCs w:val="24"/>
        </w:rPr>
        <w:t xml:space="preserve">  Преподавание биологии в 5-7 классах ведется на основе Федерального Государственного стандарта, в соответствии с рабоч</w:t>
      </w:r>
      <w:r w:rsidR="00FF1ED9">
        <w:rPr>
          <w:rFonts w:eastAsia="Times New Roman"/>
          <w:sz w:val="24"/>
          <w:szCs w:val="24"/>
        </w:rPr>
        <w:t xml:space="preserve">ими программами, составленными </w:t>
      </w:r>
      <w:r w:rsidRPr="000D1F4E">
        <w:rPr>
          <w:rFonts w:eastAsia="Times New Roman"/>
          <w:sz w:val="24"/>
          <w:szCs w:val="24"/>
        </w:rPr>
        <w:t xml:space="preserve">на основе авторских программ </w:t>
      </w:r>
      <w:r w:rsidRPr="000D1F4E">
        <w:rPr>
          <w:rFonts w:eastAsia="Times New Roman"/>
          <w:color w:val="000000"/>
          <w:sz w:val="24"/>
          <w:szCs w:val="24"/>
        </w:rPr>
        <w:t>Л.Н.Сухоруковой, В.С.Кучменко, И. Я. Колесникова. - М.: Просвещение, с учетом межпредметных и внутрипредметных связей, логики учебного процесса, возрастных особенностей учащихся. Федеральный базисный план рассчитан на 1 час в неделю.</w:t>
      </w:r>
    </w:p>
    <w:p w:rsidR="000D1F4E" w:rsidRPr="000D1F4E" w:rsidRDefault="000D1F4E" w:rsidP="00FF1ED9">
      <w:pPr>
        <w:ind w:firstLine="709"/>
        <w:jc w:val="both"/>
        <w:rPr>
          <w:sz w:val="24"/>
          <w:szCs w:val="24"/>
        </w:rPr>
      </w:pPr>
      <w:r w:rsidRPr="000D1F4E">
        <w:rPr>
          <w:rFonts w:eastAsia="Times New Roman CYR"/>
          <w:sz w:val="24"/>
          <w:szCs w:val="24"/>
        </w:rPr>
        <w:lastRenderedPageBreak/>
        <w:t>Рабочая программа по биологии для 8 класса  составлена  в соответствии с правовыми и нормативными документами, на  основе</w:t>
      </w:r>
      <w:r w:rsidRPr="000D1F4E">
        <w:rPr>
          <w:sz w:val="24"/>
          <w:szCs w:val="24"/>
        </w:rPr>
        <w:t xml:space="preserve"> авторской программы  «Биология. Программы для общеобразовательных учреждений. 6-9 классы» Л.Н. Сухоруковой, В.С. Кучменко, М., Просвещение, 2010г.,</w:t>
      </w:r>
      <w:r w:rsidRPr="000D1F4E">
        <w:rPr>
          <w:rFonts w:eastAsia="Times New Roman CYR"/>
          <w:sz w:val="24"/>
          <w:szCs w:val="24"/>
        </w:rPr>
        <w:t xml:space="preserve">  учебника –  «</w:t>
      </w:r>
      <w:r w:rsidRPr="000D1F4E">
        <w:rPr>
          <w:sz w:val="24"/>
          <w:szCs w:val="24"/>
        </w:rPr>
        <w:t xml:space="preserve">Биология. Человек. Культура здоровья» 8 класс,  авторы Сухорукова Л.Н., Кучменко В.С., издательство «Просвещение», 2014. Федеральный базисный   план отводит 34 часа для образовательного изучения биологии в 8 классе из расчёта 1 часа в неделю. </w:t>
      </w:r>
      <w:r w:rsidRPr="000D1F4E">
        <w:rPr>
          <w:rFonts w:eastAsia="Times New Roman CYR"/>
          <w:sz w:val="24"/>
          <w:szCs w:val="24"/>
        </w:rPr>
        <w:t>В соответствии с этим реализуется данной программой в объёме 34часа.</w:t>
      </w:r>
      <w:r w:rsidRPr="000D1F4E">
        <w:rPr>
          <w:rFonts w:eastAsia="Times New Roman CYR"/>
          <w:sz w:val="24"/>
          <w:szCs w:val="24"/>
        </w:rPr>
        <w:tab/>
      </w:r>
    </w:p>
    <w:p w:rsidR="000D1F4E" w:rsidRPr="000D1F4E" w:rsidRDefault="000D1F4E" w:rsidP="00FF1ED9">
      <w:pPr>
        <w:ind w:firstLine="709"/>
        <w:jc w:val="both"/>
        <w:rPr>
          <w:sz w:val="24"/>
          <w:szCs w:val="24"/>
        </w:rPr>
      </w:pPr>
      <w:r w:rsidRPr="000D1F4E">
        <w:rPr>
          <w:sz w:val="24"/>
          <w:szCs w:val="24"/>
        </w:rPr>
        <w:t>Программа по биологии для 9 класса составлена на основе   авторской программы  «Биология. Программы для общеобразовательных учреждений. 6-9 классы» Л.Н. Сухоруковой, В.С.Кучменко, М., Просвещение, 2010г., учебника - «Биология. Живые системы и экосистемы» по линии УМК «Сфера» под ред. Л. Н.Сухоруковой, В. С. Кучменко</w:t>
      </w:r>
      <w:proofErr w:type="gramStart"/>
      <w:r w:rsidRPr="000D1F4E">
        <w:rPr>
          <w:sz w:val="24"/>
          <w:szCs w:val="24"/>
        </w:rPr>
        <w:t xml:space="preserve"> ,</w:t>
      </w:r>
      <w:proofErr w:type="gramEnd"/>
      <w:r w:rsidRPr="000D1F4E">
        <w:rPr>
          <w:sz w:val="24"/>
          <w:szCs w:val="24"/>
        </w:rPr>
        <w:t xml:space="preserve"> изд-во «Просвещение»,2014г. Федеральный базисный   план отводит 68 часов для образовательного изучения биологии в 9 классе из расчёта 2 часа в неделю. </w:t>
      </w:r>
      <w:r w:rsidRPr="000D1F4E">
        <w:rPr>
          <w:rFonts w:eastAsia="Times New Roman CYR"/>
          <w:sz w:val="24"/>
          <w:szCs w:val="24"/>
        </w:rPr>
        <w:t>В соответствии с этим реализуется данной программой в объёме 68 часов.</w:t>
      </w:r>
    </w:p>
    <w:p w:rsidR="000D1F4E" w:rsidRPr="000D1F4E" w:rsidRDefault="000D1F4E" w:rsidP="00FF1ED9">
      <w:pPr>
        <w:ind w:firstLine="708"/>
        <w:jc w:val="both"/>
        <w:rPr>
          <w:rFonts w:eastAsia="Times New Roman CYR"/>
          <w:sz w:val="24"/>
          <w:szCs w:val="24"/>
        </w:rPr>
      </w:pPr>
      <w:r w:rsidRPr="000D1F4E">
        <w:rPr>
          <w:rFonts w:eastAsia="Times New Roman CYR"/>
          <w:sz w:val="24"/>
          <w:szCs w:val="24"/>
        </w:rPr>
        <w:t xml:space="preserve">Рабочая программа по биологии для 10 класса  составлена  на  основе   авторской программы среднего (полного) общего образования (базовый уровень)  </w:t>
      </w:r>
      <w:r w:rsidRPr="000D1F4E">
        <w:rPr>
          <w:sz w:val="24"/>
          <w:szCs w:val="24"/>
        </w:rPr>
        <w:t>«</w:t>
      </w:r>
      <w:r w:rsidRPr="000D1F4E">
        <w:rPr>
          <w:rFonts w:eastAsia="Times New Roman CYR"/>
          <w:sz w:val="24"/>
          <w:szCs w:val="24"/>
        </w:rPr>
        <w:t>Биология. Программы для общеобразовательных учреждений. 10-11классы</w:t>
      </w:r>
      <w:r w:rsidRPr="000D1F4E">
        <w:rPr>
          <w:sz w:val="24"/>
          <w:szCs w:val="24"/>
        </w:rPr>
        <w:t xml:space="preserve">» </w:t>
      </w:r>
      <w:r w:rsidRPr="000D1F4E">
        <w:rPr>
          <w:rFonts w:eastAsia="Times New Roman CYR"/>
          <w:sz w:val="24"/>
          <w:szCs w:val="24"/>
        </w:rPr>
        <w:t>Л.Н. Сухоруковой, В.С. Кучменко.- М. : Просвещение, 2010г., учебника – «</w:t>
      </w:r>
      <w:r w:rsidRPr="000D1F4E">
        <w:rPr>
          <w:sz w:val="24"/>
          <w:szCs w:val="24"/>
        </w:rPr>
        <w:t xml:space="preserve">Биология.  10-11 классы»,  авторы Сухорукова Л.Н., Кучменко В.С., Т.В. Иванова. </w:t>
      </w:r>
      <w:proofErr w:type="gramStart"/>
      <w:r w:rsidRPr="000D1F4E">
        <w:rPr>
          <w:sz w:val="24"/>
          <w:szCs w:val="24"/>
        </w:rPr>
        <w:t>–М</w:t>
      </w:r>
      <w:proofErr w:type="gramEnd"/>
      <w:r w:rsidRPr="000D1F4E">
        <w:rPr>
          <w:sz w:val="24"/>
          <w:szCs w:val="24"/>
        </w:rPr>
        <w:t xml:space="preserve">.  : «Просвещение», 2014. </w:t>
      </w:r>
      <w:r w:rsidRPr="000D1F4E">
        <w:rPr>
          <w:rFonts w:eastAsia="Times New Roman CYR"/>
          <w:sz w:val="24"/>
          <w:szCs w:val="24"/>
        </w:rPr>
        <w:t xml:space="preserve">   </w:t>
      </w:r>
    </w:p>
    <w:p w:rsidR="000D1F4E" w:rsidRPr="000D1F4E" w:rsidRDefault="000D1F4E" w:rsidP="00FF1ED9">
      <w:pPr>
        <w:tabs>
          <w:tab w:val="left" w:pos="960"/>
        </w:tabs>
        <w:jc w:val="both"/>
        <w:rPr>
          <w:rFonts w:eastAsia="Times New Roman CYR"/>
          <w:sz w:val="24"/>
          <w:szCs w:val="24"/>
        </w:rPr>
      </w:pPr>
      <w:r w:rsidRPr="000D1F4E">
        <w:rPr>
          <w:rFonts w:eastAsia="Times New Roman CYR"/>
          <w:sz w:val="24"/>
          <w:szCs w:val="24"/>
        </w:rPr>
        <w:tab/>
        <w:t>Федеральный базисный план отводит 34 часа для образовательного изучения биологии в 10 классе из расчёта 1 час в неделю. В соответствии с этим реализуется данной программой в объёме 34 часа.</w:t>
      </w:r>
    </w:p>
    <w:p w:rsidR="000D1F4E" w:rsidRPr="000D1F4E" w:rsidRDefault="000D1F4E" w:rsidP="00FF1ED9">
      <w:pPr>
        <w:ind w:firstLine="708"/>
        <w:jc w:val="both"/>
        <w:rPr>
          <w:rFonts w:eastAsia="Times New Roman CYR"/>
          <w:sz w:val="24"/>
          <w:szCs w:val="24"/>
        </w:rPr>
      </w:pPr>
      <w:r w:rsidRPr="000D1F4E">
        <w:rPr>
          <w:rFonts w:eastAsia="Times New Roman CYR"/>
          <w:sz w:val="24"/>
          <w:szCs w:val="24"/>
        </w:rPr>
        <w:t xml:space="preserve">Рабочая программа по биологии для 11 класса  составлена  в соответствии с правовыми и нормативными документами, на  основе   авторской программы: «Программы </w:t>
      </w:r>
      <w:r w:rsidRPr="000D1F4E">
        <w:rPr>
          <w:sz w:val="24"/>
          <w:szCs w:val="24"/>
        </w:rPr>
        <w:t>среднего (полного) общего образования по биологии для 10-11 классов базовый уровень, линия «Сферы». Авторы: Л.Н.Сухорукова, В.С.Кучменко, Т.В.Иванова. Москва «Просвещение» 2014 г., учебника: «Биология</w:t>
      </w:r>
      <w:proofErr w:type="gramStart"/>
      <w:r w:rsidRPr="000D1F4E">
        <w:rPr>
          <w:sz w:val="24"/>
          <w:szCs w:val="24"/>
        </w:rPr>
        <w:t>.</w:t>
      </w:r>
      <w:proofErr w:type="gramEnd"/>
      <w:r w:rsidRPr="000D1F4E">
        <w:rPr>
          <w:sz w:val="24"/>
          <w:szCs w:val="24"/>
        </w:rPr>
        <w:t xml:space="preserve"> » </w:t>
      </w:r>
      <w:proofErr w:type="gramStart"/>
      <w:r w:rsidRPr="000D1F4E">
        <w:rPr>
          <w:sz w:val="24"/>
          <w:szCs w:val="24"/>
        </w:rPr>
        <w:t>у</w:t>
      </w:r>
      <w:proofErr w:type="gramEnd"/>
      <w:r w:rsidRPr="000D1F4E">
        <w:rPr>
          <w:sz w:val="24"/>
          <w:szCs w:val="24"/>
        </w:rPr>
        <w:t>чебник для общеобразовательных учреждений. Авторы: Л.Н. Сухорукова, В.С. Кучменко, Т.В. Иванова, Москва, «Просвещение» 2014г.</w:t>
      </w:r>
    </w:p>
    <w:p w:rsidR="000D1F4E" w:rsidRPr="000D1F4E" w:rsidRDefault="000D1F4E" w:rsidP="00FF1ED9">
      <w:pPr>
        <w:tabs>
          <w:tab w:val="left" w:pos="960"/>
        </w:tabs>
        <w:jc w:val="both"/>
        <w:rPr>
          <w:rFonts w:eastAsia="Times New Roman CYR"/>
          <w:sz w:val="24"/>
          <w:szCs w:val="24"/>
        </w:rPr>
      </w:pPr>
      <w:r w:rsidRPr="000D1F4E">
        <w:rPr>
          <w:rFonts w:eastAsia="Times New Roman CYR"/>
          <w:sz w:val="24"/>
          <w:szCs w:val="24"/>
        </w:rPr>
        <w:t xml:space="preserve">             Федеральный базисный план отводит 34 часа для образовательного изучения биологии в 11 классе из расчёта 1 час в неделю.</w:t>
      </w:r>
    </w:p>
    <w:p w:rsidR="000D1F4E" w:rsidRPr="000D1F4E" w:rsidRDefault="000D1F4E" w:rsidP="00FF1ED9">
      <w:pPr>
        <w:tabs>
          <w:tab w:val="left" w:pos="960"/>
        </w:tabs>
        <w:jc w:val="both"/>
        <w:rPr>
          <w:rFonts w:eastAsia="Times New Roman CYR"/>
          <w:sz w:val="24"/>
          <w:szCs w:val="24"/>
        </w:rPr>
      </w:pPr>
      <w:r w:rsidRPr="000D1F4E">
        <w:rPr>
          <w:rFonts w:eastAsia="Times New Roman CYR"/>
          <w:sz w:val="24"/>
          <w:szCs w:val="24"/>
        </w:rPr>
        <w:tab/>
        <w:t xml:space="preserve">Календарно-тематическое планирование составлено в соответствии с рабочими программами, </w:t>
      </w:r>
      <w:r w:rsidRPr="000D1F4E">
        <w:rPr>
          <w:sz w:val="24"/>
          <w:szCs w:val="24"/>
        </w:rPr>
        <w:t>утверждено директором школы на начало учебного года.</w:t>
      </w:r>
    </w:p>
    <w:p w:rsidR="000D1F4E" w:rsidRPr="000D1F4E" w:rsidRDefault="000D1F4E" w:rsidP="00FF1ED9">
      <w:pPr>
        <w:ind w:firstLine="708"/>
        <w:jc w:val="both"/>
        <w:rPr>
          <w:color w:val="000000"/>
          <w:sz w:val="24"/>
          <w:szCs w:val="24"/>
          <w:shd w:val="clear" w:color="auto" w:fill="FFFFFF"/>
        </w:rPr>
      </w:pPr>
      <w:r w:rsidRPr="000D1F4E">
        <w:rPr>
          <w:sz w:val="24"/>
          <w:szCs w:val="24"/>
        </w:rPr>
        <w:t>Уроки биологии в школе преподают два учителя: в 5-7 классах – Колодочка Елена Владленовна,  педагогического стажа работы не имеет, в 8-11 классах – Шинкаревская Ирина Валерьевна, педагогический стаж работы – 4 года</w:t>
      </w:r>
      <w:r w:rsidRPr="000D1F4E">
        <w:rPr>
          <w:color w:val="000000"/>
          <w:sz w:val="24"/>
          <w:szCs w:val="24"/>
          <w:shd w:val="clear" w:color="auto" w:fill="FFFFFF"/>
        </w:rPr>
        <w:t>, прошла курсовую подготовку в 2017 году.</w:t>
      </w:r>
    </w:p>
    <w:p w:rsidR="000D1F4E" w:rsidRPr="000D1F4E" w:rsidRDefault="000D1F4E" w:rsidP="00FF1ED9">
      <w:pPr>
        <w:ind w:firstLine="708"/>
        <w:jc w:val="both"/>
        <w:rPr>
          <w:sz w:val="24"/>
          <w:szCs w:val="24"/>
        </w:rPr>
      </w:pPr>
      <w:r w:rsidRPr="000D1F4E">
        <w:rPr>
          <w:sz w:val="24"/>
          <w:szCs w:val="24"/>
        </w:rPr>
        <w:t>Заместителем директора школы посещены  уроки биологии в 5-11 классах. Ко всем   урокам у учителей имелись  поурочные планы (написанные от руки). Учителя знакомятся с нормативными документами, новинками методической и специальной литературы, монографиями.</w:t>
      </w:r>
    </w:p>
    <w:p w:rsidR="000D1F4E" w:rsidRPr="000D1F4E" w:rsidRDefault="000D1F4E" w:rsidP="00FF1ED9">
      <w:pPr>
        <w:autoSpaceDE w:val="0"/>
        <w:autoSpaceDN w:val="0"/>
        <w:adjustRightInd w:val="0"/>
        <w:jc w:val="both"/>
        <w:rPr>
          <w:sz w:val="24"/>
          <w:szCs w:val="24"/>
        </w:rPr>
      </w:pPr>
      <w:r w:rsidRPr="000D1F4E">
        <w:rPr>
          <w:sz w:val="24"/>
          <w:szCs w:val="24"/>
        </w:rPr>
        <w:t xml:space="preserve">  </w:t>
      </w:r>
      <w:r w:rsidRPr="000D1F4E">
        <w:rPr>
          <w:sz w:val="24"/>
          <w:szCs w:val="24"/>
        </w:rPr>
        <w:tab/>
        <w:t xml:space="preserve">Практические работы выполняются согласно программе и графику проведения практических работ. </w:t>
      </w:r>
      <w:r w:rsidRPr="000D1F4E">
        <w:rPr>
          <w:color w:val="000000"/>
          <w:sz w:val="24"/>
          <w:szCs w:val="24"/>
        </w:rPr>
        <w:t>Выполняются единые требования к ведению тетрадей, записи аккуратные, регулярные. Для проведения контрольных, практических и лабораторных работ имеются специальные тетради по биологии.</w:t>
      </w:r>
      <w:r w:rsidRPr="000D1F4E">
        <w:rPr>
          <w:sz w:val="24"/>
          <w:szCs w:val="24"/>
        </w:rPr>
        <w:t xml:space="preserve"> </w:t>
      </w:r>
    </w:p>
    <w:p w:rsidR="000D1F4E" w:rsidRPr="000D1F4E" w:rsidRDefault="000D1F4E" w:rsidP="00FF1ED9">
      <w:pPr>
        <w:autoSpaceDE w:val="0"/>
        <w:autoSpaceDN w:val="0"/>
        <w:adjustRightInd w:val="0"/>
        <w:ind w:firstLine="708"/>
        <w:jc w:val="both"/>
        <w:rPr>
          <w:color w:val="000000"/>
          <w:sz w:val="24"/>
          <w:szCs w:val="24"/>
        </w:rPr>
      </w:pPr>
      <w:proofErr w:type="gramStart"/>
      <w:r w:rsidRPr="000D1F4E">
        <w:rPr>
          <w:sz w:val="24"/>
          <w:szCs w:val="24"/>
        </w:rPr>
        <w:t>Из анализа посещенных уроков можно сделать вывод, что учителя умеют конкретизировать цели обучения, соотносить содержание обучения с поставленной целью, ориентироваться на вышеуказанное при выборе приемов обучения.</w:t>
      </w:r>
      <w:proofErr w:type="gramEnd"/>
    </w:p>
    <w:p w:rsidR="000D1F4E" w:rsidRPr="000D1F4E" w:rsidRDefault="000D1F4E" w:rsidP="00FF1ED9">
      <w:pPr>
        <w:jc w:val="both"/>
        <w:rPr>
          <w:sz w:val="24"/>
          <w:szCs w:val="24"/>
        </w:rPr>
      </w:pPr>
      <w:r w:rsidRPr="000D1F4E">
        <w:rPr>
          <w:sz w:val="24"/>
          <w:szCs w:val="24"/>
        </w:rPr>
        <w:t xml:space="preserve">            Посещённые уроки учителя Колодочки Е.В.показали, что учитель для объяснения новых тем привлекает дополнительные источники, часто объяснение идёт с привлечением таблиц и схем, присутствует работа с микроскопом. </w:t>
      </w:r>
    </w:p>
    <w:p w:rsidR="000D1F4E" w:rsidRPr="000D1F4E" w:rsidRDefault="000D1F4E" w:rsidP="00FF1ED9">
      <w:pPr>
        <w:jc w:val="both"/>
        <w:rPr>
          <w:sz w:val="24"/>
          <w:szCs w:val="24"/>
        </w:rPr>
      </w:pPr>
      <w:r w:rsidRPr="000D1F4E">
        <w:rPr>
          <w:sz w:val="24"/>
          <w:szCs w:val="24"/>
        </w:rPr>
        <w:t xml:space="preserve">     </w:t>
      </w:r>
      <w:r w:rsidRPr="000D1F4E">
        <w:rPr>
          <w:sz w:val="24"/>
          <w:szCs w:val="24"/>
        </w:rPr>
        <w:tab/>
      </w:r>
      <w:r w:rsidRPr="000D1F4E">
        <w:rPr>
          <w:bCs/>
          <w:sz w:val="24"/>
          <w:szCs w:val="24"/>
        </w:rPr>
        <w:t xml:space="preserve">Однако использует в основном фронтальные методы опроса </w:t>
      </w:r>
      <w:proofErr w:type="gramStart"/>
      <w:r w:rsidRPr="000D1F4E">
        <w:rPr>
          <w:bCs/>
          <w:sz w:val="24"/>
          <w:szCs w:val="24"/>
        </w:rPr>
        <w:t>обучающихся</w:t>
      </w:r>
      <w:proofErr w:type="gramEnd"/>
      <w:r w:rsidRPr="000D1F4E">
        <w:rPr>
          <w:bCs/>
          <w:sz w:val="24"/>
          <w:szCs w:val="24"/>
        </w:rPr>
        <w:t xml:space="preserve"> или индивидуальные сообщения, подготовленные дома. Не используются ИКТ и проектные технологии.</w:t>
      </w:r>
      <w:r w:rsidRPr="000D1F4E">
        <w:rPr>
          <w:sz w:val="24"/>
          <w:szCs w:val="24"/>
        </w:rPr>
        <w:t xml:space="preserve"> Кроме того, учитель на уроках не всегда выставлял отметки. </w:t>
      </w:r>
    </w:p>
    <w:p w:rsidR="000D1F4E" w:rsidRPr="000D1F4E" w:rsidRDefault="000D1F4E" w:rsidP="00FF1ED9">
      <w:pPr>
        <w:ind w:firstLine="708"/>
        <w:jc w:val="both"/>
        <w:rPr>
          <w:sz w:val="24"/>
          <w:szCs w:val="24"/>
        </w:rPr>
      </w:pPr>
      <w:r w:rsidRPr="000D1F4E">
        <w:rPr>
          <w:bCs/>
          <w:sz w:val="24"/>
          <w:szCs w:val="24"/>
        </w:rPr>
        <w:t>Учитель Шинкаревская И.В.</w:t>
      </w:r>
      <w:r w:rsidRPr="000D1F4E">
        <w:rPr>
          <w:sz w:val="24"/>
          <w:szCs w:val="24"/>
        </w:rPr>
        <w:t xml:space="preserve"> для проверки знаний, умений и навыков учащихся использует фронтальный (чаще всего) и индивидуальный опрос. Учитель соблюдает структуру урока, присутствуют все этапы урока. Учитель материалом владеет в полном объеме, объяснение подробное, привлекает бытовые знания учащихся по изучаемой теме. </w:t>
      </w:r>
    </w:p>
    <w:p w:rsidR="000D1F4E" w:rsidRPr="000D1F4E" w:rsidRDefault="000D1F4E" w:rsidP="00FF1ED9">
      <w:pPr>
        <w:ind w:firstLine="708"/>
        <w:jc w:val="both"/>
        <w:rPr>
          <w:sz w:val="24"/>
          <w:szCs w:val="24"/>
        </w:rPr>
      </w:pPr>
      <w:r w:rsidRPr="000D1F4E">
        <w:rPr>
          <w:sz w:val="24"/>
          <w:szCs w:val="24"/>
        </w:rPr>
        <w:lastRenderedPageBreak/>
        <w:t>Однако учитель недостаточно работает над воспитанием интереса к предмету, не  следит за глубиной и прочностью знаний учащихся, не использует современные педагогические технологии, а проводит классические комбинированные уроки, хотя имеет большой потенциал, знает свой предмет, умеет привлекать внимание учащихся интересными фактами.</w:t>
      </w:r>
    </w:p>
    <w:p w:rsidR="000D1F4E" w:rsidRPr="000D1F4E" w:rsidRDefault="000D1F4E" w:rsidP="00FF1ED9">
      <w:pPr>
        <w:autoSpaceDE w:val="0"/>
        <w:autoSpaceDN w:val="0"/>
        <w:adjustRightInd w:val="0"/>
        <w:jc w:val="both"/>
        <w:rPr>
          <w:color w:val="000000"/>
          <w:sz w:val="24"/>
          <w:szCs w:val="24"/>
        </w:rPr>
      </w:pPr>
      <w:r w:rsidRPr="000D1F4E">
        <w:rPr>
          <w:color w:val="000000"/>
          <w:sz w:val="24"/>
          <w:szCs w:val="24"/>
        </w:rPr>
        <w:t>Качество знаний по биологии:</w:t>
      </w:r>
    </w:p>
    <w:tbl>
      <w:tblPr>
        <w:tblStyle w:val="6"/>
        <w:tblpPr w:leftFromText="180" w:rightFromText="180" w:vertAnchor="text" w:horzAnchor="margin" w:tblpX="250" w:tblpY="201"/>
        <w:tblW w:w="0" w:type="auto"/>
        <w:tblLook w:val="04A0" w:firstRow="1" w:lastRow="0" w:firstColumn="1" w:lastColumn="0" w:noHBand="0" w:noVBand="1"/>
      </w:tblPr>
      <w:tblGrid>
        <w:gridCol w:w="3119"/>
        <w:gridCol w:w="3260"/>
        <w:gridCol w:w="2499"/>
      </w:tblGrid>
      <w:tr w:rsidR="00FF1ED9" w:rsidRPr="000D1F4E" w:rsidTr="00FF1ED9">
        <w:tc>
          <w:tcPr>
            <w:tcW w:w="3119"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b/>
                <w:color w:val="000000"/>
                <w:sz w:val="22"/>
                <w:szCs w:val="22"/>
                <w:lang w:eastAsia="en-US"/>
              </w:rPr>
            </w:pPr>
            <w:r w:rsidRPr="00FF1ED9">
              <w:rPr>
                <w:rFonts w:ascii="Times New Roman" w:hAnsi="Times New Roman"/>
                <w:b/>
                <w:color w:val="000000"/>
                <w:sz w:val="22"/>
                <w:szCs w:val="22"/>
                <w:lang w:eastAsia="en-US"/>
              </w:rPr>
              <w:t>год</w:t>
            </w:r>
          </w:p>
        </w:tc>
        <w:tc>
          <w:tcPr>
            <w:tcW w:w="3260"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b/>
                <w:color w:val="000000"/>
                <w:sz w:val="22"/>
                <w:szCs w:val="22"/>
                <w:lang w:eastAsia="en-US"/>
              </w:rPr>
            </w:pPr>
            <w:r w:rsidRPr="00FF1ED9">
              <w:rPr>
                <w:rFonts w:ascii="Times New Roman" w:hAnsi="Times New Roman"/>
                <w:b/>
                <w:color w:val="000000"/>
                <w:sz w:val="22"/>
                <w:szCs w:val="22"/>
                <w:lang w:eastAsia="en-US"/>
              </w:rPr>
              <w:t>% качества</w:t>
            </w:r>
          </w:p>
        </w:tc>
        <w:tc>
          <w:tcPr>
            <w:tcW w:w="2499"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b/>
                <w:color w:val="000000"/>
                <w:sz w:val="22"/>
                <w:szCs w:val="22"/>
                <w:lang w:eastAsia="en-US"/>
              </w:rPr>
            </w:pPr>
            <w:r w:rsidRPr="00FF1ED9">
              <w:rPr>
                <w:rFonts w:ascii="Times New Roman" w:hAnsi="Times New Roman"/>
                <w:b/>
                <w:color w:val="000000"/>
                <w:sz w:val="22"/>
                <w:szCs w:val="22"/>
                <w:lang w:eastAsia="en-US"/>
              </w:rPr>
              <w:t>% успеваемости</w:t>
            </w:r>
          </w:p>
        </w:tc>
      </w:tr>
      <w:tr w:rsidR="00FF1ED9" w:rsidRPr="000D1F4E" w:rsidTr="00FF1ED9">
        <w:tc>
          <w:tcPr>
            <w:tcW w:w="3119"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color w:val="000000"/>
                <w:sz w:val="22"/>
                <w:szCs w:val="22"/>
                <w:lang w:eastAsia="en-US"/>
              </w:rPr>
            </w:pPr>
            <w:r w:rsidRPr="00FF1ED9">
              <w:rPr>
                <w:rFonts w:ascii="Times New Roman" w:hAnsi="Times New Roman"/>
                <w:color w:val="000000"/>
                <w:sz w:val="22"/>
                <w:szCs w:val="22"/>
                <w:lang w:eastAsia="en-US"/>
              </w:rPr>
              <w:t>2016-2017</w:t>
            </w:r>
          </w:p>
        </w:tc>
        <w:tc>
          <w:tcPr>
            <w:tcW w:w="3260"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color w:val="000000"/>
                <w:sz w:val="22"/>
                <w:szCs w:val="22"/>
                <w:lang w:eastAsia="en-US"/>
              </w:rPr>
            </w:pPr>
            <w:r w:rsidRPr="00FF1ED9">
              <w:rPr>
                <w:rFonts w:ascii="Times New Roman" w:hAnsi="Times New Roman"/>
                <w:color w:val="000000"/>
                <w:sz w:val="22"/>
                <w:szCs w:val="22"/>
                <w:lang w:eastAsia="en-US"/>
              </w:rPr>
              <w:t>81</w:t>
            </w:r>
          </w:p>
        </w:tc>
        <w:tc>
          <w:tcPr>
            <w:tcW w:w="2499" w:type="dxa"/>
            <w:tcBorders>
              <w:top w:val="single" w:sz="4" w:space="0" w:color="auto"/>
              <w:left w:val="single" w:sz="4" w:space="0" w:color="auto"/>
              <w:bottom w:val="single" w:sz="4" w:space="0" w:color="auto"/>
              <w:right w:val="single" w:sz="4" w:space="0" w:color="auto"/>
            </w:tcBorders>
            <w:hideMark/>
          </w:tcPr>
          <w:p w:rsidR="00FF1ED9" w:rsidRPr="00FF1ED9" w:rsidRDefault="00FF1ED9" w:rsidP="00FF1ED9">
            <w:pPr>
              <w:autoSpaceDE w:val="0"/>
              <w:autoSpaceDN w:val="0"/>
              <w:adjustRightInd w:val="0"/>
              <w:jc w:val="center"/>
              <w:rPr>
                <w:rFonts w:ascii="Times New Roman" w:hAnsi="Times New Roman"/>
                <w:color w:val="000000"/>
                <w:sz w:val="22"/>
                <w:szCs w:val="22"/>
                <w:lang w:eastAsia="en-US"/>
              </w:rPr>
            </w:pPr>
            <w:r w:rsidRPr="00FF1ED9">
              <w:rPr>
                <w:rFonts w:ascii="Times New Roman" w:hAnsi="Times New Roman"/>
                <w:color w:val="000000"/>
                <w:sz w:val="22"/>
                <w:szCs w:val="22"/>
                <w:lang w:eastAsia="en-US"/>
              </w:rPr>
              <w:t>100</w:t>
            </w:r>
          </w:p>
        </w:tc>
      </w:tr>
    </w:tbl>
    <w:p w:rsidR="000D1F4E" w:rsidRPr="000D1F4E" w:rsidRDefault="000D1F4E" w:rsidP="00FF1ED9">
      <w:pPr>
        <w:autoSpaceDE w:val="0"/>
        <w:autoSpaceDN w:val="0"/>
        <w:adjustRightInd w:val="0"/>
        <w:jc w:val="both"/>
        <w:rPr>
          <w:color w:val="000000"/>
          <w:sz w:val="24"/>
          <w:szCs w:val="24"/>
        </w:rPr>
      </w:pPr>
    </w:p>
    <w:p w:rsidR="000D1F4E" w:rsidRPr="000D1F4E" w:rsidRDefault="000D1F4E" w:rsidP="000D1F4E">
      <w:pPr>
        <w:jc w:val="both"/>
        <w:rPr>
          <w:sz w:val="24"/>
          <w:szCs w:val="24"/>
        </w:rPr>
      </w:pPr>
    </w:p>
    <w:p w:rsidR="000D1F4E" w:rsidRPr="000D1F4E" w:rsidRDefault="000D1F4E" w:rsidP="000D1F4E">
      <w:pPr>
        <w:jc w:val="both"/>
        <w:rPr>
          <w:sz w:val="24"/>
          <w:szCs w:val="24"/>
          <w:lang w:val="uk-UA"/>
        </w:rPr>
      </w:pPr>
      <w:r w:rsidRPr="000D1F4E">
        <w:rPr>
          <w:sz w:val="24"/>
          <w:szCs w:val="24"/>
        </w:rPr>
        <w:t xml:space="preserve">   </w:t>
      </w:r>
      <w:r w:rsidRPr="000D1F4E">
        <w:rPr>
          <w:sz w:val="24"/>
          <w:szCs w:val="24"/>
        </w:rPr>
        <w:tab/>
        <w:t xml:space="preserve">Проверка тетрадей по биологии показала, что все  учащиеся ведут одну рабочую тетрадь. Для   </w:t>
      </w:r>
      <w:proofErr w:type="gramStart"/>
      <w:r w:rsidRPr="000D1F4E">
        <w:rPr>
          <w:sz w:val="24"/>
          <w:szCs w:val="24"/>
        </w:rPr>
        <w:t>практических</w:t>
      </w:r>
      <w:proofErr w:type="gramEnd"/>
      <w:r w:rsidRPr="000D1F4E">
        <w:rPr>
          <w:sz w:val="24"/>
          <w:szCs w:val="24"/>
        </w:rPr>
        <w:t xml:space="preserve"> и  лабораторных есть отдельные тетради. Тетради учителями проверяются раз в 1-1,5 месяца, что соответствует Положению о письменных работах учащихся, в котором написано: «Тетради по биологии проверяются выборочно, однако каждая тетрадь должна проверяться не реже 1-2 раз в учебную четверть». На момент проверки тетради были у всех учащихся, внешний вид тетрадей удовлетворительный. В тетрадях  в основном классные работы, редко встречаются домашние.</w:t>
      </w:r>
    </w:p>
    <w:p w:rsidR="000D1F4E" w:rsidRPr="000D1F4E" w:rsidRDefault="000D1F4E" w:rsidP="000D1F4E">
      <w:pPr>
        <w:tabs>
          <w:tab w:val="num" w:pos="720"/>
        </w:tabs>
        <w:jc w:val="both"/>
        <w:rPr>
          <w:color w:val="000000"/>
          <w:sz w:val="24"/>
          <w:szCs w:val="24"/>
        </w:rPr>
      </w:pPr>
      <w:r w:rsidRPr="000D1F4E">
        <w:rPr>
          <w:sz w:val="24"/>
          <w:szCs w:val="24"/>
        </w:rPr>
        <w:tab/>
      </w:r>
      <w:r w:rsidRPr="000D1F4E">
        <w:rPr>
          <w:color w:val="000000"/>
          <w:sz w:val="24"/>
          <w:szCs w:val="24"/>
        </w:rPr>
        <w:t>Актуальной является подготовка ребят к участию в олимпиаде по биологии. Победители школьного этапа олимпиады принимали участие в муниципальном этапе. К сожалению, по результатам данного этапа нет призёров и победителей, что указывает на недостаточную подготовку обучающихся.</w:t>
      </w:r>
    </w:p>
    <w:p w:rsidR="000D1F4E" w:rsidRPr="000D1F4E" w:rsidRDefault="000D1F4E" w:rsidP="000D1F4E">
      <w:pPr>
        <w:ind w:firstLine="708"/>
        <w:jc w:val="both"/>
        <w:rPr>
          <w:sz w:val="24"/>
          <w:szCs w:val="24"/>
        </w:rPr>
      </w:pPr>
      <w:r w:rsidRPr="000D1F4E">
        <w:rPr>
          <w:sz w:val="24"/>
          <w:szCs w:val="24"/>
        </w:rPr>
        <w:t>Проверка тетрадей по биологии и химии  показала, что все  учащиеся ведут одну рабочую тетрадь. В 8, 10 классах  практические и  лабораторные работы выполняются в рабочей тетради. Тетради учителем проверяются раз в 1-1,5 месяца, что соответствует Положению о письменных работах учащихся, в котором написано: «Тетради по биологии и химии проверяются выборочно, однако каждая тетрадь должна проверяться не реже 1-2 раз в учебную четверть». На момент проверки тетради были почти у  всех учащихся, внешний вид тетрадей удовлетворительный. В тетрадях  в основном классные работы, редко встречаются домашние.</w:t>
      </w:r>
    </w:p>
    <w:p w:rsidR="000D1F4E" w:rsidRPr="000D1F4E" w:rsidRDefault="000D1F4E" w:rsidP="000D1F4E">
      <w:pPr>
        <w:ind w:firstLine="708"/>
        <w:jc w:val="both"/>
        <w:rPr>
          <w:sz w:val="24"/>
          <w:szCs w:val="24"/>
        </w:rPr>
      </w:pPr>
      <w:r w:rsidRPr="000D1F4E">
        <w:rPr>
          <w:sz w:val="24"/>
          <w:szCs w:val="24"/>
        </w:rPr>
        <w:t>Учителя в системе заполня</w:t>
      </w:r>
      <w:r w:rsidRPr="000D1F4E">
        <w:rPr>
          <w:sz w:val="24"/>
          <w:szCs w:val="24"/>
          <w:lang w:val="uk-UA"/>
        </w:rPr>
        <w:t>ю</w:t>
      </w:r>
      <w:r w:rsidRPr="000D1F4E">
        <w:rPr>
          <w:sz w:val="24"/>
          <w:szCs w:val="24"/>
        </w:rPr>
        <w:t>т классные журналы, указыва</w:t>
      </w:r>
      <w:r w:rsidRPr="000D1F4E">
        <w:rPr>
          <w:sz w:val="24"/>
          <w:szCs w:val="24"/>
          <w:lang w:val="uk-UA"/>
        </w:rPr>
        <w:t>ю</w:t>
      </w:r>
      <w:r w:rsidRPr="000D1F4E">
        <w:rPr>
          <w:sz w:val="24"/>
          <w:szCs w:val="24"/>
        </w:rPr>
        <w:t>т тему конкретного урока, записывают домашнее задание. Шинкаревской И.В. необходимо обратить внимание на накопляемость оценок.</w:t>
      </w:r>
    </w:p>
    <w:p w:rsidR="000D1F4E" w:rsidRPr="000D1F4E" w:rsidRDefault="000D1F4E" w:rsidP="000D1F4E">
      <w:pPr>
        <w:shd w:val="clear" w:color="auto" w:fill="FFFFFF" w:themeFill="background1"/>
        <w:ind w:firstLine="708"/>
        <w:rPr>
          <w:rFonts w:cstheme="minorBidi"/>
          <w:b/>
          <w:sz w:val="24"/>
          <w:szCs w:val="24"/>
        </w:rPr>
      </w:pPr>
    </w:p>
    <w:p w:rsidR="000D1F4E" w:rsidRPr="000D1F4E" w:rsidRDefault="000D1F4E" w:rsidP="000D1F4E">
      <w:pPr>
        <w:shd w:val="clear" w:color="auto" w:fill="FFFFFF" w:themeFill="background1"/>
        <w:ind w:firstLine="708"/>
        <w:rPr>
          <w:rFonts w:cstheme="minorBidi"/>
          <w:b/>
          <w:sz w:val="24"/>
          <w:szCs w:val="24"/>
        </w:rPr>
      </w:pPr>
      <w:r w:rsidRPr="000D1F4E">
        <w:rPr>
          <w:rFonts w:cstheme="minorBidi"/>
          <w:b/>
          <w:sz w:val="24"/>
          <w:szCs w:val="24"/>
        </w:rPr>
        <w:t xml:space="preserve">6.1.2. </w:t>
      </w:r>
      <w:proofErr w:type="gramStart"/>
      <w:r w:rsidRPr="000D1F4E">
        <w:rPr>
          <w:rFonts w:cstheme="minorBidi"/>
          <w:b/>
          <w:sz w:val="24"/>
          <w:szCs w:val="24"/>
        </w:rPr>
        <w:t>Контроль за</w:t>
      </w:r>
      <w:proofErr w:type="gramEnd"/>
      <w:r w:rsidRPr="000D1F4E">
        <w:rPr>
          <w:rFonts w:cstheme="minorBidi"/>
          <w:b/>
          <w:sz w:val="24"/>
          <w:szCs w:val="24"/>
        </w:rPr>
        <w:t xml:space="preserve"> состоянием преподавания литературы </w:t>
      </w:r>
    </w:p>
    <w:p w:rsidR="000D1F4E" w:rsidRPr="000D1F4E" w:rsidRDefault="000D1F4E" w:rsidP="000D1F4E">
      <w:pPr>
        <w:shd w:val="clear" w:color="auto" w:fill="FFFFFF" w:themeFill="background1"/>
        <w:ind w:firstLine="708"/>
        <w:jc w:val="both"/>
        <w:rPr>
          <w:rFonts w:cstheme="minorBidi"/>
          <w:sz w:val="24"/>
          <w:szCs w:val="24"/>
        </w:rPr>
      </w:pPr>
      <w:r w:rsidRPr="000D1F4E">
        <w:rPr>
          <w:rFonts w:cstheme="minorBidi"/>
          <w:sz w:val="24"/>
          <w:szCs w:val="24"/>
        </w:rPr>
        <w:t xml:space="preserve">В соответствии с годовым и перспективным планами работы школы </w:t>
      </w:r>
      <w:r w:rsidR="00FF1ED9">
        <w:rPr>
          <w:rFonts w:cstheme="minorBidi"/>
          <w:sz w:val="24"/>
          <w:szCs w:val="24"/>
        </w:rPr>
        <w:t xml:space="preserve">была </w:t>
      </w:r>
      <w:r w:rsidRPr="000D1F4E">
        <w:rPr>
          <w:rFonts w:cstheme="minorBidi"/>
          <w:sz w:val="24"/>
          <w:szCs w:val="24"/>
        </w:rPr>
        <w:t xml:space="preserve">проведена проверка состояния преподавания, качества знаний учащихся по литературе в школе в 5-11 классах. В ходе проверки проанализирована работа учителей  Т.В. Николаевой, Ю.С. Кучерук, Е.С. Ерёминой, проверена документация по предмету, проанализированы материалы школьного методического объединения, работа учителей с тетрадями учеников, проведены собеседования с учителями. </w:t>
      </w:r>
    </w:p>
    <w:p w:rsidR="000D1F4E" w:rsidRPr="000D1F4E" w:rsidRDefault="000D1F4E" w:rsidP="000D1F4E">
      <w:pPr>
        <w:shd w:val="clear" w:color="auto" w:fill="FFFFFF" w:themeFill="background1"/>
        <w:ind w:firstLine="709"/>
        <w:jc w:val="both"/>
        <w:rPr>
          <w:rFonts w:cstheme="minorBidi"/>
          <w:sz w:val="24"/>
          <w:szCs w:val="24"/>
        </w:rPr>
      </w:pPr>
    </w:p>
    <w:tbl>
      <w:tblPr>
        <w:tblW w:w="487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754"/>
        <w:gridCol w:w="1183"/>
        <w:gridCol w:w="893"/>
        <w:gridCol w:w="1019"/>
        <w:gridCol w:w="925"/>
        <w:gridCol w:w="1193"/>
        <w:gridCol w:w="1232"/>
      </w:tblGrid>
      <w:tr w:rsidR="000D1F4E" w:rsidRPr="000D1F4E" w:rsidTr="00FF1ED9">
        <w:tc>
          <w:tcPr>
            <w:tcW w:w="842"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ФИО</w:t>
            </w:r>
          </w:p>
        </w:tc>
        <w:tc>
          <w:tcPr>
            <w:tcW w:w="88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Образова-</w:t>
            </w:r>
          </w:p>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ние, спец-сть</w:t>
            </w:r>
          </w:p>
        </w:tc>
        <w:tc>
          <w:tcPr>
            <w:tcW w:w="600" w:type="pct"/>
          </w:tcPr>
          <w:p w:rsidR="000D1F4E" w:rsidRPr="000D1F4E" w:rsidRDefault="000D1F4E" w:rsidP="000D1F4E">
            <w:pPr>
              <w:shd w:val="clear" w:color="auto" w:fill="FFFFFF" w:themeFill="background1"/>
              <w:jc w:val="both"/>
              <w:rPr>
                <w:rFonts w:cstheme="minorBidi"/>
                <w:sz w:val="24"/>
                <w:szCs w:val="24"/>
              </w:rPr>
            </w:pPr>
            <w:proofErr w:type="gramStart"/>
            <w:r w:rsidRPr="000D1F4E">
              <w:rPr>
                <w:rFonts w:cstheme="minorBidi"/>
                <w:sz w:val="24"/>
                <w:szCs w:val="24"/>
              </w:rPr>
              <w:t>Катего-рия</w:t>
            </w:r>
            <w:proofErr w:type="gramEnd"/>
          </w:p>
        </w:tc>
        <w:tc>
          <w:tcPr>
            <w:tcW w:w="453" w:type="pct"/>
          </w:tcPr>
          <w:p w:rsidR="000D1F4E" w:rsidRPr="000D1F4E" w:rsidRDefault="000D1F4E" w:rsidP="000D1F4E">
            <w:pPr>
              <w:shd w:val="clear" w:color="auto" w:fill="FFFFFF" w:themeFill="background1"/>
              <w:jc w:val="both"/>
              <w:rPr>
                <w:rFonts w:cstheme="minorBidi"/>
                <w:sz w:val="24"/>
                <w:szCs w:val="24"/>
              </w:rPr>
            </w:pPr>
            <w:proofErr w:type="gramStart"/>
            <w:r w:rsidRPr="000D1F4E">
              <w:rPr>
                <w:rFonts w:cstheme="minorBidi"/>
                <w:sz w:val="24"/>
                <w:szCs w:val="24"/>
              </w:rPr>
              <w:t>Аттес-тация</w:t>
            </w:r>
            <w:proofErr w:type="gramEnd"/>
          </w:p>
        </w:tc>
        <w:tc>
          <w:tcPr>
            <w:tcW w:w="517"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Курсы </w:t>
            </w:r>
          </w:p>
        </w:tc>
        <w:tc>
          <w:tcPr>
            <w:tcW w:w="46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Стаж </w:t>
            </w:r>
          </w:p>
        </w:tc>
        <w:tc>
          <w:tcPr>
            <w:tcW w:w="60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Нагрузка </w:t>
            </w:r>
          </w:p>
        </w:tc>
        <w:tc>
          <w:tcPr>
            <w:tcW w:w="62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Классы </w:t>
            </w:r>
          </w:p>
        </w:tc>
      </w:tr>
      <w:tr w:rsidR="000D1F4E" w:rsidRPr="000D1F4E" w:rsidTr="00FF1ED9">
        <w:tc>
          <w:tcPr>
            <w:tcW w:w="842"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Николаева Татьяна Вячеславовна</w:t>
            </w:r>
          </w:p>
        </w:tc>
        <w:tc>
          <w:tcPr>
            <w:tcW w:w="88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Высшее. Филолог. Преподаватель русского языка и литературы</w:t>
            </w:r>
          </w:p>
        </w:tc>
        <w:tc>
          <w:tcPr>
            <w:tcW w:w="600"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высшая</w:t>
            </w:r>
          </w:p>
        </w:tc>
        <w:tc>
          <w:tcPr>
            <w:tcW w:w="453"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2017</w:t>
            </w:r>
          </w:p>
        </w:tc>
        <w:tc>
          <w:tcPr>
            <w:tcW w:w="517"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2018</w:t>
            </w:r>
          </w:p>
        </w:tc>
        <w:tc>
          <w:tcPr>
            <w:tcW w:w="46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25 лет</w:t>
            </w:r>
          </w:p>
        </w:tc>
        <w:tc>
          <w:tcPr>
            <w:tcW w:w="60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18 часов</w:t>
            </w:r>
          </w:p>
        </w:tc>
        <w:tc>
          <w:tcPr>
            <w:tcW w:w="62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8-А, 8-Б, 9-А</w:t>
            </w:r>
          </w:p>
        </w:tc>
      </w:tr>
      <w:tr w:rsidR="000D1F4E" w:rsidRPr="000D1F4E" w:rsidTr="00FF1ED9">
        <w:tc>
          <w:tcPr>
            <w:tcW w:w="842"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Кучерук </w:t>
            </w:r>
          </w:p>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Юлия Сергеевна</w:t>
            </w:r>
          </w:p>
        </w:tc>
        <w:tc>
          <w:tcPr>
            <w:tcW w:w="88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Высшее. Филолог. Преподаватель русского языка и литературы </w:t>
            </w:r>
          </w:p>
        </w:tc>
        <w:tc>
          <w:tcPr>
            <w:tcW w:w="600"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w:t>
            </w:r>
          </w:p>
        </w:tc>
        <w:tc>
          <w:tcPr>
            <w:tcW w:w="453"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w:t>
            </w:r>
          </w:p>
        </w:tc>
        <w:tc>
          <w:tcPr>
            <w:tcW w:w="517"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2015</w:t>
            </w:r>
          </w:p>
        </w:tc>
        <w:tc>
          <w:tcPr>
            <w:tcW w:w="46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3года</w:t>
            </w:r>
          </w:p>
        </w:tc>
        <w:tc>
          <w:tcPr>
            <w:tcW w:w="60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31 час</w:t>
            </w:r>
          </w:p>
        </w:tc>
        <w:tc>
          <w:tcPr>
            <w:tcW w:w="62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6-Б, 7, 9-Б, 10, 11</w:t>
            </w:r>
          </w:p>
        </w:tc>
      </w:tr>
      <w:tr w:rsidR="000D1F4E" w:rsidRPr="000D1F4E" w:rsidTr="00FF1ED9">
        <w:tc>
          <w:tcPr>
            <w:tcW w:w="842"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Ерёмина </w:t>
            </w:r>
          </w:p>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 xml:space="preserve">Елена </w:t>
            </w:r>
            <w:r w:rsidRPr="000D1F4E">
              <w:rPr>
                <w:rFonts w:cstheme="minorBidi"/>
                <w:sz w:val="24"/>
                <w:szCs w:val="24"/>
              </w:rPr>
              <w:lastRenderedPageBreak/>
              <w:t>Сергеевна</w:t>
            </w:r>
          </w:p>
        </w:tc>
        <w:tc>
          <w:tcPr>
            <w:tcW w:w="88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lastRenderedPageBreak/>
              <w:t xml:space="preserve">Высшее. Учитель </w:t>
            </w:r>
            <w:r w:rsidRPr="000D1F4E">
              <w:rPr>
                <w:rFonts w:cstheme="minorBidi"/>
                <w:sz w:val="24"/>
                <w:szCs w:val="24"/>
              </w:rPr>
              <w:lastRenderedPageBreak/>
              <w:t>русского языка и литературы</w:t>
            </w:r>
          </w:p>
        </w:tc>
        <w:tc>
          <w:tcPr>
            <w:tcW w:w="600"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lastRenderedPageBreak/>
              <w:t>бакалавр</w:t>
            </w:r>
          </w:p>
        </w:tc>
        <w:tc>
          <w:tcPr>
            <w:tcW w:w="453"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w:t>
            </w:r>
          </w:p>
        </w:tc>
        <w:tc>
          <w:tcPr>
            <w:tcW w:w="517" w:type="pct"/>
          </w:tcPr>
          <w:p w:rsidR="000D1F4E" w:rsidRPr="000D1F4E" w:rsidRDefault="000D1F4E" w:rsidP="000D1F4E">
            <w:pPr>
              <w:shd w:val="clear" w:color="auto" w:fill="FFFFFF" w:themeFill="background1"/>
              <w:jc w:val="both"/>
              <w:rPr>
                <w:rFonts w:cstheme="minorBidi"/>
                <w:sz w:val="24"/>
                <w:szCs w:val="24"/>
              </w:rPr>
            </w:pPr>
          </w:p>
        </w:tc>
        <w:tc>
          <w:tcPr>
            <w:tcW w:w="469"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1 год</w:t>
            </w:r>
          </w:p>
          <w:p w:rsidR="000D1F4E" w:rsidRPr="000D1F4E" w:rsidRDefault="000D1F4E" w:rsidP="000D1F4E">
            <w:pPr>
              <w:shd w:val="clear" w:color="auto" w:fill="FFFFFF" w:themeFill="background1"/>
              <w:jc w:val="both"/>
              <w:rPr>
                <w:rFonts w:cstheme="minorBidi"/>
                <w:sz w:val="24"/>
                <w:szCs w:val="24"/>
              </w:rPr>
            </w:pPr>
          </w:p>
        </w:tc>
        <w:tc>
          <w:tcPr>
            <w:tcW w:w="60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27 часов</w:t>
            </w:r>
          </w:p>
        </w:tc>
        <w:tc>
          <w:tcPr>
            <w:tcW w:w="625" w:type="pct"/>
          </w:tcPr>
          <w:p w:rsidR="000D1F4E" w:rsidRPr="000D1F4E" w:rsidRDefault="000D1F4E" w:rsidP="000D1F4E">
            <w:pPr>
              <w:shd w:val="clear" w:color="auto" w:fill="FFFFFF" w:themeFill="background1"/>
              <w:jc w:val="both"/>
              <w:rPr>
                <w:rFonts w:cstheme="minorBidi"/>
                <w:sz w:val="24"/>
                <w:szCs w:val="24"/>
              </w:rPr>
            </w:pPr>
            <w:r w:rsidRPr="000D1F4E">
              <w:rPr>
                <w:rFonts w:cstheme="minorBidi"/>
                <w:sz w:val="24"/>
                <w:szCs w:val="24"/>
              </w:rPr>
              <w:t>5-А, 5-Б, 6-А</w:t>
            </w:r>
          </w:p>
        </w:tc>
      </w:tr>
    </w:tbl>
    <w:p w:rsidR="000D1F4E" w:rsidRPr="000D1F4E" w:rsidRDefault="000D1F4E" w:rsidP="000D1F4E">
      <w:pPr>
        <w:shd w:val="clear" w:color="auto" w:fill="FFFFFF" w:themeFill="background1"/>
        <w:ind w:firstLine="709"/>
        <w:jc w:val="both"/>
        <w:rPr>
          <w:rFonts w:cstheme="minorBidi"/>
          <w:sz w:val="24"/>
          <w:szCs w:val="24"/>
        </w:rPr>
      </w:pPr>
    </w:p>
    <w:p w:rsidR="000D1F4E" w:rsidRPr="000D1F4E" w:rsidRDefault="000D1F4E" w:rsidP="00FF1ED9">
      <w:pPr>
        <w:shd w:val="clear" w:color="auto" w:fill="FFFFFF" w:themeFill="background1"/>
        <w:ind w:left="142" w:firstLine="992"/>
        <w:jc w:val="both"/>
        <w:rPr>
          <w:rFonts w:cstheme="minorBidi"/>
          <w:sz w:val="24"/>
          <w:szCs w:val="24"/>
        </w:rPr>
      </w:pPr>
      <w:r w:rsidRPr="000D1F4E">
        <w:rPr>
          <w:rFonts w:cstheme="minorBidi"/>
          <w:sz w:val="24"/>
          <w:szCs w:val="24"/>
        </w:rPr>
        <w:t xml:space="preserve">Анализ посещённых уроков, проверка </w:t>
      </w:r>
      <w:r w:rsidR="00FF1ED9">
        <w:rPr>
          <w:rFonts w:cstheme="minorBidi"/>
          <w:sz w:val="24"/>
          <w:szCs w:val="24"/>
        </w:rPr>
        <w:t xml:space="preserve">состояния документации, анализ </w:t>
      </w:r>
      <w:r w:rsidRPr="000D1F4E">
        <w:rPr>
          <w:rFonts w:cstheme="minorBidi"/>
          <w:sz w:val="24"/>
          <w:szCs w:val="24"/>
        </w:rPr>
        <w:t xml:space="preserve">результатов контрольных срезов знаний позволяют установить следующее. </w:t>
      </w:r>
    </w:p>
    <w:p w:rsidR="000D1F4E" w:rsidRPr="000D1F4E" w:rsidRDefault="000D1F4E" w:rsidP="00FF1ED9">
      <w:pPr>
        <w:shd w:val="clear" w:color="auto" w:fill="FFFFFF" w:themeFill="background1"/>
        <w:ind w:left="142" w:firstLine="992"/>
        <w:jc w:val="both"/>
        <w:rPr>
          <w:rFonts w:cstheme="minorBidi"/>
          <w:sz w:val="24"/>
          <w:szCs w:val="24"/>
        </w:rPr>
      </w:pPr>
      <w:r w:rsidRPr="000D1F4E">
        <w:rPr>
          <w:rFonts w:cstheme="minorBidi"/>
          <w:sz w:val="24"/>
          <w:szCs w:val="24"/>
        </w:rPr>
        <w:t>Рабочие программы учителей Николаевой Т.В., Кучерук Ю.С., Ерёминой Е.С. составлены в соответствии с требованиями Положения о рабочей программе по учебному предмету, имеют правильную структуру, необходимые разделы. Программы для преподавания литературы в 5-х, 6-х, 7  классах разработаны учителями Ерёминой Е.С., Кучерук Ю.С. на основе ФГОС. Программы учителей, преподающих в 8-9 классах, составлены на основе федерального компонента государственного стандарта основного общего образования, для 10-11 классов - на основе федерального компонента государственного стандарта среднего общего образования. При разработке рабочих программ учтены рекомендации Примерных программ по литературе и авторских программ.</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t>Учитель Николаева Т.В. хорошо знает индивидуальные особенности учащихся. Стаж работы учителя – 25 лет. Татьяна Вячеславовна имеет все нормативные документы и использует их на практике. При проверке документации выявлено, что календарно-тематическое и поурочное планирование составлены согласно программам и совпадают с записями в журналах. Творческие работы проводятся в соответствии с графиком. Их количество соответствует требованию программы. Тетради ведутся учащимися и проверяются учителем в соответствии с орфографическим режимом школы. Ошибки все исправлены, в тетрадях творческих работ работа над ошибками проводится регулярно. Оценивание учащихся проводится в соответствии с нормами, используется индивидуальный подход в оценивании учеников.</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t xml:space="preserve">Уроки Николаевой Т.В. с точки зрения решения триединой дидактической цели урока достигают результата, структура уроков отличается системностью, продуманностью всех этапов, а также отбора содержания учебного материала, средств наглядности. Эти уроки способствуют развитию критического мышления учащихся, их речи и творческих способностей. </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Посещённые уроки литературы Николаевой Т.В. проведены на высоком уровне. В системе наблюдается оптимальное сочетание традиционных и инновационных приёмов и технологий. Учитель систематически использует индивидуальную работу и работу в группах, большое внимание уделяется заданиям творческого характера. Уроки результативны. Высок их эмоциональный уровень, нравственный потенциал. Систематическим применением дополнительного материала из современных источников учителю удаётся так преподнести классические произведения, что ученики понимают актуальность описываемых событий, проблем, характеров. Постоянно проводится словарная работа, работа над литературоведческими терминами. Проблемой при проведении уроков является низкая читательская активность учащихся, особенно в 8-х классах. Однако учитель  организует учебный процесс на уроке так, чтобы привлечь к чтению текстов, отрывков, цитат художественных произведений как можно большее количество учащихся.</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t xml:space="preserve">Кучерук Ю.С.  формулирует цели и задачи занятий на </w:t>
      </w:r>
      <w:proofErr w:type="gramStart"/>
      <w:r w:rsidRPr="000D1F4E">
        <w:rPr>
          <w:rFonts w:cstheme="minorBidi"/>
          <w:color w:val="000000"/>
          <w:sz w:val="24"/>
          <w:szCs w:val="24"/>
        </w:rPr>
        <w:t>основе</w:t>
      </w:r>
      <w:proofErr w:type="gramEnd"/>
      <w:r w:rsidRPr="000D1F4E">
        <w:rPr>
          <w:rFonts w:cstheme="minorBidi"/>
          <w:color w:val="000000"/>
          <w:sz w:val="24"/>
          <w:szCs w:val="24"/>
        </w:rPr>
        <w:t xml:space="preserve"> как нормативных требований, так и возрастных и индивидуальных особенностей</w:t>
      </w:r>
      <w:r w:rsidRPr="000D1F4E">
        <w:rPr>
          <w:rFonts w:cstheme="minorBidi"/>
          <w:color w:val="FF0000"/>
          <w:sz w:val="24"/>
          <w:szCs w:val="24"/>
        </w:rPr>
        <w:t> </w:t>
      </w:r>
      <w:r w:rsidRPr="000D1F4E">
        <w:rPr>
          <w:rFonts w:cstheme="minorBidi"/>
          <w:color w:val="000000"/>
          <w:sz w:val="24"/>
          <w:szCs w:val="24"/>
        </w:rPr>
        <w:t xml:space="preserve">обучающихся, но учитель не привлекает учащихся к постановке целей и задач урока, что имеет большое значение для повышения мотивации обучающихся, т. к. мотивации учащихся 7 класса на осуществление учебной деятельности низкая. Учитель владеет навыками мотивирования, имеет необходимые знания для этого. Побуждает интерес к предмету на уровне ярких примеров из содержания предмета, использует положительную мотивацию (одобрение, похвала). Но учителю необходимо чаще демонстрировать практическую значимость учебного материала для учеников, трансформируя нормативные задачи </w:t>
      </w:r>
      <w:proofErr w:type="gramStart"/>
      <w:r w:rsidRPr="000D1F4E">
        <w:rPr>
          <w:rFonts w:cstheme="minorBidi"/>
          <w:color w:val="000000"/>
          <w:sz w:val="24"/>
          <w:szCs w:val="24"/>
        </w:rPr>
        <w:t>в</w:t>
      </w:r>
      <w:proofErr w:type="gramEnd"/>
      <w:r w:rsidRPr="000D1F4E">
        <w:rPr>
          <w:rFonts w:cstheme="minorBidi"/>
          <w:color w:val="000000"/>
          <w:sz w:val="24"/>
          <w:szCs w:val="24"/>
        </w:rPr>
        <w:t xml:space="preserve"> личностно-значимые. </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t xml:space="preserve">Кучерук Ю.С. учит детей аргументировать свой ответ. Учащиеся могут высказывать свое мнение, приводя доказательства из текста прочитанного произведения. Однако в ходе проверке установлено, что </w:t>
      </w:r>
      <w:r w:rsidRPr="000D1F4E">
        <w:rPr>
          <w:rFonts w:cstheme="minorBidi"/>
          <w:sz w:val="24"/>
          <w:szCs w:val="24"/>
        </w:rPr>
        <w:t xml:space="preserve">проблемой при проведении уроков является низкая читательская активность учащихся, отсутствие художественных текстов на уроках. </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lastRenderedPageBreak/>
        <w:t>Также выяснилось, что ответы некоторых учащихся носят поверхностный характер и показали, что учащиеся не знают текст изучаемого произведения. С этими учащимися учитель работает индивидуально после уроков и использует дидактический материал на уроках, который у учителя имеется в достаточном количестве.</w:t>
      </w:r>
    </w:p>
    <w:p w:rsidR="000D1F4E" w:rsidRPr="000D1F4E" w:rsidRDefault="000D1F4E" w:rsidP="00FF1ED9">
      <w:pPr>
        <w:shd w:val="clear" w:color="auto" w:fill="FFFFFF" w:themeFill="background1"/>
        <w:ind w:left="142" w:firstLine="708"/>
        <w:jc w:val="both"/>
        <w:rPr>
          <w:rFonts w:cstheme="minorBidi"/>
          <w:color w:val="000000"/>
          <w:sz w:val="24"/>
          <w:szCs w:val="24"/>
        </w:rPr>
      </w:pPr>
      <w:r w:rsidRPr="000D1F4E">
        <w:rPr>
          <w:rFonts w:cstheme="minorBidi"/>
          <w:color w:val="000000"/>
          <w:sz w:val="24"/>
          <w:szCs w:val="24"/>
        </w:rPr>
        <w:t>Ерёмина Е.С.  работает в школе первый год. Посещённые уроки литературы показали, что учитель владеет методикой преподавания своего предмета. На уроках в 5-х классах применяются различные формы и методы работы, способствующие активизации мыслительной деятельности учащихся для восприятия изучаемого материала.</w:t>
      </w:r>
      <w:r w:rsidRPr="000D1F4E">
        <w:rPr>
          <w:rFonts w:cstheme="minorBidi"/>
          <w:i/>
          <w:iCs/>
          <w:color w:val="000000"/>
          <w:sz w:val="24"/>
          <w:szCs w:val="24"/>
        </w:rPr>
        <w:t> </w:t>
      </w:r>
      <w:r w:rsidRPr="000D1F4E">
        <w:rPr>
          <w:rFonts w:cstheme="minorBidi"/>
          <w:color w:val="000000"/>
          <w:sz w:val="24"/>
          <w:szCs w:val="24"/>
        </w:rPr>
        <w:t xml:space="preserve">Но не все обучающиеся имеют тетради, часть из них не готовы к занятиям. </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 xml:space="preserve">Посещённые уроки учителя Ерёминой Е.С. по типу комбинированные. Структура урока соответствует типу, последовательность основных этапов логичная. Речь учителя правильная, выразительная, эмоционально окрашенная. Рассказ логичен. Большинство заданий имеет репродуктивный характер в ущерб заданиям аналитического и проблемного характера. </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 xml:space="preserve">Рассказ учителя последовательный, доступный для понимания учеников данной возрастной категории. В рассказе использует наиболее значимый, интересный фактический материал, способный, прежде всего, воздействовать на эмоциональную сферу учащихся. </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 xml:space="preserve">Учителя Ерёмина Е.С., Кучерук Ю.С. преподают литературу в 5-7 классах. Рабочие программы для этих классов разработаны на основе Федерального государственного образовательного стандарта основного общего образования. В соответствии с требованиями ФГОС литература как учебная дисциплина на данном этапе должна быть источником обогащения речи учащихся, формирования их речевой культуры, коммуникативных навыков. Учащиеся активно воспринимают прочитанный текст, но недостаточно владеют собственно техникой чтения. Важно уделять больше внимания различным видам чтения: индивидуальному чтению вслух, чтению по ролям, инсценированию, различного рода пересказам (подробному, сжатому, с изменением лица рассказчика, с сохранением стиля художественного произведения). Посещённые же  в 5-х классах уроки свидетельствуют о том, что учителем Ерёминой Е.С. большая часть урока посвящается формированию умения анализировать художественные произведения, что целесообразно делать на несколько более позднем этапе изучения литературы. Проводится недостаточная работа по совершенствованию навыка выразительного чтения. </w:t>
      </w:r>
    </w:p>
    <w:p w:rsidR="000D1F4E" w:rsidRPr="000D1F4E" w:rsidRDefault="000D1F4E" w:rsidP="00FF1ED9">
      <w:pPr>
        <w:shd w:val="clear" w:color="auto" w:fill="FFFFFF" w:themeFill="background1"/>
        <w:ind w:left="142" w:firstLine="708"/>
        <w:jc w:val="both"/>
        <w:rPr>
          <w:rFonts w:cstheme="minorBidi"/>
          <w:sz w:val="24"/>
          <w:szCs w:val="24"/>
        </w:rPr>
      </w:pPr>
      <w:proofErr w:type="gramStart"/>
      <w:r w:rsidRPr="000D1F4E">
        <w:rPr>
          <w:rFonts w:cstheme="minorBidi"/>
          <w:sz w:val="24"/>
          <w:szCs w:val="24"/>
        </w:rPr>
        <w:t>Не в полной мере выполняются пока и другие требования учебных программ, реализация которых позволит получить метапредметные результаты изучения литературы, такие как формирование умения самостоятельно определять цели, формулировать задачи познавательной деятельности, умение осуществлять контроль своей деятельности, оценивать правильность выполнения учебной задачи, умение организовывать учебное сотрудничество и совместную деятельность с учителем и сверстниками.</w:t>
      </w:r>
      <w:proofErr w:type="gramEnd"/>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 xml:space="preserve">Особенно остро ощущается отсутствие читательского интереса. Большинство учащихся 8-11 классов не читают тексты изучаемых произведений, знакомятся с их содержанием лишь благодаря рассказу учителя, анализу произведений, осуществляемому в ходе урока учениками с более высоким уровнем подготовки. </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В рабочих тетрадях по литературе указывается тема урока, записываются эпиграфы к уроку, цитаты из изучаемых произведений, проводится словарная работа,  прослеживается работа по теории литературы, над литературными образами, фиксируются биографические сведения о писателях, составляются планы произведений и планы к характеристике героев. Тетради проверяются в соответствии с требованиями школьного Положения, оценка фиксируется в журнале. Работы проверяются своевременно, в соответствии с критериями  к оцениванию творческих работ.</w:t>
      </w:r>
    </w:p>
    <w:p w:rsidR="000D1F4E" w:rsidRPr="000D1F4E" w:rsidRDefault="000D1F4E" w:rsidP="00FF1ED9">
      <w:pPr>
        <w:shd w:val="clear" w:color="auto" w:fill="FFFFFF" w:themeFill="background1"/>
        <w:ind w:left="142" w:firstLine="708"/>
        <w:jc w:val="both"/>
        <w:rPr>
          <w:rFonts w:cstheme="minorBidi"/>
          <w:sz w:val="24"/>
          <w:szCs w:val="24"/>
        </w:rPr>
      </w:pPr>
      <w:r w:rsidRPr="000D1F4E">
        <w:rPr>
          <w:rFonts w:cstheme="minorBidi"/>
          <w:sz w:val="24"/>
          <w:szCs w:val="24"/>
        </w:rPr>
        <w:t xml:space="preserve">Учителями литературы Николаевой Т.В., Кучерук Ю.С., Ерёминой Е.С. проводится определённая внеклассная работа по предмету. Ученики школы регулярно принимают участие в конкурсах творческих работ, таких как: «Язык – душа народа», «Сердце, отданное людям», во Всероссийском конкурсе сочинений. Регулярно проводятся мероприятия, посвящённые  творчеству русских классиков. В ходе предметных недель организуются литературные викторины, выставки тематических стенгазет, обучающиеся принимают участие в конкурсе «Живая классика». Ежегодно обучающиеся Кучерук Ю.С., Николаевой Т.В. становятся </w:t>
      </w:r>
      <w:r w:rsidRPr="000D1F4E">
        <w:rPr>
          <w:rFonts w:cstheme="minorBidi"/>
          <w:sz w:val="24"/>
          <w:szCs w:val="24"/>
        </w:rPr>
        <w:lastRenderedPageBreak/>
        <w:t>победителями и призёрами муниципального этапа Всероссийской олимпиады школьников по литературе.</w:t>
      </w:r>
    </w:p>
    <w:p w:rsidR="000D1F4E" w:rsidRPr="000D1F4E" w:rsidRDefault="000D1F4E" w:rsidP="000D1F4E">
      <w:pPr>
        <w:spacing w:after="200" w:line="276" w:lineRule="auto"/>
        <w:rPr>
          <w:rFonts w:cstheme="minorBidi"/>
          <w:sz w:val="24"/>
          <w:szCs w:val="24"/>
        </w:rPr>
      </w:pPr>
    </w:p>
    <w:p w:rsidR="000D1F4E" w:rsidRPr="000D1F4E" w:rsidRDefault="00FF1ED9" w:rsidP="000D1F4E">
      <w:pPr>
        <w:rPr>
          <w:b/>
          <w:i/>
          <w:caps/>
          <w:sz w:val="24"/>
          <w:szCs w:val="24"/>
        </w:rPr>
      </w:pPr>
      <w:r>
        <w:rPr>
          <w:b/>
          <w:i/>
          <w:sz w:val="24"/>
          <w:szCs w:val="24"/>
        </w:rPr>
        <w:t xml:space="preserve">          </w:t>
      </w:r>
      <w:r w:rsidR="000D1F4E" w:rsidRPr="000D1F4E">
        <w:rPr>
          <w:b/>
          <w:i/>
          <w:sz w:val="24"/>
          <w:szCs w:val="24"/>
        </w:rPr>
        <w:t>6.2. Результаты внутреннего мониторинга качества образования</w:t>
      </w:r>
    </w:p>
    <w:p w:rsidR="000D1F4E" w:rsidRPr="000D1F4E" w:rsidRDefault="000D1F4E" w:rsidP="000D1F4E">
      <w:pPr>
        <w:widowControl w:val="0"/>
        <w:tabs>
          <w:tab w:val="right" w:leader="underscore" w:pos="6405"/>
        </w:tabs>
        <w:suppressAutoHyphens/>
        <w:autoSpaceDE w:val="0"/>
        <w:autoSpaceDN w:val="0"/>
        <w:ind w:firstLine="570"/>
        <w:jc w:val="both"/>
        <w:textAlignment w:val="baseline"/>
        <w:rPr>
          <w:rFonts w:eastAsia="SimSun"/>
          <w:b/>
          <w:kern w:val="3"/>
          <w:sz w:val="24"/>
          <w:szCs w:val="24"/>
          <w:lang w:eastAsia="zh-CN" w:bidi="hi-IN"/>
        </w:rPr>
      </w:pPr>
      <w:r w:rsidRPr="000D1F4E">
        <w:rPr>
          <w:rFonts w:eastAsia="SimSun"/>
          <w:b/>
          <w:kern w:val="3"/>
          <w:sz w:val="24"/>
          <w:szCs w:val="24"/>
          <w:lang w:eastAsia="zh-CN" w:bidi="hi-IN"/>
        </w:rPr>
        <w:t>6.2.1. Начальная школа.</w:t>
      </w:r>
    </w:p>
    <w:p w:rsidR="000D1F4E" w:rsidRPr="000D1F4E" w:rsidRDefault="000D1F4E" w:rsidP="00FF1ED9">
      <w:pPr>
        <w:widowControl w:val="0"/>
        <w:tabs>
          <w:tab w:val="right" w:leader="underscore" w:pos="6405"/>
        </w:tabs>
        <w:suppressAutoHyphens/>
        <w:autoSpaceDE w:val="0"/>
        <w:autoSpaceDN w:val="0"/>
        <w:ind w:left="142" w:firstLine="570"/>
        <w:jc w:val="both"/>
        <w:textAlignment w:val="baseline"/>
        <w:rPr>
          <w:rFonts w:eastAsia="SimSun"/>
          <w:kern w:val="3"/>
          <w:sz w:val="24"/>
          <w:szCs w:val="24"/>
          <w:lang w:eastAsia="zh-CN" w:bidi="hi-IN"/>
        </w:rPr>
      </w:pPr>
      <w:r w:rsidRPr="000D1F4E">
        <w:rPr>
          <w:rFonts w:eastAsia="SimSun"/>
          <w:kern w:val="3"/>
          <w:sz w:val="24"/>
          <w:szCs w:val="24"/>
          <w:lang w:eastAsia="zh-CN" w:bidi="hi-IN"/>
        </w:rPr>
        <w:t>В соответствии с планом работы школы на текущий учебный год в период с 12 по 29 сентября проведена проверка уровня предметных достижений учащихся 2–4 классов по математике и русскому языку (входной контроль) и стартовая диагностика техники чтения.</w:t>
      </w:r>
    </w:p>
    <w:p w:rsidR="000D1F4E" w:rsidRPr="000D1F4E" w:rsidRDefault="000D1F4E" w:rsidP="00FF1ED9">
      <w:pPr>
        <w:widowControl w:val="0"/>
        <w:tabs>
          <w:tab w:val="right" w:leader="underscore" w:pos="6405"/>
        </w:tabs>
        <w:suppressAutoHyphens/>
        <w:autoSpaceDE w:val="0"/>
        <w:autoSpaceDN w:val="0"/>
        <w:ind w:left="142" w:firstLine="555"/>
        <w:jc w:val="both"/>
        <w:textAlignment w:val="baseline"/>
        <w:rPr>
          <w:rFonts w:eastAsia="SimSun"/>
          <w:kern w:val="3"/>
          <w:sz w:val="24"/>
          <w:szCs w:val="24"/>
          <w:lang w:eastAsia="zh-CN" w:bidi="hi-IN"/>
        </w:rPr>
      </w:pPr>
      <w:r w:rsidRPr="000D1F4E">
        <w:rPr>
          <w:rFonts w:eastAsia="SimSun"/>
          <w:kern w:val="3"/>
          <w:sz w:val="24"/>
          <w:szCs w:val="24"/>
          <w:lang w:eastAsia="zh-CN" w:bidi="hi-IN"/>
        </w:rPr>
        <w:t>На выполнение контрольных работ отводился один урок.</w:t>
      </w:r>
    </w:p>
    <w:p w:rsidR="000D1F4E" w:rsidRPr="000D1F4E" w:rsidRDefault="000D1F4E" w:rsidP="00FF1ED9">
      <w:pPr>
        <w:widowControl w:val="0"/>
        <w:suppressAutoHyphens/>
        <w:autoSpaceDN w:val="0"/>
        <w:ind w:left="142"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Контроль осуществляется с целью определения уровня обязательной подготовки каждого учащегося на начало учебного года. 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за предыдущий учебный год.  Контрольные работы были написаны в соответствии с графиком внутришкольного контроля.</w:t>
      </w:r>
    </w:p>
    <w:p w:rsidR="000D1F4E" w:rsidRPr="000D1F4E" w:rsidRDefault="000D1F4E" w:rsidP="00FF1ED9">
      <w:pPr>
        <w:widowControl w:val="0"/>
        <w:suppressAutoHyphens/>
        <w:autoSpaceDN w:val="0"/>
        <w:ind w:left="142"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 xml:space="preserve">Входной контроль писали учащиеся 2- 4-х классов в форме  контрольного диктанта с грамматическим заданием и комбинированной контрольной работы по математике. </w:t>
      </w:r>
    </w:p>
    <w:p w:rsidR="000D1F4E" w:rsidRPr="000D1F4E" w:rsidRDefault="000D1F4E" w:rsidP="00FF1ED9">
      <w:pPr>
        <w:widowControl w:val="0"/>
        <w:suppressAutoHyphens/>
        <w:autoSpaceDN w:val="0"/>
        <w:ind w:left="142"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Цель проведения контрольных работ:</w:t>
      </w:r>
    </w:p>
    <w:p w:rsidR="000D1F4E" w:rsidRPr="000D1F4E" w:rsidRDefault="000D1F4E" w:rsidP="00FF1ED9">
      <w:pPr>
        <w:widowControl w:val="0"/>
        <w:suppressAutoHyphens/>
        <w:autoSpaceDN w:val="0"/>
        <w:ind w:left="142" w:firstLine="567"/>
        <w:jc w:val="both"/>
        <w:textAlignment w:val="baseline"/>
        <w:rPr>
          <w:rFonts w:eastAsia="SimSun"/>
          <w:b/>
          <w:kern w:val="3"/>
          <w:sz w:val="24"/>
          <w:szCs w:val="24"/>
          <w:lang w:eastAsia="zh-CN" w:bidi="hi-IN"/>
        </w:rPr>
      </w:pPr>
      <w:r w:rsidRPr="000D1F4E">
        <w:rPr>
          <w:rFonts w:eastAsia="SimSun"/>
          <w:kern w:val="3"/>
          <w:sz w:val="24"/>
          <w:szCs w:val="24"/>
          <w:lang w:eastAsia="zh-CN" w:bidi="hi-IN"/>
        </w:rPr>
        <w:t> - определение уровня учебной подготовки по предметам на начало 2017-2018 учебного года;</w:t>
      </w:r>
    </w:p>
    <w:p w:rsidR="000D1F4E" w:rsidRPr="000D1F4E" w:rsidRDefault="000D1F4E" w:rsidP="00FF1ED9">
      <w:pPr>
        <w:widowControl w:val="0"/>
        <w:suppressLineNumbers/>
        <w:suppressAutoHyphens/>
        <w:autoSpaceDN w:val="0"/>
        <w:ind w:left="142"/>
        <w:textAlignment w:val="baseline"/>
        <w:rPr>
          <w:rFonts w:eastAsia="SimSun"/>
          <w:kern w:val="3"/>
          <w:sz w:val="24"/>
          <w:szCs w:val="24"/>
          <w:lang w:eastAsia="zh-CN" w:bidi="hi-IN"/>
        </w:rPr>
      </w:pPr>
      <w:r w:rsidRPr="000D1F4E">
        <w:rPr>
          <w:rFonts w:eastAsia="SimSun"/>
          <w:kern w:val="3"/>
          <w:sz w:val="24"/>
          <w:szCs w:val="24"/>
          <w:lang w:eastAsia="zh-CN" w:bidi="hi-IN"/>
        </w:rPr>
        <w:t xml:space="preserve">- наметить меры по устранению выявленных пробелов в процессе повторения материала прошлых лет; </w:t>
      </w:r>
      <w:r w:rsidRPr="000D1F4E">
        <w:rPr>
          <w:rFonts w:eastAsia="SimSun"/>
          <w:kern w:val="3"/>
          <w:sz w:val="24"/>
          <w:szCs w:val="24"/>
          <w:lang w:eastAsia="zh-CN" w:bidi="hi-IN"/>
        </w:rPr>
        <w:br/>
        <w:t>- осуществление школьного мониторинга качества образования;</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определение уровня обученности учащихся по предметам;</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определение качества знаний учащихся по предметам;</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сформированность общеучебных умений;</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умение применять ЗУН на практике.</w:t>
      </w:r>
    </w:p>
    <w:p w:rsidR="000D1F4E" w:rsidRPr="000D1F4E" w:rsidRDefault="000D1F4E" w:rsidP="00FF1ED9">
      <w:pPr>
        <w:widowControl w:val="0"/>
        <w:suppressAutoHyphens/>
        <w:autoSpaceDN w:val="0"/>
        <w:ind w:left="142" w:firstLine="567"/>
        <w:jc w:val="both"/>
        <w:textAlignment w:val="baseline"/>
        <w:rPr>
          <w:rFonts w:eastAsia="SimSun"/>
          <w:b/>
          <w:kern w:val="3"/>
          <w:sz w:val="24"/>
          <w:szCs w:val="24"/>
          <w:lang w:eastAsia="zh-CN" w:bidi="hi-IN"/>
        </w:rPr>
      </w:pPr>
      <w:r w:rsidRPr="000D1F4E">
        <w:rPr>
          <w:rFonts w:eastAsia="SimSun"/>
          <w:b/>
          <w:kern w:val="3"/>
          <w:sz w:val="24"/>
          <w:szCs w:val="24"/>
          <w:lang w:eastAsia="zh-CN" w:bidi="hi-IN"/>
        </w:rPr>
        <w:t>Результаты входного контроля.</w:t>
      </w:r>
    </w:p>
    <w:p w:rsidR="000D1F4E" w:rsidRPr="000D1F4E" w:rsidRDefault="000D1F4E" w:rsidP="00FF1ED9">
      <w:pPr>
        <w:widowControl w:val="0"/>
        <w:suppressAutoHyphens/>
        <w:autoSpaceDN w:val="0"/>
        <w:ind w:left="142" w:firstLine="567"/>
        <w:jc w:val="both"/>
        <w:textAlignment w:val="baseline"/>
        <w:rPr>
          <w:rFonts w:eastAsia="SimSun"/>
          <w:b/>
          <w:kern w:val="3"/>
          <w:sz w:val="24"/>
          <w:szCs w:val="24"/>
          <w:lang w:eastAsia="zh-CN" w:bidi="hi-IN"/>
        </w:rPr>
      </w:pPr>
      <w:r w:rsidRPr="000D1F4E">
        <w:rPr>
          <w:rFonts w:eastAsia="SimSun"/>
          <w:b/>
          <w:kern w:val="3"/>
          <w:sz w:val="24"/>
          <w:szCs w:val="24"/>
          <w:lang w:eastAsia="zh-CN" w:bidi="hi-IN"/>
        </w:rPr>
        <w:t>Русский язык.</w:t>
      </w:r>
    </w:p>
    <w:p w:rsidR="000D1F4E" w:rsidRPr="000D1F4E" w:rsidRDefault="000D1F4E" w:rsidP="00FF1ED9">
      <w:pPr>
        <w:widowControl w:val="0"/>
        <w:suppressAutoHyphens/>
        <w:autoSpaceDN w:val="0"/>
        <w:ind w:left="142"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 xml:space="preserve"> Диагностическую работу писали учащиеся 2-4-х классов в виде контрольных диктантов с грамматическим заданием</w:t>
      </w:r>
      <w:proofErr w:type="gramStart"/>
      <w:r w:rsidRPr="000D1F4E">
        <w:rPr>
          <w:rFonts w:eastAsia="SimSun"/>
          <w:kern w:val="3"/>
          <w:sz w:val="24"/>
          <w:szCs w:val="24"/>
          <w:lang w:eastAsia="zh-CN" w:bidi="hi-IN"/>
        </w:rPr>
        <w:t xml:space="preserve"> .</w:t>
      </w:r>
      <w:proofErr w:type="gramEnd"/>
      <w:r w:rsidRPr="000D1F4E">
        <w:rPr>
          <w:rFonts w:eastAsia="SimSun"/>
          <w:kern w:val="3"/>
          <w:sz w:val="24"/>
          <w:szCs w:val="24"/>
          <w:lang w:eastAsia="zh-CN" w:bidi="hi-IN"/>
        </w:rPr>
        <w:t>Диагностика велась по следующим параметрам:</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xml:space="preserve">          - навыки грамотного письма;</w:t>
      </w:r>
    </w:p>
    <w:p w:rsidR="000D1F4E" w:rsidRPr="000D1F4E" w:rsidRDefault="000D1F4E" w:rsidP="00FF1ED9">
      <w:pPr>
        <w:widowControl w:val="0"/>
        <w:suppressAutoHyphens/>
        <w:autoSpaceDN w:val="0"/>
        <w:ind w:left="142"/>
        <w:jc w:val="both"/>
        <w:textAlignment w:val="baseline"/>
        <w:rPr>
          <w:rFonts w:eastAsia="SimSun"/>
          <w:kern w:val="3"/>
          <w:sz w:val="24"/>
          <w:szCs w:val="24"/>
          <w:lang w:eastAsia="zh-CN" w:bidi="hi-IN"/>
        </w:rPr>
      </w:pPr>
      <w:r w:rsidRPr="000D1F4E">
        <w:rPr>
          <w:rFonts w:eastAsia="SimSun"/>
          <w:kern w:val="3"/>
          <w:sz w:val="24"/>
          <w:szCs w:val="24"/>
          <w:lang w:eastAsia="zh-CN" w:bidi="hi-IN"/>
        </w:rPr>
        <w:t xml:space="preserve">          - умение применять на практике, </w:t>
      </w:r>
      <w:proofErr w:type="gramStart"/>
      <w:r w:rsidRPr="000D1F4E">
        <w:rPr>
          <w:rFonts w:eastAsia="SimSun"/>
          <w:kern w:val="3"/>
          <w:sz w:val="24"/>
          <w:szCs w:val="24"/>
          <w:lang w:eastAsia="zh-CN" w:bidi="hi-IN"/>
        </w:rPr>
        <w:t>полученные</w:t>
      </w:r>
      <w:proofErr w:type="gramEnd"/>
      <w:r w:rsidRPr="000D1F4E">
        <w:rPr>
          <w:rFonts w:eastAsia="SimSun"/>
          <w:kern w:val="3"/>
          <w:sz w:val="24"/>
          <w:szCs w:val="24"/>
          <w:lang w:eastAsia="zh-CN" w:bidi="hi-IN"/>
        </w:rPr>
        <w:t xml:space="preserve"> ЗУН.</w:t>
      </w:r>
    </w:p>
    <w:p w:rsidR="000D1F4E" w:rsidRPr="000D1F4E" w:rsidRDefault="000D1F4E" w:rsidP="00FF1ED9">
      <w:pPr>
        <w:widowControl w:val="0"/>
        <w:suppressAutoHyphens/>
        <w:autoSpaceDN w:val="0"/>
        <w:ind w:left="142"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Уровень и качество знаний приводятся в таблице.</w:t>
      </w:r>
    </w:p>
    <w:p w:rsidR="000D1F4E" w:rsidRPr="000D1F4E" w:rsidRDefault="000D1F4E" w:rsidP="000D1F4E">
      <w:pPr>
        <w:widowControl w:val="0"/>
        <w:suppressAutoHyphens/>
        <w:autoSpaceDN w:val="0"/>
        <w:ind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Таблица 2.</w:t>
      </w:r>
    </w:p>
    <w:tbl>
      <w:tblPr>
        <w:tblW w:w="9988" w:type="dxa"/>
        <w:tblInd w:w="55" w:type="dxa"/>
        <w:tblLayout w:type="fixed"/>
        <w:tblCellMar>
          <w:left w:w="10" w:type="dxa"/>
          <w:right w:w="10" w:type="dxa"/>
        </w:tblCellMar>
        <w:tblLook w:val="0000" w:firstRow="0" w:lastRow="0" w:firstColumn="0" w:lastColumn="0" w:noHBand="0" w:noVBand="0"/>
      </w:tblPr>
      <w:tblGrid>
        <w:gridCol w:w="851"/>
        <w:gridCol w:w="1272"/>
        <w:gridCol w:w="870"/>
        <w:gridCol w:w="2110"/>
        <w:gridCol w:w="1170"/>
        <w:gridCol w:w="1245"/>
        <w:gridCol w:w="1230"/>
        <w:gridCol w:w="1240"/>
      </w:tblGrid>
      <w:tr w:rsidR="000D1F4E" w:rsidRPr="00FF1ED9" w:rsidTr="00FF1ED9">
        <w:tc>
          <w:tcPr>
            <w:tcW w:w="851"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p>
          <w:p w:rsidR="000D1F4E" w:rsidRPr="00FF1ED9" w:rsidRDefault="000D1F4E" w:rsidP="000D1F4E">
            <w:pPr>
              <w:widowControl w:val="0"/>
              <w:suppressAutoHyphens/>
              <w:autoSpaceDN w:val="0"/>
              <w:ind w:left="-25" w:right="-115" w:hanging="15"/>
              <w:jc w:val="both"/>
              <w:textAlignment w:val="baseline"/>
              <w:rPr>
                <w:rFonts w:eastAsia="SimSun"/>
                <w:kern w:val="3"/>
                <w:lang w:eastAsia="zh-CN" w:bidi="hi-IN"/>
              </w:rPr>
            </w:pPr>
            <w:r w:rsidRPr="00FF1ED9">
              <w:rPr>
                <w:rFonts w:eastAsia="SimSun"/>
                <w:kern w:val="3"/>
                <w:lang w:eastAsia="zh-CN" w:bidi="hi-IN"/>
              </w:rPr>
              <w:t>Классы</w:t>
            </w:r>
          </w:p>
        </w:tc>
        <w:tc>
          <w:tcPr>
            <w:tcW w:w="1272"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p>
          <w:p w:rsidR="000D1F4E" w:rsidRPr="00FF1ED9" w:rsidRDefault="000D1F4E" w:rsidP="000D1F4E">
            <w:pPr>
              <w:widowControl w:val="0"/>
              <w:suppressAutoHyphens/>
              <w:autoSpaceDN w:val="0"/>
              <w:ind w:left="-108"/>
              <w:jc w:val="both"/>
              <w:textAlignment w:val="baseline"/>
              <w:rPr>
                <w:rFonts w:eastAsia="SimSun"/>
                <w:kern w:val="3"/>
                <w:lang w:eastAsia="zh-CN" w:bidi="hi-IN"/>
              </w:rPr>
            </w:pPr>
            <w:r w:rsidRPr="00FF1ED9">
              <w:rPr>
                <w:rFonts w:eastAsia="SimSun"/>
                <w:kern w:val="3"/>
                <w:lang w:eastAsia="zh-CN" w:bidi="hi-IN"/>
              </w:rPr>
              <w:t>Списочный состав</w:t>
            </w:r>
          </w:p>
        </w:tc>
        <w:tc>
          <w:tcPr>
            <w:tcW w:w="87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p>
          <w:p w:rsidR="000D1F4E" w:rsidRPr="00FF1ED9" w:rsidRDefault="000D1F4E" w:rsidP="000D1F4E">
            <w:pPr>
              <w:widowControl w:val="0"/>
              <w:suppressAutoHyphens/>
              <w:autoSpaceDN w:val="0"/>
              <w:ind w:hanging="68"/>
              <w:jc w:val="both"/>
              <w:textAlignment w:val="baseline"/>
              <w:rPr>
                <w:rFonts w:eastAsia="SimSun"/>
                <w:kern w:val="3"/>
                <w:lang w:eastAsia="zh-CN" w:bidi="hi-IN"/>
              </w:rPr>
            </w:pPr>
            <w:r w:rsidRPr="00FF1ED9">
              <w:rPr>
                <w:rFonts w:eastAsia="SimSun"/>
                <w:kern w:val="3"/>
                <w:lang w:eastAsia="zh-CN" w:bidi="hi-IN"/>
              </w:rPr>
              <w:t>Писали</w:t>
            </w:r>
          </w:p>
        </w:tc>
        <w:tc>
          <w:tcPr>
            <w:tcW w:w="2110"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p>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Учитель</w:t>
            </w:r>
          </w:p>
        </w:tc>
        <w:tc>
          <w:tcPr>
            <w:tcW w:w="4885"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Русский язык</w:t>
            </w:r>
          </w:p>
        </w:tc>
      </w:tr>
      <w:tr w:rsidR="000D1F4E" w:rsidRPr="00FF1ED9" w:rsidTr="00FF1ED9">
        <w:tc>
          <w:tcPr>
            <w:tcW w:w="851"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1272"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87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211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2415"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tabs>
                <w:tab w:val="left" w:pos="2600"/>
              </w:tabs>
              <w:suppressAutoHyphens/>
              <w:autoSpaceDN w:val="0"/>
              <w:jc w:val="both"/>
              <w:textAlignment w:val="baseline"/>
              <w:rPr>
                <w:rFonts w:eastAsia="SimSun"/>
                <w:kern w:val="3"/>
                <w:lang w:eastAsia="zh-CN" w:bidi="hi-IN"/>
              </w:rPr>
            </w:pPr>
            <w:r w:rsidRPr="00FF1ED9">
              <w:rPr>
                <w:rFonts w:eastAsia="SimSun"/>
                <w:kern w:val="3"/>
                <w:lang w:eastAsia="zh-CN" w:bidi="hi-IN"/>
              </w:rPr>
              <w:t>2017 уч. год</w:t>
            </w:r>
          </w:p>
        </w:tc>
        <w:tc>
          <w:tcPr>
            <w:tcW w:w="2470"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tabs>
                <w:tab w:val="left" w:pos="2600"/>
              </w:tabs>
              <w:suppressAutoHyphens/>
              <w:autoSpaceDN w:val="0"/>
              <w:jc w:val="both"/>
              <w:textAlignment w:val="baseline"/>
              <w:rPr>
                <w:rFonts w:eastAsia="SimSun"/>
                <w:kern w:val="3"/>
                <w:lang w:eastAsia="zh-CN" w:bidi="hi-IN"/>
              </w:rPr>
            </w:pPr>
            <w:r w:rsidRPr="00FF1ED9">
              <w:rPr>
                <w:rFonts w:eastAsia="SimSun"/>
                <w:kern w:val="3"/>
                <w:lang w:eastAsia="zh-CN" w:bidi="hi-IN"/>
              </w:rPr>
              <w:t>Входной контроль</w:t>
            </w:r>
          </w:p>
        </w:tc>
      </w:tr>
      <w:tr w:rsidR="000D1F4E" w:rsidRPr="00FF1ED9" w:rsidTr="00FF1ED9">
        <w:tc>
          <w:tcPr>
            <w:tcW w:w="851"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1272"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87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2110"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spacing w:after="200" w:line="276" w:lineRule="auto"/>
              <w:jc w:val="both"/>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ind w:left="-29"/>
              <w:jc w:val="both"/>
              <w:textAlignment w:val="baseline"/>
              <w:rPr>
                <w:rFonts w:eastAsia="SimSun"/>
                <w:kern w:val="3"/>
                <w:lang w:eastAsia="zh-CN" w:bidi="hi-IN"/>
              </w:rPr>
            </w:pPr>
            <w:r w:rsidRPr="00FF1ED9">
              <w:rPr>
                <w:rFonts w:eastAsia="SimSun"/>
                <w:kern w:val="3"/>
                <w:lang w:eastAsia="zh-CN" w:bidi="hi-IN"/>
              </w:rPr>
              <w:t>Степень  обученности</w:t>
            </w:r>
            <w:proofErr w:type="gramStart"/>
            <w:r w:rsidRPr="00FF1ED9">
              <w:rPr>
                <w:rFonts w:eastAsia="SimSun"/>
                <w:kern w:val="3"/>
                <w:lang w:eastAsia="zh-CN" w:bidi="hi-IN"/>
              </w:rPr>
              <w:t xml:space="preserve"> (%)</w:t>
            </w:r>
            <w:proofErr w:type="gramEnd"/>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ind w:left="-29"/>
              <w:jc w:val="both"/>
              <w:textAlignment w:val="baseline"/>
              <w:rPr>
                <w:rFonts w:eastAsia="SimSun"/>
                <w:kern w:val="3"/>
                <w:lang w:eastAsia="zh-CN" w:bidi="hi-IN"/>
              </w:rPr>
            </w:pPr>
            <w:r w:rsidRPr="00FF1ED9">
              <w:rPr>
                <w:rFonts w:eastAsia="SimSun"/>
                <w:kern w:val="3"/>
                <w:lang w:eastAsia="zh-CN" w:bidi="hi-IN"/>
              </w:rPr>
              <w:t>Качество знаний</w:t>
            </w:r>
            <w:proofErr w:type="gramStart"/>
            <w:r w:rsidRPr="00FF1ED9">
              <w:rPr>
                <w:rFonts w:eastAsia="SimSun"/>
                <w:kern w:val="3"/>
                <w:lang w:eastAsia="zh-CN" w:bidi="hi-IN"/>
              </w:rPr>
              <w:t xml:space="preserve"> (%)</w:t>
            </w:r>
            <w:proofErr w:type="gramEnd"/>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ind w:left="-29"/>
              <w:jc w:val="both"/>
              <w:textAlignment w:val="baseline"/>
              <w:rPr>
                <w:rFonts w:eastAsia="SimSun"/>
                <w:kern w:val="3"/>
                <w:lang w:eastAsia="zh-CN" w:bidi="hi-IN"/>
              </w:rPr>
            </w:pPr>
            <w:r w:rsidRPr="00FF1ED9">
              <w:rPr>
                <w:rFonts w:eastAsia="SimSun"/>
                <w:kern w:val="3"/>
                <w:lang w:eastAsia="zh-CN" w:bidi="hi-IN"/>
              </w:rPr>
              <w:t>Степень  обученности</w:t>
            </w:r>
            <w:proofErr w:type="gramStart"/>
            <w:r w:rsidRPr="00FF1ED9">
              <w:rPr>
                <w:rFonts w:eastAsia="SimSun"/>
                <w:kern w:val="3"/>
                <w:lang w:eastAsia="zh-CN" w:bidi="hi-IN"/>
              </w:rPr>
              <w:t xml:space="preserve"> (%)</w:t>
            </w:r>
            <w:proofErr w:type="gramEnd"/>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ind w:left="-29"/>
              <w:jc w:val="both"/>
              <w:textAlignment w:val="baseline"/>
              <w:rPr>
                <w:rFonts w:eastAsia="SimSun"/>
                <w:kern w:val="3"/>
                <w:lang w:eastAsia="zh-CN" w:bidi="hi-IN"/>
              </w:rPr>
            </w:pPr>
            <w:r w:rsidRPr="00FF1ED9">
              <w:rPr>
                <w:rFonts w:eastAsia="SimSun"/>
                <w:kern w:val="3"/>
                <w:lang w:eastAsia="zh-CN" w:bidi="hi-IN"/>
              </w:rPr>
              <w:t>Качество знаний</w:t>
            </w:r>
            <w:proofErr w:type="gramStart"/>
            <w:r w:rsidRPr="00FF1ED9">
              <w:rPr>
                <w:rFonts w:eastAsia="SimSun"/>
                <w:kern w:val="3"/>
                <w:lang w:eastAsia="zh-CN" w:bidi="hi-IN"/>
              </w:rPr>
              <w:t xml:space="preserve"> (%)</w:t>
            </w:r>
            <w:proofErr w:type="gramEnd"/>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2-А</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31</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30</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Полинко О.Н.</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77,8</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96</w:t>
            </w:r>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2-Б</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20</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19</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Лебедева Л.А.</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65,5</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36,8</w:t>
            </w:r>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3-А</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25</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25</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Полякова Н.М.</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80,5</w:t>
            </w: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92</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val="en-US" w:eastAsia="zh-CN" w:bidi="hi-IN"/>
              </w:rPr>
              <w:t>85</w:t>
            </w:r>
            <w:r w:rsidRPr="00FF1ED9">
              <w:rPr>
                <w:rFonts w:eastAsia="SimSun"/>
                <w:kern w:val="3"/>
                <w:lang w:eastAsia="zh-CN" w:bidi="hi-IN"/>
              </w:rPr>
              <w:t>,6</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100</w:t>
            </w:r>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3-Б</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22</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21</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Шевцова А.А.</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68</w:t>
            </w: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71,4</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69,3</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76,1</w:t>
            </w:r>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4-А</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22</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22</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Ковалькова Т.Н.</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67,2</w:t>
            </w: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90,4</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71,6</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86,3</w:t>
            </w:r>
          </w:p>
        </w:tc>
      </w:tr>
      <w:tr w:rsidR="000D1F4E" w:rsidRPr="00FF1ED9" w:rsidTr="00FF1ED9">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4-Б</w:t>
            </w:r>
          </w:p>
        </w:tc>
        <w:tc>
          <w:tcPr>
            <w:tcW w:w="1272"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19</w:t>
            </w:r>
          </w:p>
        </w:tc>
        <w:tc>
          <w:tcPr>
            <w:tcW w:w="8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19</w:t>
            </w:r>
          </w:p>
        </w:tc>
        <w:tc>
          <w:tcPr>
            <w:tcW w:w="211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AutoHyphens/>
              <w:autoSpaceDN w:val="0"/>
              <w:jc w:val="both"/>
              <w:textAlignment w:val="baseline"/>
              <w:rPr>
                <w:rFonts w:eastAsia="SimSun"/>
                <w:kern w:val="3"/>
                <w:lang w:eastAsia="zh-CN" w:bidi="hi-IN"/>
              </w:rPr>
            </w:pPr>
            <w:r w:rsidRPr="00FF1ED9">
              <w:rPr>
                <w:rFonts w:eastAsia="SimSun"/>
                <w:kern w:val="3"/>
                <w:lang w:eastAsia="zh-CN" w:bidi="hi-IN"/>
              </w:rPr>
              <w:t>Михеева Л.Я.</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70</w:t>
            </w:r>
          </w:p>
        </w:tc>
        <w:tc>
          <w:tcPr>
            <w:tcW w:w="1245"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50</w:t>
            </w:r>
          </w:p>
        </w:tc>
        <w:tc>
          <w:tcPr>
            <w:tcW w:w="1230" w:type="dxa"/>
            <w:tcBorders>
              <w:left w:val="single" w:sz="2" w:space="0" w:color="000000"/>
              <w:bottom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38,5</w:t>
            </w:r>
          </w:p>
        </w:tc>
        <w:tc>
          <w:tcPr>
            <w:tcW w:w="124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FF1ED9" w:rsidRDefault="000D1F4E" w:rsidP="000D1F4E">
            <w:pPr>
              <w:widowControl w:val="0"/>
              <w:suppressLineNumbers/>
              <w:suppressAutoHyphens/>
              <w:autoSpaceDN w:val="0"/>
              <w:jc w:val="both"/>
              <w:textAlignment w:val="baseline"/>
              <w:rPr>
                <w:rFonts w:eastAsia="SimSun"/>
                <w:kern w:val="3"/>
                <w:lang w:eastAsia="zh-CN" w:bidi="hi-IN"/>
              </w:rPr>
            </w:pPr>
            <w:r w:rsidRPr="00FF1ED9">
              <w:rPr>
                <w:rFonts w:eastAsia="SimSun"/>
                <w:kern w:val="3"/>
                <w:lang w:eastAsia="zh-CN" w:bidi="hi-IN"/>
              </w:rPr>
              <w:t>29,4</w:t>
            </w:r>
          </w:p>
        </w:tc>
      </w:tr>
    </w:tbl>
    <w:p w:rsidR="000D1F4E" w:rsidRPr="000D1F4E" w:rsidRDefault="000D1F4E" w:rsidP="000D1F4E">
      <w:pPr>
        <w:shd w:val="clear" w:color="auto" w:fill="FFFFFF"/>
        <w:autoSpaceDE w:val="0"/>
        <w:adjustRightInd w:val="0"/>
        <w:spacing w:after="200" w:line="276" w:lineRule="auto"/>
        <w:ind w:firstLine="390"/>
        <w:jc w:val="both"/>
        <w:rPr>
          <w:color w:val="000000"/>
          <w:sz w:val="24"/>
          <w:szCs w:val="24"/>
        </w:rPr>
      </w:pPr>
      <w:r w:rsidRPr="000D1F4E">
        <w:rPr>
          <w:color w:val="000000"/>
          <w:sz w:val="24"/>
          <w:szCs w:val="24"/>
        </w:rPr>
        <w:t>Сравнительный анализ уровня обученности по русскому языку</w:t>
      </w:r>
    </w:p>
    <w:p w:rsidR="000D1F4E" w:rsidRPr="000D1F4E" w:rsidRDefault="000D1F4E" w:rsidP="000D1F4E">
      <w:pPr>
        <w:shd w:val="clear" w:color="auto" w:fill="FFFFFF"/>
        <w:autoSpaceDE w:val="0"/>
        <w:adjustRightInd w:val="0"/>
        <w:spacing w:after="200" w:line="276" w:lineRule="auto"/>
        <w:ind w:firstLine="390"/>
        <w:jc w:val="both"/>
        <w:rPr>
          <w:rFonts w:asciiTheme="minorHAnsi" w:hAnsiTheme="minorHAnsi"/>
          <w:color w:val="000000"/>
        </w:rPr>
      </w:pPr>
      <w:r w:rsidRPr="000D1F4E">
        <w:rPr>
          <w:rFonts w:asciiTheme="minorHAnsi" w:hAnsiTheme="minorHAnsi"/>
          <w:noProof/>
          <w:color w:val="000000"/>
        </w:rPr>
        <w:lastRenderedPageBreak/>
        <w:drawing>
          <wp:inline distT="0" distB="0" distL="0" distR="0" wp14:anchorId="72D3168F" wp14:editId="2715609D">
            <wp:extent cx="5486400" cy="3200400"/>
            <wp:effectExtent l="19050" t="0" r="1905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1F4E" w:rsidRPr="000D1F4E" w:rsidRDefault="000D1F4E" w:rsidP="000D1F4E">
      <w:pPr>
        <w:shd w:val="clear" w:color="auto" w:fill="FFFFFF"/>
        <w:autoSpaceDE w:val="0"/>
        <w:adjustRightInd w:val="0"/>
        <w:spacing w:after="200" w:line="276" w:lineRule="auto"/>
        <w:ind w:firstLine="390"/>
        <w:jc w:val="both"/>
        <w:rPr>
          <w:rFonts w:asciiTheme="minorHAnsi" w:hAnsiTheme="minorHAnsi"/>
          <w:color w:val="000000"/>
        </w:rPr>
      </w:pPr>
    </w:p>
    <w:p w:rsidR="000D1F4E" w:rsidRPr="000D1F4E" w:rsidRDefault="000D1F4E" w:rsidP="000D1F4E">
      <w:pPr>
        <w:shd w:val="clear" w:color="auto" w:fill="FFFFFF"/>
        <w:autoSpaceDE w:val="0"/>
        <w:adjustRightInd w:val="0"/>
        <w:ind w:firstLine="390"/>
        <w:jc w:val="both"/>
        <w:rPr>
          <w:color w:val="000000"/>
        </w:rPr>
      </w:pPr>
      <w:r w:rsidRPr="000D1F4E">
        <w:rPr>
          <w:color w:val="000000"/>
        </w:rPr>
        <w:t>Анализ контрольных работ позволил установить динамику формирования конечных результатов, вскрыть недостатки, установить их причины.</w:t>
      </w:r>
    </w:p>
    <w:p w:rsidR="000D1F4E" w:rsidRPr="000D1F4E" w:rsidRDefault="000D1F4E" w:rsidP="000D1F4E">
      <w:pPr>
        <w:jc w:val="both"/>
      </w:pPr>
      <w:r w:rsidRPr="000D1F4E">
        <w:t>Результаты таковы:</w:t>
      </w:r>
    </w:p>
    <w:p w:rsidR="000D1F4E" w:rsidRPr="000D1F4E" w:rsidRDefault="000D1F4E" w:rsidP="000D1F4E">
      <w:pPr>
        <w:jc w:val="both"/>
      </w:pPr>
      <w:r w:rsidRPr="000D1F4E">
        <w:t>-  степень обученности по предмету – 68 %</w:t>
      </w:r>
    </w:p>
    <w:p w:rsidR="000D1F4E" w:rsidRPr="000D1F4E" w:rsidRDefault="000D1F4E" w:rsidP="000D1F4E">
      <w:pPr>
        <w:jc w:val="both"/>
      </w:pPr>
      <w:r w:rsidRPr="000D1F4E">
        <w:t>- качество преподавания предмета составляет -  71 %</w:t>
      </w:r>
    </w:p>
    <w:p w:rsidR="000D1F4E" w:rsidRPr="000D1F4E" w:rsidRDefault="000D1F4E" w:rsidP="000D1F4E">
      <w:pPr>
        <w:tabs>
          <w:tab w:val="left" w:pos="960"/>
        </w:tabs>
        <w:jc w:val="both"/>
      </w:pPr>
      <w:r w:rsidRPr="000D1F4E">
        <w:t xml:space="preserve">      Наиболее высокие результаты показали учащиеся: </w:t>
      </w:r>
    </w:p>
    <w:p w:rsidR="000D1F4E" w:rsidRPr="000D1F4E" w:rsidRDefault="000D1F4E" w:rsidP="000D1F4E">
      <w:pPr>
        <w:tabs>
          <w:tab w:val="left" w:pos="960"/>
        </w:tabs>
        <w:jc w:val="both"/>
      </w:pPr>
      <w:r w:rsidRPr="000D1F4E">
        <w:t xml:space="preserve">      3-А -   100    %</w:t>
      </w:r>
    </w:p>
    <w:p w:rsidR="000D1F4E" w:rsidRPr="000D1F4E" w:rsidRDefault="000D1F4E" w:rsidP="000D1F4E">
      <w:pPr>
        <w:tabs>
          <w:tab w:val="left" w:pos="960"/>
        </w:tabs>
        <w:jc w:val="both"/>
      </w:pPr>
      <w:r w:rsidRPr="000D1F4E">
        <w:t xml:space="preserve">      2 -А -  96      %</w:t>
      </w:r>
    </w:p>
    <w:p w:rsidR="000D1F4E" w:rsidRPr="000D1F4E" w:rsidRDefault="000D1F4E" w:rsidP="000D1F4E">
      <w:pPr>
        <w:tabs>
          <w:tab w:val="left" w:pos="960"/>
        </w:tabs>
        <w:jc w:val="both"/>
      </w:pPr>
      <w:r w:rsidRPr="000D1F4E">
        <w:t xml:space="preserve">      4-А-    86,3    %</w:t>
      </w:r>
    </w:p>
    <w:p w:rsidR="000D1F4E" w:rsidRPr="000D1F4E" w:rsidRDefault="000D1F4E" w:rsidP="000D1F4E">
      <w:pPr>
        <w:tabs>
          <w:tab w:val="left" w:pos="960"/>
        </w:tabs>
        <w:jc w:val="both"/>
      </w:pPr>
      <w:r w:rsidRPr="000D1F4E">
        <w:t xml:space="preserve">      В сравнени</w:t>
      </w:r>
      <w:r w:rsidR="00FF1ED9">
        <w:t xml:space="preserve">и с итоговым контролем за </w:t>
      </w:r>
      <w:r w:rsidRPr="000D1F4E">
        <w:t>2017 г. степень обученности  и качество знаний осталось на том же уровне.</w:t>
      </w:r>
    </w:p>
    <w:p w:rsidR="000D1F4E" w:rsidRPr="000D1F4E" w:rsidRDefault="000D1F4E" w:rsidP="000D1F4E">
      <w:pPr>
        <w:tabs>
          <w:tab w:val="left" w:pos="960"/>
        </w:tabs>
        <w:jc w:val="both"/>
      </w:pPr>
      <w:r w:rsidRPr="000D1F4E">
        <w:rPr>
          <w:color w:val="000000"/>
        </w:rPr>
        <w:t>Анализ контрольных работ по русскому языку показал следующие типичные ошибки учащихся.</w:t>
      </w:r>
    </w:p>
    <w:p w:rsidR="000D1F4E" w:rsidRPr="000D1F4E" w:rsidRDefault="000D1F4E" w:rsidP="000D1F4E">
      <w:pPr>
        <w:shd w:val="clear" w:color="auto" w:fill="FFFFFF"/>
        <w:autoSpaceDE w:val="0"/>
        <w:adjustRightInd w:val="0"/>
        <w:jc w:val="both"/>
        <w:rPr>
          <w:b/>
          <w:color w:val="000000"/>
        </w:rPr>
      </w:pPr>
      <w:r w:rsidRPr="000D1F4E">
        <w:rPr>
          <w:b/>
          <w:color w:val="000000"/>
        </w:rPr>
        <w:t>2-А класс</w:t>
      </w:r>
    </w:p>
    <w:p w:rsidR="000D1F4E" w:rsidRPr="000D1F4E" w:rsidRDefault="000D1F4E" w:rsidP="000D1F4E">
      <w:pPr>
        <w:shd w:val="clear" w:color="auto" w:fill="FFFFFF"/>
        <w:autoSpaceDE w:val="0"/>
        <w:adjustRightInd w:val="0"/>
        <w:jc w:val="both"/>
        <w:rPr>
          <w:color w:val="000000"/>
        </w:rPr>
      </w:pPr>
      <w:r w:rsidRPr="000D1F4E">
        <w:rPr>
          <w:color w:val="000000"/>
        </w:rPr>
        <w:t>-  пропуск, замена, искажение букв - 43%.</w:t>
      </w:r>
    </w:p>
    <w:p w:rsidR="000D1F4E" w:rsidRPr="000D1F4E" w:rsidRDefault="000D1F4E" w:rsidP="000D1F4E">
      <w:pPr>
        <w:shd w:val="clear" w:color="auto" w:fill="FFFFFF"/>
        <w:autoSpaceDE w:val="0"/>
        <w:adjustRightInd w:val="0"/>
        <w:jc w:val="both"/>
        <w:rPr>
          <w:color w:val="000000"/>
        </w:rPr>
      </w:pPr>
      <w:r w:rsidRPr="000D1F4E">
        <w:rPr>
          <w:color w:val="000000"/>
        </w:rPr>
        <w:t xml:space="preserve"> - разделительный мягкий знак - 6,6%</w:t>
      </w:r>
    </w:p>
    <w:p w:rsidR="000D1F4E" w:rsidRPr="000D1F4E" w:rsidRDefault="000D1F4E" w:rsidP="000D1F4E">
      <w:pPr>
        <w:shd w:val="clear" w:color="auto" w:fill="FFFFFF"/>
        <w:autoSpaceDE w:val="0"/>
        <w:adjustRightInd w:val="0"/>
        <w:jc w:val="both"/>
        <w:rPr>
          <w:color w:val="000000"/>
        </w:rPr>
      </w:pPr>
      <w:r w:rsidRPr="000D1F4E">
        <w:rPr>
          <w:color w:val="000000"/>
        </w:rPr>
        <w:t>-большая буква в именах собственных -10%</w:t>
      </w:r>
    </w:p>
    <w:p w:rsidR="000D1F4E" w:rsidRPr="000D1F4E" w:rsidRDefault="000D1F4E" w:rsidP="000D1F4E">
      <w:pPr>
        <w:shd w:val="clear" w:color="auto" w:fill="FFFFFF"/>
        <w:autoSpaceDE w:val="0"/>
        <w:adjustRightInd w:val="0"/>
        <w:jc w:val="both"/>
        <w:rPr>
          <w:b/>
          <w:color w:val="000000"/>
        </w:rPr>
      </w:pPr>
      <w:r w:rsidRPr="000D1F4E">
        <w:rPr>
          <w:b/>
          <w:color w:val="000000"/>
        </w:rPr>
        <w:t>2-Б класс</w:t>
      </w:r>
    </w:p>
    <w:p w:rsidR="000D1F4E" w:rsidRPr="000D1F4E" w:rsidRDefault="000D1F4E" w:rsidP="000D1F4E">
      <w:pPr>
        <w:shd w:val="clear" w:color="auto" w:fill="FFFFFF"/>
        <w:autoSpaceDE w:val="0"/>
        <w:adjustRightInd w:val="0"/>
        <w:jc w:val="both"/>
        <w:rPr>
          <w:color w:val="000000"/>
        </w:rPr>
      </w:pPr>
      <w:r w:rsidRPr="000D1F4E">
        <w:rPr>
          <w:color w:val="000000"/>
        </w:rPr>
        <w:t>-  пропуск, замена, искажение букв – 42,1%.</w:t>
      </w:r>
    </w:p>
    <w:p w:rsidR="000D1F4E" w:rsidRPr="000D1F4E" w:rsidRDefault="000D1F4E" w:rsidP="000D1F4E">
      <w:pPr>
        <w:shd w:val="clear" w:color="auto" w:fill="FFFFFF"/>
        <w:autoSpaceDE w:val="0"/>
        <w:adjustRightInd w:val="0"/>
        <w:jc w:val="both"/>
        <w:rPr>
          <w:color w:val="000000"/>
        </w:rPr>
      </w:pPr>
      <w:r w:rsidRPr="000D1F4E">
        <w:rPr>
          <w:color w:val="000000"/>
        </w:rPr>
        <w:t>- мягкий знак, обозначающий мягкость согласных -26,3%</w:t>
      </w:r>
    </w:p>
    <w:p w:rsidR="000D1F4E" w:rsidRPr="000D1F4E" w:rsidRDefault="000D1F4E" w:rsidP="000D1F4E">
      <w:pPr>
        <w:shd w:val="clear" w:color="auto" w:fill="FFFFFF"/>
        <w:autoSpaceDE w:val="0"/>
        <w:adjustRightInd w:val="0"/>
        <w:jc w:val="both"/>
        <w:rPr>
          <w:color w:val="000000"/>
        </w:rPr>
      </w:pPr>
      <w:r w:rsidRPr="000D1F4E">
        <w:rPr>
          <w:color w:val="000000"/>
        </w:rPr>
        <w:t>- большая буква в именах собственных -10,5%</w:t>
      </w:r>
    </w:p>
    <w:p w:rsidR="000D1F4E" w:rsidRPr="000D1F4E" w:rsidRDefault="000D1F4E" w:rsidP="000D1F4E">
      <w:pPr>
        <w:shd w:val="clear" w:color="auto" w:fill="FFFFFF"/>
        <w:autoSpaceDE w:val="0"/>
        <w:adjustRightInd w:val="0"/>
        <w:jc w:val="both"/>
        <w:rPr>
          <w:color w:val="000000"/>
        </w:rPr>
      </w:pPr>
      <w:r w:rsidRPr="000D1F4E">
        <w:rPr>
          <w:color w:val="000000"/>
        </w:rPr>
        <w:t>-  большая буква в начале предложения – 47,3%</w:t>
      </w:r>
    </w:p>
    <w:p w:rsidR="000D1F4E" w:rsidRPr="000D1F4E" w:rsidRDefault="000D1F4E" w:rsidP="000D1F4E">
      <w:pPr>
        <w:shd w:val="clear" w:color="auto" w:fill="FFFFFF"/>
        <w:autoSpaceDE w:val="0"/>
        <w:adjustRightInd w:val="0"/>
        <w:jc w:val="both"/>
        <w:rPr>
          <w:b/>
          <w:color w:val="000000"/>
        </w:rPr>
      </w:pPr>
      <w:r w:rsidRPr="000D1F4E">
        <w:rPr>
          <w:b/>
          <w:color w:val="000000"/>
        </w:rPr>
        <w:t>3 –А класс</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пропуск, замена, искажение букв -20%, что по сравнению с итоговыми работами за </w:t>
      </w:r>
      <w:r w:rsidR="00C23726">
        <w:rPr>
          <w:color w:val="000000"/>
        </w:rPr>
        <w:t xml:space="preserve"> </w:t>
      </w:r>
      <w:r w:rsidRPr="000D1F4E">
        <w:rPr>
          <w:color w:val="000000"/>
        </w:rPr>
        <w:t>2017 г на 7 %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безударные гласные, проверяемые ударением – 10 % ,что по сравнению с итоговыми работами за </w:t>
      </w:r>
      <w:r w:rsidR="00C23726">
        <w:rPr>
          <w:color w:val="000000"/>
        </w:rPr>
        <w:t xml:space="preserve"> </w:t>
      </w:r>
      <w:r w:rsidRPr="000D1F4E">
        <w:rPr>
          <w:color w:val="000000"/>
        </w:rPr>
        <w:t>2017 г на 12 % меньше;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большая буква в начале предложения -15 %,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w:t>
      </w:r>
    </w:p>
    <w:p w:rsidR="000D1F4E" w:rsidRPr="000D1F4E" w:rsidRDefault="000D1F4E" w:rsidP="000D1F4E">
      <w:pPr>
        <w:shd w:val="clear" w:color="auto" w:fill="FFFFFF"/>
        <w:autoSpaceDE w:val="0"/>
        <w:adjustRightInd w:val="0"/>
        <w:jc w:val="both"/>
        <w:rPr>
          <w:b/>
          <w:color w:val="000000"/>
        </w:rPr>
      </w:pPr>
      <w:r w:rsidRPr="000D1F4E">
        <w:rPr>
          <w:b/>
          <w:color w:val="000000"/>
        </w:rPr>
        <w:t>3 –Б класс</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пропуск, замена, искажение букв -14, 2%, что по сравнению с итоговыми работами за </w:t>
      </w:r>
      <w:r w:rsidR="00C23726">
        <w:rPr>
          <w:color w:val="000000"/>
        </w:rPr>
        <w:t xml:space="preserve"> </w:t>
      </w:r>
      <w:r w:rsidRPr="000D1F4E">
        <w:rPr>
          <w:color w:val="000000"/>
        </w:rPr>
        <w:t>2017 г на 5 %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-разделительный мягкий знак -14,2%,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безударные гласные, проверяемые ударением – 24 %, что по сравнению с итоговыми работами за </w:t>
      </w:r>
      <w:r w:rsidR="00C23726">
        <w:rPr>
          <w:color w:val="000000"/>
        </w:rPr>
        <w:t xml:space="preserve"> </w:t>
      </w:r>
      <w:r w:rsidRPr="000D1F4E">
        <w:rPr>
          <w:color w:val="000000"/>
        </w:rPr>
        <w:t>2017 г на 2 %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парные звонкие и глухие согласные -24 %, что по сравнению с итоговыми работами за </w:t>
      </w:r>
      <w:r w:rsidR="00C23726">
        <w:rPr>
          <w:color w:val="000000"/>
        </w:rPr>
        <w:t xml:space="preserve"> </w:t>
      </w:r>
      <w:r w:rsidRPr="000D1F4E">
        <w:rPr>
          <w:color w:val="000000"/>
        </w:rPr>
        <w:t>2017 г на 16 %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-гласные после шипящих – 19 %,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w:t>
      </w:r>
    </w:p>
    <w:p w:rsidR="000D1F4E" w:rsidRPr="000D1F4E" w:rsidRDefault="000D1F4E" w:rsidP="000D1F4E">
      <w:pPr>
        <w:shd w:val="clear" w:color="auto" w:fill="FFFFFF"/>
        <w:autoSpaceDE w:val="0"/>
        <w:adjustRightInd w:val="0"/>
        <w:jc w:val="both"/>
        <w:rPr>
          <w:color w:val="000000"/>
        </w:rPr>
      </w:pPr>
      <w:r w:rsidRPr="000D1F4E">
        <w:rPr>
          <w:color w:val="000000"/>
        </w:rPr>
        <w:t>-не приступили к выполнению грамматического задания – 24%</w:t>
      </w:r>
    </w:p>
    <w:p w:rsidR="000D1F4E" w:rsidRPr="000D1F4E" w:rsidRDefault="000D1F4E" w:rsidP="000D1F4E">
      <w:pPr>
        <w:shd w:val="clear" w:color="auto" w:fill="FFFFFF"/>
        <w:autoSpaceDE w:val="0"/>
        <w:adjustRightInd w:val="0"/>
        <w:jc w:val="both"/>
        <w:rPr>
          <w:b/>
          <w:color w:val="000000"/>
        </w:rPr>
      </w:pPr>
      <w:r w:rsidRPr="000D1F4E">
        <w:rPr>
          <w:b/>
          <w:color w:val="000000"/>
        </w:rPr>
        <w:t>4-А класс</w:t>
      </w:r>
    </w:p>
    <w:p w:rsidR="000D1F4E" w:rsidRPr="000D1F4E" w:rsidRDefault="000D1F4E" w:rsidP="000D1F4E">
      <w:pPr>
        <w:shd w:val="clear" w:color="auto" w:fill="FFFFFF"/>
        <w:autoSpaceDE w:val="0"/>
        <w:adjustRightInd w:val="0"/>
        <w:jc w:val="both"/>
        <w:rPr>
          <w:color w:val="000000"/>
        </w:rPr>
      </w:pPr>
      <w:r w:rsidRPr="000D1F4E">
        <w:rPr>
          <w:color w:val="000000"/>
        </w:rPr>
        <w:lastRenderedPageBreak/>
        <w:t xml:space="preserve">- безударные гласные, проверяемые ударением 19 %, что по сравнению с итоговыми работами за </w:t>
      </w:r>
      <w:r w:rsidR="00C23726">
        <w:rPr>
          <w:color w:val="000000"/>
        </w:rPr>
        <w:t xml:space="preserve"> </w:t>
      </w:r>
      <w:r w:rsidRPr="000D1F4E">
        <w:rPr>
          <w:color w:val="000000"/>
        </w:rPr>
        <w:t>2017 г на 28,6 % меньше;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проверяемые согласные –29 %,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пропуск, замена, искажение букв -14, 2%, что по сравнению с итоговыми работами за </w:t>
      </w:r>
      <w:r w:rsidR="00C23726">
        <w:rPr>
          <w:color w:val="000000"/>
        </w:rPr>
        <w:t xml:space="preserve"> </w:t>
      </w:r>
      <w:r w:rsidRPr="000D1F4E">
        <w:rPr>
          <w:color w:val="000000"/>
        </w:rPr>
        <w:t>2017 г на 10 % меньше;</w:t>
      </w:r>
    </w:p>
    <w:p w:rsidR="000D1F4E" w:rsidRPr="000D1F4E" w:rsidRDefault="000D1F4E" w:rsidP="000D1F4E">
      <w:pPr>
        <w:shd w:val="clear" w:color="auto" w:fill="FFFFFF"/>
        <w:autoSpaceDE w:val="0"/>
        <w:adjustRightInd w:val="0"/>
        <w:jc w:val="both"/>
        <w:rPr>
          <w:b/>
          <w:color w:val="000000"/>
        </w:rPr>
      </w:pPr>
      <w:r w:rsidRPr="000D1F4E">
        <w:rPr>
          <w:b/>
          <w:color w:val="000000"/>
        </w:rPr>
        <w:t>4-Б класс</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безударные гласные, проверяемые ударением 82%, что по сравнению с итоговыми работами за </w:t>
      </w:r>
      <w:r w:rsidR="00C23726">
        <w:rPr>
          <w:color w:val="000000"/>
        </w:rPr>
        <w:t xml:space="preserve"> </w:t>
      </w:r>
      <w:r w:rsidRPr="000D1F4E">
        <w:rPr>
          <w:color w:val="000000"/>
        </w:rPr>
        <w:t>2017 г на 38%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безударные гласные, непроверяемые ударением 70,5%,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 xml:space="preserve">ода </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пропуск, замена, искажение букв - 65%, что по сравнению с итоговыми работами за </w:t>
      </w:r>
      <w:r w:rsidR="00C23726">
        <w:rPr>
          <w:color w:val="000000"/>
        </w:rPr>
        <w:t xml:space="preserve"> </w:t>
      </w:r>
      <w:r w:rsidRPr="000D1F4E">
        <w:rPr>
          <w:color w:val="000000"/>
        </w:rPr>
        <w:t>2017 г на 21 % больше;</w:t>
      </w:r>
    </w:p>
    <w:p w:rsidR="000D1F4E" w:rsidRPr="000D1F4E" w:rsidRDefault="000D1F4E" w:rsidP="000D1F4E">
      <w:pPr>
        <w:shd w:val="clear" w:color="auto" w:fill="FFFFFF"/>
        <w:autoSpaceDE w:val="0"/>
        <w:adjustRightInd w:val="0"/>
        <w:jc w:val="both"/>
        <w:rPr>
          <w:color w:val="000000"/>
        </w:rPr>
      </w:pPr>
      <w:r w:rsidRPr="000D1F4E">
        <w:rPr>
          <w:color w:val="000000"/>
        </w:rPr>
        <w:t xml:space="preserve">- родовые окончания прилагательных- 24 %,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 ;</w:t>
      </w:r>
    </w:p>
    <w:p w:rsidR="000D1F4E" w:rsidRPr="000D1F4E" w:rsidRDefault="000D1F4E" w:rsidP="000D1F4E">
      <w:pPr>
        <w:shd w:val="clear" w:color="auto" w:fill="FFFFFF"/>
        <w:autoSpaceDE w:val="0"/>
        <w:adjustRightInd w:val="0"/>
        <w:jc w:val="both"/>
        <w:rPr>
          <w:color w:val="000000"/>
        </w:rPr>
      </w:pPr>
      <w:r w:rsidRPr="000D1F4E">
        <w:rPr>
          <w:color w:val="000000"/>
        </w:rPr>
        <w:t xml:space="preserve">- гласные после шипящих – 17,6 %, что не являлось типичной ошибкой в конце </w:t>
      </w:r>
      <w:r w:rsidR="00C23726">
        <w:rPr>
          <w:color w:val="000000"/>
        </w:rPr>
        <w:t xml:space="preserve"> </w:t>
      </w:r>
      <w:r w:rsidRPr="000D1F4E">
        <w:rPr>
          <w:color w:val="000000"/>
        </w:rPr>
        <w:t>2017 уч</w:t>
      </w:r>
      <w:proofErr w:type="gramStart"/>
      <w:r w:rsidRPr="000D1F4E">
        <w:rPr>
          <w:color w:val="000000"/>
        </w:rPr>
        <w:t>.г</w:t>
      </w:r>
      <w:proofErr w:type="gramEnd"/>
      <w:r w:rsidRPr="000D1F4E">
        <w:rPr>
          <w:color w:val="000000"/>
        </w:rPr>
        <w:t>ода ;</w:t>
      </w:r>
    </w:p>
    <w:p w:rsidR="000D1F4E" w:rsidRPr="000D1F4E" w:rsidRDefault="000D1F4E" w:rsidP="000D1F4E">
      <w:pPr>
        <w:shd w:val="clear" w:color="auto" w:fill="FFFFFF"/>
        <w:autoSpaceDE w:val="0"/>
        <w:adjustRightInd w:val="0"/>
        <w:jc w:val="both"/>
      </w:pPr>
      <w:r w:rsidRPr="000D1F4E">
        <w:rPr>
          <w:color w:val="000000"/>
        </w:rPr>
        <w:t xml:space="preserve">      </w:t>
      </w:r>
      <w:r w:rsidRPr="000D1F4E">
        <w:t>При выполнении грамматического задания  учащиеся показали  практически такие же результаты, как и в конце учебного года</w:t>
      </w:r>
      <w:proofErr w:type="gramStart"/>
      <w:r w:rsidRPr="000D1F4E">
        <w:t>.(</w:t>
      </w:r>
      <w:proofErr w:type="gramEnd"/>
      <w:r w:rsidRPr="000D1F4E">
        <w:t>кроме учащихся 3-Б класса)</w:t>
      </w:r>
    </w:p>
    <w:p w:rsidR="000D1F4E" w:rsidRPr="000D1F4E" w:rsidRDefault="000D1F4E" w:rsidP="000D1F4E">
      <w:pPr>
        <w:shd w:val="clear" w:color="auto" w:fill="FFFFFF"/>
        <w:autoSpaceDE w:val="0"/>
        <w:adjustRightInd w:val="0"/>
        <w:jc w:val="both"/>
        <w:rPr>
          <w:rFonts w:asciiTheme="minorHAnsi" w:hAnsiTheme="minorHAnsi"/>
        </w:rPr>
      </w:pPr>
      <w:r w:rsidRPr="000D1F4E">
        <w:t xml:space="preserve">        </w:t>
      </w:r>
    </w:p>
    <w:p w:rsidR="000D1F4E" w:rsidRPr="000D1F4E" w:rsidRDefault="000D1F4E" w:rsidP="000D1F4E">
      <w:pPr>
        <w:widowControl w:val="0"/>
        <w:suppressAutoHyphens/>
        <w:autoSpaceDN w:val="0"/>
        <w:ind w:firstLine="567"/>
        <w:jc w:val="both"/>
        <w:textAlignment w:val="baseline"/>
        <w:rPr>
          <w:rFonts w:eastAsia="SimSun"/>
          <w:b/>
          <w:kern w:val="3"/>
          <w:sz w:val="24"/>
          <w:szCs w:val="24"/>
          <w:lang w:eastAsia="zh-CN" w:bidi="hi-IN"/>
        </w:rPr>
      </w:pPr>
      <w:r w:rsidRPr="000D1F4E">
        <w:rPr>
          <w:rFonts w:eastAsia="SimSun"/>
          <w:b/>
          <w:kern w:val="3"/>
          <w:sz w:val="24"/>
          <w:szCs w:val="24"/>
          <w:lang w:eastAsia="zh-CN" w:bidi="hi-IN"/>
        </w:rPr>
        <w:t>Математика.</w:t>
      </w:r>
    </w:p>
    <w:p w:rsidR="000D1F4E" w:rsidRPr="000D1F4E" w:rsidRDefault="000D1F4E" w:rsidP="000D1F4E">
      <w:pPr>
        <w:widowControl w:val="0"/>
        <w:suppressAutoHyphens/>
        <w:autoSpaceDN w:val="0"/>
        <w:ind w:firstLine="567"/>
        <w:jc w:val="both"/>
        <w:textAlignment w:val="baseline"/>
        <w:rPr>
          <w:rFonts w:eastAsia="SimSun"/>
          <w:kern w:val="3"/>
          <w:sz w:val="24"/>
          <w:szCs w:val="24"/>
          <w:lang w:eastAsia="zh-CN" w:bidi="hi-IN"/>
        </w:rPr>
      </w:pPr>
      <w:r w:rsidRPr="000D1F4E">
        <w:rPr>
          <w:rFonts w:eastAsia="SimSun"/>
          <w:kern w:val="3"/>
          <w:sz w:val="24"/>
          <w:szCs w:val="24"/>
          <w:lang w:eastAsia="zh-CN" w:bidi="hi-IN"/>
        </w:rPr>
        <w:t>Диагностическую работу писали учащиеся 2-4-х классов. Диагностировались теоретические и практические умения и навыки вычислительных действий по итогам предыдущего учебного года.</w:t>
      </w:r>
    </w:p>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Таблица 3.</w:t>
      </w:r>
    </w:p>
    <w:tbl>
      <w:tblPr>
        <w:tblW w:w="4902" w:type="pct"/>
        <w:tblInd w:w="197" w:type="dxa"/>
        <w:tblCellMar>
          <w:left w:w="10" w:type="dxa"/>
          <w:right w:w="10" w:type="dxa"/>
        </w:tblCellMar>
        <w:tblLook w:val="0000" w:firstRow="0" w:lastRow="0" w:firstColumn="0" w:lastColumn="0" w:noHBand="0" w:noVBand="0"/>
      </w:tblPr>
      <w:tblGrid>
        <w:gridCol w:w="852"/>
        <w:gridCol w:w="1246"/>
        <w:gridCol w:w="811"/>
        <w:gridCol w:w="1899"/>
        <w:gridCol w:w="1385"/>
        <w:gridCol w:w="1120"/>
        <w:gridCol w:w="1385"/>
        <w:gridCol w:w="1110"/>
      </w:tblGrid>
      <w:tr w:rsidR="000D1F4E" w:rsidRPr="000D1F4E" w:rsidTr="00C23726">
        <w:tc>
          <w:tcPr>
            <w:tcW w:w="434" w:type="pct"/>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p>
          <w:p w:rsidR="000D1F4E" w:rsidRPr="000D1F4E" w:rsidRDefault="000D1F4E" w:rsidP="000D1F4E">
            <w:pPr>
              <w:widowControl w:val="0"/>
              <w:suppressAutoHyphens/>
              <w:autoSpaceDN w:val="0"/>
              <w:ind w:left="-25" w:right="-115" w:hanging="15"/>
              <w:jc w:val="both"/>
              <w:textAlignment w:val="baseline"/>
              <w:rPr>
                <w:rFonts w:eastAsia="SimSun"/>
                <w:kern w:val="3"/>
                <w:sz w:val="24"/>
                <w:szCs w:val="24"/>
                <w:lang w:eastAsia="zh-CN" w:bidi="hi-IN"/>
              </w:rPr>
            </w:pPr>
            <w:r w:rsidRPr="000D1F4E">
              <w:rPr>
                <w:rFonts w:eastAsia="SimSun"/>
                <w:kern w:val="3"/>
                <w:sz w:val="24"/>
                <w:szCs w:val="24"/>
                <w:lang w:eastAsia="zh-CN" w:bidi="hi-IN"/>
              </w:rPr>
              <w:t>Классы</w:t>
            </w:r>
          </w:p>
        </w:tc>
        <w:tc>
          <w:tcPr>
            <w:tcW w:w="635" w:type="pct"/>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p>
          <w:p w:rsidR="000D1F4E" w:rsidRPr="000D1F4E" w:rsidRDefault="000D1F4E" w:rsidP="000D1F4E">
            <w:pPr>
              <w:widowControl w:val="0"/>
              <w:suppressAutoHyphens/>
              <w:autoSpaceDN w:val="0"/>
              <w:ind w:left="-108"/>
              <w:jc w:val="both"/>
              <w:textAlignment w:val="baseline"/>
              <w:rPr>
                <w:rFonts w:eastAsia="SimSun"/>
                <w:kern w:val="3"/>
                <w:sz w:val="24"/>
                <w:szCs w:val="24"/>
                <w:lang w:eastAsia="zh-CN" w:bidi="hi-IN"/>
              </w:rPr>
            </w:pPr>
            <w:r w:rsidRPr="000D1F4E">
              <w:rPr>
                <w:rFonts w:eastAsia="SimSun"/>
                <w:kern w:val="3"/>
                <w:sz w:val="24"/>
                <w:szCs w:val="24"/>
                <w:lang w:eastAsia="zh-CN" w:bidi="hi-IN"/>
              </w:rPr>
              <w:t>Списочный состав</w:t>
            </w:r>
          </w:p>
        </w:tc>
        <w:tc>
          <w:tcPr>
            <w:tcW w:w="413" w:type="pct"/>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p>
          <w:p w:rsidR="000D1F4E" w:rsidRPr="000D1F4E" w:rsidRDefault="000D1F4E" w:rsidP="000D1F4E">
            <w:pPr>
              <w:widowControl w:val="0"/>
              <w:suppressAutoHyphens/>
              <w:autoSpaceDN w:val="0"/>
              <w:ind w:hanging="68"/>
              <w:jc w:val="both"/>
              <w:textAlignment w:val="baseline"/>
              <w:rPr>
                <w:rFonts w:eastAsia="SimSun"/>
                <w:kern w:val="3"/>
                <w:sz w:val="24"/>
                <w:szCs w:val="24"/>
                <w:lang w:eastAsia="zh-CN" w:bidi="hi-IN"/>
              </w:rPr>
            </w:pPr>
            <w:r w:rsidRPr="000D1F4E">
              <w:rPr>
                <w:rFonts w:eastAsia="SimSun"/>
                <w:kern w:val="3"/>
                <w:sz w:val="24"/>
                <w:szCs w:val="24"/>
                <w:lang w:eastAsia="zh-CN" w:bidi="hi-IN"/>
              </w:rPr>
              <w:t>Писали</w:t>
            </w:r>
          </w:p>
        </w:tc>
        <w:tc>
          <w:tcPr>
            <w:tcW w:w="968" w:type="pct"/>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p>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Учитель</w:t>
            </w:r>
          </w:p>
        </w:tc>
        <w:tc>
          <w:tcPr>
            <w:tcW w:w="2549" w:type="pct"/>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Математика</w:t>
            </w:r>
          </w:p>
        </w:tc>
      </w:tr>
      <w:tr w:rsidR="000D1F4E" w:rsidRPr="000D1F4E" w:rsidTr="00C23726">
        <w:tc>
          <w:tcPr>
            <w:tcW w:w="434"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635"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413"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968"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1277" w:type="pct"/>
            <w:gridSpan w:val="2"/>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tabs>
                <w:tab w:val="left" w:pos="2600"/>
              </w:tab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2016-2017 уч. год</w:t>
            </w:r>
          </w:p>
        </w:tc>
        <w:tc>
          <w:tcPr>
            <w:tcW w:w="1272" w:type="pct"/>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tabs>
                <w:tab w:val="left" w:pos="2600"/>
              </w:tab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Входной контроль</w:t>
            </w:r>
          </w:p>
        </w:tc>
      </w:tr>
      <w:tr w:rsidR="000D1F4E" w:rsidRPr="000D1F4E" w:rsidTr="00C23726">
        <w:tc>
          <w:tcPr>
            <w:tcW w:w="434"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635"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413"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968" w:type="pct"/>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spacing w:after="200" w:line="276" w:lineRule="auto"/>
              <w:jc w:val="both"/>
              <w:rPr>
                <w:rFonts w:asciiTheme="minorHAnsi" w:hAnsiTheme="minorHAnsi"/>
              </w:rPr>
            </w:pP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ind w:left="-29"/>
              <w:jc w:val="both"/>
              <w:textAlignment w:val="baseline"/>
              <w:rPr>
                <w:rFonts w:eastAsia="SimSun"/>
                <w:kern w:val="3"/>
                <w:sz w:val="24"/>
                <w:szCs w:val="24"/>
                <w:lang w:eastAsia="zh-CN" w:bidi="hi-IN"/>
              </w:rPr>
            </w:pPr>
            <w:r w:rsidRPr="000D1F4E">
              <w:rPr>
                <w:rFonts w:eastAsia="SimSun"/>
                <w:kern w:val="3"/>
                <w:sz w:val="24"/>
                <w:szCs w:val="24"/>
                <w:lang w:eastAsia="zh-CN" w:bidi="hi-IN"/>
              </w:rPr>
              <w:t>Степень   обученности</w:t>
            </w:r>
            <w:proofErr w:type="gramStart"/>
            <w:r w:rsidRPr="000D1F4E">
              <w:rPr>
                <w:rFonts w:eastAsia="SimSun"/>
                <w:kern w:val="3"/>
                <w:sz w:val="24"/>
                <w:szCs w:val="24"/>
                <w:lang w:eastAsia="zh-CN" w:bidi="hi-IN"/>
              </w:rPr>
              <w:t xml:space="preserve"> (%)</w:t>
            </w:r>
            <w:proofErr w:type="gramEnd"/>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ind w:left="-29"/>
              <w:jc w:val="both"/>
              <w:textAlignment w:val="baseline"/>
              <w:rPr>
                <w:rFonts w:eastAsia="SimSun"/>
                <w:kern w:val="3"/>
                <w:sz w:val="24"/>
                <w:szCs w:val="24"/>
                <w:lang w:eastAsia="zh-CN" w:bidi="hi-IN"/>
              </w:rPr>
            </w:pPr>
            <w:r w:rsidRPr="000D1F4E">
              <w:rPr>
                <w:rFonts w:eastAsia="SimSun"/>
                <w:kern w:val="3"/>
                <w:sz w:val="24"/>
                <w:szCs w:val="24"/>
                <w:lang w:eastAsia="zh-CN" w:bidi="hi-IN"/>
              </w:rPr>
              <w:t>Качество знаний</w:t>
            </w:r>
            <w:proofErr w:type="gramStart"/>
            <w:r w:rsidRPr="000D1F4E">
              <w:rPr>
                <w:rFonts w:eastAsia="SimSun"/>
                <w:kern w:val="3"/>
                <w:sz w:val="24"/>
                <w:szCs w:val="24"/>
                <w:lang w:eastAsia="zh-CN" w:bidi="hi-IN"/>
              </w:rPr>
              <w:t xml:space="preserve"> (%)</w:t>
            </w:r>
            <w:proofErr w:type="gramEnd"/>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ind w:left="-29"/>
              <w:jc w:val="both"/>
              <w:textAlignment w:val="baseline"/>
              <w:rPr>
                <w:rFonts w:eastAsia="SimSun"/>
                <w:kern w:val="3"/>
                <w:sz w:val="24"/>
                <w:szCs w:val="24"/>
                <w:lang w:eastAsia="zh-CN" w:bidi="hi-IN"/>
              </w:rPr>
            </w:pPr>
            <w:r w:rsidRPr="000D1F4E">
              <w:rPr>
                <w:rFonts w:eastAsia="SimSun"/>
                <w:kern w:val="3"/>
                <w:sz w:val="24"/>
                <w:szCs w:val="24"/>
                <w:lang w:eastAsia="zh-CN" w:bidi="hi-IN"/>
              </w:rPr>
              <w:t>Степень обученности</w:t>
            </w:r>
            <w:proofErr w:type="gramStart"/>
            <w:r w:rsidRPr="000D1F4E">
              <w:rPr>
                <w:rFonts w:eastAsia="SimSun"/>
                <w:kern w:val="3"/>
                <w:sz w:val="24"/>
                <w:szCs w:val="24"/>
                <w:lang w:eastAsia="zh-CN" w:bidi="hi-IN"/>
              </w:rPr>
              <w:t xml:space="preserve"> (%)</w:t>
            </w:r>
            <w:proofErr w:type="gramEnd"/>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ind w:left="-29"/>
              <w:jc w:val="both"/>
              <w:textAlignment w:val="baseline"/>
              <w:rPr>
                <w:rFonts w:eastAsia="SimSun"/>
                <w:kern w:val="3"/>
                <w:sz w:val="24"/>
                <w:szCs w:val="24"/>
                <w:lang w:eastAsia="zh-CN" w:bidi="hi-IN"/>
              </w:rPr>
            </w:pPr>
            <w:r w:rsidRPr="000D1F4E">
              <w:rPr>
                <w:rFonts w:eastAsia="SimSun"/>
                <w:kern w:val="3"/>
                <w:sz w:val="24"/>
                <w:szCs w:val="24"/>
                <w:lang w:eastAsia="zh-CN" w:bidi="hi-IN"/>
              </w:rPr>
              <w:t>Качество знаний</w:t>
            </w:r>
            <w:proofErr w:type="gramStart"/>
            <w:r w:rsidRPr="000D1F4E">
              <w:rPr>
                <w:rFonts w:eastAsia="SimSun"/>
                <w:kern w:val="3"/>
                <w:sz w:val="24"/>
                <w:szCs w:val="24"/>
                <w:lang w:eastAsia="zh-CN" w:bidi="hi-IN"/>
              </w:rPr>
              <w:t xml:space="preserve"> (%)</w:t>
            </w:r>
            <w:proofErr w:type="gramEnd"/>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2-А</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31</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29</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Полинко О.Н.</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86,3</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100</w:t>
            </w:r>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2-Б</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21</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19</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Лебедева Л.А.</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57,8</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57,8</w:t>
            </w:r>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3-А</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25</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20</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Полякова Н.М.</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68,4</w:t>
            </w: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80</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82,8</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90</w:t>
            </w:r>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3-Б</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22</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21</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Шевцова А.А.</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68,3</w:t>
            </w: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66</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71</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57,1</w:t>
            </w:r>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4-А</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22</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22</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Ковалькова Т.Н.</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73,3</w:t>
            </w: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90,4</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71,6</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86,3</w:t>
            </w:r>
          </w:p>
        </w:tc>
      </w:tr>
      <w:tr w:rsidR="000D1F4E" w:rsidRPr="000D1F4E" w:rsidTr="00C23726">
        <w:tc>
          <w:tcPr>
            <w:tcW w:w="434"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4-Б</w:t>
            </w:r>
          </w:p>
        </w:tc>
        <w:tc>
          <w:tcPr>
            <w:tcW w:w="635"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18</w:t>
            </w:r>
          </w:p>
        </w:tc>
        <w:tc>
          <w:tcPr>
            <w:tcW w:w="413"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17</w:t>
            </w:r>
          </w:p>
        </w:tc>
        <w:tc>
          <w:tcPr>
            <w:tcW w:w="968"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Михеева Л.Я.</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68,1</w:t>
            </w:r>
          </w:p>
        </w:tc>
        <w:tc>
          <w:tcPr>
            <w:tcW w:w="571"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83,3</w:t>
            </w:r>
          </w:p>
        </w:tc>
        <w:tc>
          <w:tcPr>
            <w:tcW w:w="706" w:type="pct"/>
            <w:tcBorders>
              <w:left w:val="single" w:sz="2" w:space="0" w:color="000000"/>
              <w:bottom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57</w:t>
            </w:r>
          </w:p>
        </w:tc>
        <w:tc>
          <w:tcPr>
            <w:tcW w:w="566"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D1F4E" w:rsidRPr="000D1F4E" w:rsidRDefault="000D1F4E" w:rsidP="000D1F4E">
            <w:pPr>
              <w:widowControl w:val="0"/>
              <w:suppressLineNumbers/>
              <w:suppressAutoHyphens/>
              <w:autoSpaceDN w:val="0"/>
              <w:jc w:val="both"/>
              <w:textAlignment w:val="baseline"/>
              <w:rPr>
                <w:rFonts w:eastAsia="SimSun"/>
                <w:kern w:val="3"/>
                <w:sz w:val="24"/>
                <w:szCs w:val="24"/>
                <w:lang w:eastAsia="zh-CN" w:bidi="hi-IN"/>
              </w:rPr>
            </w:pPr>
            <w:r w:rsidRPr="000D1F4E">
              <w:rPr>
                <w:rFonts w:eastAsia="SimSun"/>
                <w:kern w:val="3"/>
                <w:sz w:val="24"/>
                <w:szCs w:val="24"/>
                <w:lang w:eastAsia="zh-CN" w:bidi="hi-IN"/>
              </w:rPr>
              <w:t>65</w:t>
            </w:r>
          </w:p>
        </w:tc>
      </w:tr>
    </w:tbl>
    <w:p w:rsidR="000D1F4E" w:rsidRPr="000D1F4E" w:rsidRDefault="00C23726" w:rsidP="000D1F4E">
      <w:pPr>
        <w:shd w:val="clear" w:color="auto" w:fill="FFFFFF"/>
        <w:autoSpaceDE w:val="0"/>
        <w:adjustRightInd w:val="0"/>
        <w:spacing w:after="200" w:line="276" w:lineRule="auto"/>
        <w:jc w:val="both"/>
        <w:rPr>
          <w:color w:val="000000"/>
          <w:sz w:val="24"/>
          <w:szCs w:val="24"/>
        </w:rPr>
      </w:pPr>
      <w:r>
        <w:rPr>
          <w:color w:val="000000"/>
          <w:sz w:val="24"/>
          <w:szCs w:val="24"/>
        </w:rPr>
        <w:t xml:space="preserve">    </w:t>
      </w:r>
      <w:r w:rsidR="000D1F4E" w:rsidRPr="000D1F4E">
        <w:rPr>
          <w:color w:val="000000"/>
          <w:sz w:val="24"/>
          <w:szCs w:val="24"/>
        </w:rPr>
        <w:t>Сравнительный анализ уровня обученности по математике</w:t>
      </w:r>
    </w:p>
    <w:p w:rsidR="000D1F4E" w:rsidRPr="000D1F4E" w:rsidRDefault="000D1F4E" w:rsidP="000D1F4E">
      <w:pPr>
        <w:shd w:val="clear" w:color="auto" w:fill="FFFFFF"/>
        <w:autoSpaceDE w:val="0"/>
        <w:adjustRightInd w:val="0"/>
        <w:spacing w:after="200" w:line="276" w:lineRule="auto"/>
        <w:ind w:firstLine="390"/>
        <w:jc w:val="both"/>
        <w:rPr>
          <w:rFonts w:asciiTheme="minorHAnsi" w:hAnsiTheme="minorHAnsi"/>
          <w:color w:val="000000"/>
        </w:rPr>
      </w:pPr>
      <w:r w:rsidRPr="000D1F4E">
        <w:rPr>
          <w:rFonts w:asciiTheme="minorHAnsi" w:hAnsiTheme="minorHAnsi"/>
          <w:noProof/>
          <w:color w:val="000000"/>
        </w:rPr>
        <w:drawing>
          <wp:inline distT="0" distB="0" distL="0" distR="0" wp14:anchorId="7A2839D4" wp14:editId="743F6F33">
            <wp:extent cx="5486400" cy="3200400"/>
            <wp:effectExtent l="19050" t="0" r="19050" b="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1F4E" w:rsidRPr="000D1F4E" w:rsidRDefault="000D1F4E" w:rsidP="000D1F4E">
      <w:pPr>
        <w:shd w:val="clear" w:color="auto" w:fill="FFFFFF"/>
        <w:autoSpaceDE w:val="0"/>
        <w:adjustRightInd w:val="0"/>
        <w:spacing w:after="200" w:line="276" w:lineRule="auto"/>
        <w:ind w:firstLine="390"/>
        <w:jc w:val="both"/>
        <w:rPr>
          <w:rFonts w:asciiTheme="minorHAnsi" w:hAnsiTheme="minorHAnsi"/>
          <w:color w:val="000000"/>
        </w:rPr>
      </w:pPr>
    </w:p>
    <w:p w:rsidR="000D1F4E" w:rsidRPr="000D1F4E" w:rsidRDefault="000D1F4E" w:rsidP="000D1F4E">
      <w:pPr>
        <w:widowControl w:val="0"/>
        <w:suppressAutoHyphens/>
        <w:autoSpaceDN w:val="0"/>
        <w:ind w:firstLine="567"/>
        <w:jc w:val="both"/>
        <w:textAlignment w:val="baseline"/>
        <w:rPr>
          <w:rFonts w:eastAsia="SimSun"/>
          <w:kern w:val="3"/>
          <w:sz w:val="24"/>
          <w:szCs w:val="24"/>
          <w:lang w:eastAsia="zh-CN" w:bidi="hi-IN"/>
        </w:rPr>
      </w:pPr>
    </w:p>
    <w:p w:rsidR="000D1F4E" w:rsidRPr="000D1F4E" w:rsidRDefault="000D1F4E" w:rsidP="000D1F4E">
      <w:pPr>
        <w:tabs>
          <w:tab w:val="left" w:pos="960"/>
        </w:tabs>
        <w:jc w:val="both"/>
        <w:rPr>
          <w:sz w:val="24"/>
          <w:szCs w:val="24"/>
        </w:rPr>
      </w:pPr>
      <w:r w:rsidRPr="000D1F4E">
        <w:rPr>
          <w:rFonts w:asciiTheme="minorHAnsi" w:hAnsiTheme="minorHAnsi"/>
        </w:rPr>
        <w:t xml:space="preserve">     </w:t>
      </w:r>
      <w:r w:rsidRPr="000D1F4E">
        <w:rPr>
          <w:sz w:val="24"/>
          <w:szCs w:val="24"/>
        </w:rPr>
        <w:t>Результаты таковы:</w:t>
      </w:r>
    </w:p>
    <w:p w:rsidR="000D1F4E" w:rsidRPr="000D1F4E" w:rsidRDefault="000D1F4E" w:rsidP="000D1F4E">
      <w:pPr>
        <w:tabs>
          <w:tab w:val="left" w:pos="960"/>
        </w:tabs>
        <w:jc w:val="both"/>
        <w:rPr>
          <w:sz w:val="24"/>
          <w:szCs w:val="24"/>
        </w:rPr>
      </w:pPr>
      <w:r w:rsidRPr="000D1F4E">
        <w:rPr>
          <w:sz w:val="24"/>
          <w:szCs w:val="24"/>
        </w:rPr>
        <w:t>-степень обученности по предмету – 71 %</w:t>
      </w:r>
    </w:p>
    <w:p w:rsidR="000D1F4E" w:rsidRPr="000D1F4E" w:rsidRDefault="000D1F4E" w:rsidP="000D1F4E">
      <w:pPr>
        <w:tabs>
          <w:tab w:val="left" w:pos="960"/>
        </w:tabs>
        <w:jc w:val="both"/>
        <w:rPr>
          <w:sz w:val="24"/>
          <w:szCs w:val="24"/>
        </w:rPr>
      </w:pPr>
      <w:r w:rsidRPr="000D1F4E">
        <w:rPr>
          <w:sz w:val="24"/>
          <w:szCs w:val="24"/>
        </w:rPr>
        <w:t>- кчество преподавания предмета составляет_ 76 %</w:t>
      </w:r>
    </w:p>
    <w:p w:rsidR="000D1F4E" w:rsidRPr="000D1F4E" w:rsidRDefault="000D1F4E" w:rsidP="000D1F4E">
      <w:pPr>
        <w:tabs>
          <w:tab w:val="left" w:pos="960"/>
        </w:tabs>
        <w:jc w:val="both"/>
        <w:rPr>
          <w:sz w:val="24"/>
          <w:szCs w:val="24"/>
        </w:rPr>
      </w:pPr>
      <w:r w:rsidRPr="000D1F4E">
        <w:rPr>
          <w:sz w:val="24"/>
          <w:szCs w:val="24"/>
        </w:rPr>
        <w:t xml:space="preserve"> В сравнении с итоговым контролем за </w:t>
      </w:r>
      <w:r w:rsidR="00C23726">
        <w:rPr>
          <w:sz w:val="24"/>
          <w:szCs w:val="24"/>
        </w:rPr>
        <w:t xml:space="preserve"> </w:t>
      </w:r>
      <w:r w:rsidRPr="000D1F4E">
        <w:rPr>
          <w:sz w:val="24"/>
          <w:szCs w:val="24"/>
        </w:rPr>
        <w:t xml:space="preserve"> 2017 г. успеваемость осталась практически на том же уровне, а качество повысилось</w:t>
      </w:r>
    </w:p>
    <w:p w:rsidR="000D1F4E" w:rsidRPr="000D1F4E" w:rsidRDefault="000D1F4E" w:rsidP="000D1F4E">
      <w:pPr>
        <w:jc w:val="both"/>
        <w:rPr>
          <w:sz w:val="24"/>
          <w:szCs w:val="24"/>
        </w:rPr>
      </w:pPr>
      <w:r w:rsidRPr="000D1F4E">
        <w:rPr>
          <w:sz w:val="24"/>
          <w:szCs w:val="24"/>
        </w:rPr>
        <w:t>Во всех  класса</w:t>
      </w:r>
      <w:proofErr w:type="gramStart"/>
      <w:r w:rsidRPr="000D1F4E">
        <w:rPr>
          <w:sz w:val="24"/>
          <w:szCs w:val="24"/>
        </w:rPr>
        <w:t>х(</w:t>
      </w:r>
      <w:proofErr w:type="gramEnd"/>
      <w:r w:rsidRPr="000D1F4E">
        <w:rPr>
          <w:sz w:val="24"/>
          <w:szCs w:val="24"/>
        </w:rPr>
        <w:t xml:space="preserve"> кроме 4-Б) учащиеся выполнили контрольную работу без двоек. </w:t>
      </w:r>
    </w:p>
    <w:p w:rsidR="000D1F4E" w:rsidRPr="000D1F4E" w:rsidRDefault="000D1F4E" w:rsidP="000D1F4E">
      <w:pPr>
        <w:tabs>
          <w:tab w:val="left" w:pos="960"/>
        </w:tabs>
        <w:jc w:val="both"/>
        <w:rPr>
          <w:sz w:val="24"/>
          <w:szCs w:val="24"/>
        </w:rPr>
      </w:pPr>
      <w:r w:rsidRPr="000D1F4E">
        <w:rPr>
          <w:sz w:val="24"/>
          <w:szCs w:val="24"/>
        </w:rPr>
        <w:t xml:space="preserve">Наиболее высокие результаты показали учащиеся: </w:t>
      </w:r>
    </w:p>
    <w:p w:rsidR="000D1F4E" w:rsidRPr="000D1F4E" w:rsidRDefault="000D1F4E" w:rsidP="000D1F4E">
      <w:pPr>
        <w:tabs>
          <w:tab w:val="left" w:pos="960"/>
        </w:tabs>
        <w:jc w:val="both"/>
        <w:rPr>
          <w:sz w:val="24"/>
          <w:szCs w:val="24"/>
        </w:rPr>
      </w:pPr>
      <w:r w:rsidRPr="000D1F4E">
        <w:rPr>
          <w:sz w:val="24"/>
          <w:szCs w:val="24"/>
        </w:rPr>
        <w:t>2-А класса -100%</w:t>
      </w:r>
    </w:p>
    <w:p w:rsidR="000D1F4E" w:rsidRPr="000D1F4E" w:rsidRDefault="000D1F4E" w:rsidP="000D1F4E">
      <w:pPr>
        <w:tabs>
          <w:tab w:val="left" w:pos="960"/>
        </w:tabs>
        <w:jc w:val="both"/>
        <w:rPr>
          <w:sz w:val="24"/>
          <w:szCs w:val="24"/>
        </w:rPr>
      </w:pPr>
      <w:r w:rsidRPr="000D1F4E">
        <w:rPr>
          <w:sz w:val="24"/>
          <w:szCs w:val="24"/>
        </w:rPr>
        <w:t xml:space="preserve">3-А класса  – 90%          </w:t>
      </w:r>
    </w:p>
    <w:p w:rsidR="000D1F4E" w:rsidRPr="000D1F4E" w:rsidRDefault="000D1F4E" w:rsidP="000D1F4E">
      <w:pPr>
        <w:tabs>
          <w:tab w:val="left" w:pos="960"/>
        </w:tabs>
        <w:jc w:val="both"/>
        <w:rPr>
          <w:sz w:val="24"/>
          <w:szCs w:val="24"/>
        </w:rPr>
      </w:pPr>
      <w:r w:rsidRPr="000D1F4E">
        <w:rPr>
          <w:sz w:val="24"/>
          <w:szCs w:val="24"/>
        </w:rPr>
        <w:t>4 -А класса -  86,3%</w:t>
      </w:r>
    </w:p>
    <w:p w:rsidR="000D1F4E" w:rsidRPr="000D1F4E" w:rsidRDefault="000D1F4E" w:rsidP="000D1F4E">
      <w:pPr>
        <w:tabs>
          <w:tab w:val="left" w:pos="960"/>
        </w:tabs>
        <w:jc w:val="both"/>
        <w:rPr>
          <w:sz w:val="24"/>
          <w:szCs w:val="24"/>
        </w:rPr>
      </w:pPr>
      <w:r w:rsidRPr="000D1F4E">
        <w:rPr>
          <w:color w:val="000000"/>
          <w:sz w:val="24"/>
          <w:szCs w:val="24"/>
        </w:rPr>
        <w:t>Анализ контрольных работ по математике показал следующие типичные ошибки учащихся.</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2-А класс</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xml:space="preserve">- при выполнении вычислений </w:t>
      </w:r>
      <w:r w:rsidRPr="000D1F4E">
        <w:rPr>
          <w:color w:val="000000"/>
          <w:sz w:val="24"/>
          <w:szCs w:val="24"/>
        </w:rPr>
        <w:t>– 21%.</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-при выполнении чертежа – 21 %</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2-Б класс</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xml:space="preserve">- при выполнении вычислений </w:t>
      </w:r>
      <w:r w:rsidRPr="000D1F4E">
        <w:rPr>
          <w:color w:val="000000"/>
          <w:sz w:val="24"/>
          <w:szCs w:val="24"/>
        </w:rPr>
        <w:t>– 32%.</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 xml:space="preserve">-ошибки в ходе решения  геометрической задачи -32%  </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-при выполнении чертежа – 63,2%</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3-А класс</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 xml:space="preserve">-  вычисления  в задаче - 15 %, что по сравнению с итоговыми работами за </w:t>
      </w:r>
      <w:r w:rsidR="00C23726">
        <w:rPr>
          <w:color w:val="000000"/>
          <w:sz w:val="24"/>
          <w:szCs w:val="24"/>
        </w:rPr>
        <w:t xml:space="preserve"> </w:t>
      </w:r>
      <w:r w:rsidRPr="000D1F4E">
        <w:rPr>
          <w:color w:val="000000"/>
          <w:sz w:val="24"/>
          <w:szCs w:val="24"/>
        </w:rPr>
        <w:t>2017 г на 3% больше</w:t>
      </w:r>
      <w:proofErr w:type="gramStart"/>
      <w:r w:rsidRPr="000D1F4E">
        <w:rPr>
          <w:color w:val="000000"/>
          <w:sz w:val="24"/>
          <w:szCs w:val="24"/>
        </w:rPr>
        <w:t xml:space="preserve"> ;</w:t>
      </w:r>
      <w:proofErr w:type="gramEnd"/>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rPr>
        <w:t xml:space="preserve">- при решении уравнений– 15 %,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17% меньше;</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при выполнении вычислений</w:t>
      </w:r>
      <w:r w:rsidRPr="000D1F4E">
        <w:rPr>
          <w:color w:val="000000"/>
          <w:sz w:val="24"/>
          <w:szCs w:val="24"/>
        </w:rPr>
        <w:t xml:space="preserve">–50 %, что по сравнению с итоговыми работами за </w:t>
      </w:r>
      <w:r w:rsidR="00C23726">
        <w:rPr>
          <w:color w:val="000000"/>
          <w:sz w:val="24"/>
          <w:szCs w:val="24"/>
        </w:rPr>
        <w:t xml:space="preserve"> </w:t>
      </w:r>
      <w:r w:rsidRPr="000D1F4E">
        <w:rPr>
          <w:color w:val="000000"/>
          <w:sz w:val="24"/>
          <w:szCs w:val="24"/>
        </w:rPr>
        <w:t>2017 г на 2% меньше.</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3 - Б класс</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 xml:space="preserve">-  вычисления  в задаче -14,2 %, что по сравнению с итоговыми работами за </w:t>
      </w:r>
      <w:r w:rsidR="00C23726">
        <w:rPr>
          <w:color w:val="000000"/>
          <w:sz w:val="24"/>
          <w:szCs w:val="24"/>
        </w:rPr>
        <w:t xml:space="preserve"> </w:t>
      </w:r>
      <w:r w:rsidRPr="000D1F4E">
        <w:rPr>
          <w:color w:val="000000"/>
          <w:sz w:val="24"/>
          <w:szCs w:val="24"/>
        </w:rPr>
        <w:t>2017 г на 18,8 % больше</w:t>
      </w:r>
      <w:proofErr w:type="gramStart"/>
      <w:r w:rsidRPr="000D1F4E">
        <w:rPr>
          <w:color w:val="000000"/>
          <w:sz w:val="24"/>
          <w:szCs w:val="24"/>
        </w:rPr>
        <w:t xml:space="preserve"> ;</w:t>
      </w:r>
      <w:proofErr w:type="gramEnd"/>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rPr>
        <w:t xml:space="preserve">- при выполнении уравнения – 10 %,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10 % меньше;</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при выполнении вычислений</w:t>
      </w:r>
      <w:r w:rsidRPr="000D1F4E">
        <w:rPr>
          <w:color w:val="000000"/>
          <w:sz w:val="24"/>
          <w:szCs w:val="24"/>
        </w:rPr>
        <w:t xml:space="preserve">–14,2 %, что по сравнению с итоговыми работами за </w:t>
      </w:r>
      <w:r w:rsidR="00C23726">
        <w:rPr>
          <w:color w:val="000000"/>
          <w:sz w:val="24"/>
          <w:szCs w:val="24"/>
        </w:rPr>
        <w:t xml:space="preserve"> </w:t>
      </w:r>
      <w:r w:rsidRPr="000D1F4E">
        <w:rPr>
          <w:color w:val="000000"/>
          <w:sz w:val="24"/>
          <w:szCs w:val="24"/>
        </w:rPr>
        <w:t>2017 г на 14,3 % меньше.</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4 –А класс</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xml:space="preserve">- на порядок действий </w:t>
      </w:r>
      <w:r w:rsidRPr="000D1F4E">
        <w:rPr>
          <w:color w:val="000000"/>
          <w:sz w:val="24"/>
          <w:szCs w:val="24"/>
        </w:rPr>
        <w:t xml:space="preserve">– 9  %, что не являлось типичной ошибкой в конце </w:t>
      </w:r>
      <w:r w:rsidR="00C23726">
        <w:rPr>
          <w:color w:val="000000"/>
          <w:sz w:val="24"/>
          <w:szCs w:val="24"/>
        </w:rPr>
        <w:t xml:space="preserve"> </w:t>
      </w:r>
      <w:r w:rsidRPr="000D1F4E">
        <w:rPr>
          <w:color w:val="000000"/>
          <w:sz w:val="24"/>
          <w:szCs w:val="24"/>
        </w:rPr>
        <w:t>2017 уч</w:t>
      </w:r>
      <w:proofErr w:type="gramStart"/>
      <w:r w:rsidRPr="000D1F4E">
        <w:rPr>
          <w:color w:val="000000"/>
          <w:sz w:val="24"/>
          <w:szCs w:val="24"/>
        </w:rPr>
        <w:t>.г</w:t>
      </w:r>
      <w:proofErr w:type="gramEnd"/>
      <w:r w:rsidRPr="000D1F4E">
        <w:rPr>
          <w:color w:val="000000"/>
          <w:sz w:val="24"/>
          <w:szCs w:val="24"/>
        </w:rPr>
        <w:t>ода;</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rPr>
        <w:t xml:space="preserve">- при выполнении уравнения – 17,4 %,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4,5 % больше;</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shd w:val="clear" w:color="auto" w:fill="FFFFFF"/>
        </w:rPr>
        <w:t>- нахождение периметра и площади – 31,8%,</w:t>
      </w:r>
      <w:r w:rsidRPr="000D1F4E">
        <w:rPr>
          <w:color w:val="000000"/>
          <w:sz w:val="24"/>
          <w:szCs w:val="24"/>
        </w:rPr>
        <w:t xml:space="preserve"> что не являлось типичной ошибкой в конце </w:t>
      </w:r>
      <w:r w:rsidR="00C23726">
        <w:rPr>
          <w:color w:val="000000"/>
          <w:sz w:val="24"/>
          <w:szCs w:val="24"/>
        </w:rPr>
        <w:t xml:space="preserve"> </w:t>
      </w:r>
      <w:r w:rsidRPr="000D1F4E">
        <w:rPr>
          <w:color w:val="000000"/>
          <w:sz w:val="24"/>
          <w:szCs w:val="24"/>
        </w:rPr>
        <w:t>2017 уч</w:t>
      </w:r>
      <w:proofErr w:type="gramStart"/>
      <w:r w:rsidRPr="000D1F4E">
        <w:rPr>
          <w:color w:val="000000"/>
          <w:sz w:val="24"/>
          <w:szCs w:val="24"/>
        </w:rPr>
        <w:t>.г</w:t>
      </w:r>
      <w:proofErr w:type="gramEnd"/>
      <w:r w:rsidRPr="000D1F4E">
        <w:rPr>
          <w:color w:val="000000"/>
          <w:sz w:val="24"/>
          <w:szCs w:val="24"/>
        </w:rPr>
        <w:t>ода;</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shd w:val="clear" w:color="auto" w:fill="FFFFFF"/>
        </w:rPr>
        <w:t>- при выполнении вычислени</w:t>
      </w:r>
      <w:proofErr w:type="gramStart"/>
      <w:r w:rsidRPr="000D1F4E">
        <w:rPr>
          <w:color w:val="000000"/>
          <w:sz w:val="24"/>
          <w:szCs w:val="24"/>
          <w:shd w:val="clear" w:color="auto" w:fill="FFFFFF"/>
        </w:rPr>
        <w:t>й(</w:t>
      </w:r>
      <w:proofErr w:type="gramEnd"/>
      <w:r w:rsidRPr="000D1F4E">
        <w:rPr>
          <w:color w:val="000000"/>
          <w:sz w:val="24"/>
          <w:szCs w:val="24"/>
          <w:shd w:val="clear" w:color="auto" w:fill="FFFFFF"/>
        </w:rPr>
        <w:t xml:space="preserve"> сложение и вычитание) – 31,8%</w:t>
      </w:r>
      <w:r w:rsidRPr="000D1F4E">
        <w:rPr>
          <w:color w:val="000000"/>
          <w:sz w:val="24"/>
          <w:szCs w:val="24"/>
        </w:rPr>
        <w:t xml:space="preserve"> ,что по сравнению с итоговыми работами за 2016-2017 г</w:t>
      </w:r>
      <w:r w:rsidRPr="000D1F4E">
        <w:rPr>
          <w:color w:val="000000"/>
          <w:sz w:val="24"/>
          <w:szCs w:val="24"/>
          <w:shd w:val="clear" w:color="auto" w:fill="FFFFFF"/>
        </w:rPr>
        <w:t xml:space="preserve">  на 6,8 % больше;</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shd w:val="clear" w:color="auto" w:fill="FFFFFF"/>
        </w:rPr>
        <w:t>- при выполнении вычислени</w:t>
      </w:r>
      <w:proofErr w:type="gramStart"/>
      <w:r w:rsidRPr="000D1F4E">
        <w:rPr>
          <w:color w:val="000000"/>
          <w:sz w:val="24"/>
          <w:szCs w:val="24"/>
          <w:shd w:val="clear" w:color="auto" w:fill="FFFFFF"/>
        </w:rPr>
        <w:t>й(</w:t>
      </w:r>
      <w:proofErr w:type="gramEnd"/>
      <w:r w:rsidRPr="000D1F4E">
        <w:rPr>
          <w:color w:val="000000"/>
          <w:sz w:val="24"/>
          <w:szCs w:val="24"/>
          <w:shd w:val="clear" w:color="auto" w:fill="FFFFFF"/>
        </w:rPr>
        <w:t xml:space="preserve"> умножение) – 9</w:t>
      </w:r>
      <w:r w:rsidRPr="000D1F4E">
        <w:rPr>
          <w:color w:val="000000"/>
          <w:sz w:val="24"/>
          <w:szCs w:val="24"/>
        </w:rPr>
        <w:t xml:space="preserve"> %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13 % меньше;</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shd w:val="clear" w:color="auto" w:fill="FFFFFF"/>
        </w:rPr>
        <w:t xml:space="preserve">- при выполнении вычислений </w:t>
      </w:r>
      <w:proofErr w:type="gramStart"/>
      <w:r w:rsidRPr="000D1F4E">
        <w:rPr>
          <w:color w:val="000000"/>
          <w:sz w:val="24"/>
          <w:szCs w:val="24"/>
          <w:shd w:val="clear" w:color="auto" w:fill="FFFFFF"/>
        </w:rPr>
        <w:t xml:space="preserve">( </w:t>
      </w:r>
      <w:proofErr w:type="gramEnd"/>
      <w:r w:rsidRPr="000D1F4E">
        <w:rPr>
          <w:color w:val="000000"/>
          <w:sz w:val="24"/>
          <w:szCs w:val="24"/>
          <w:shd w:val="clear" w:color="auto" w:fill="FFFFFF"/>
        </w:rPr>
        <w:t>деление) – 23%</w:t>
      </w:r>
      <w:r w:rsidRPr="000D1F4E">
        <w:rPr>
          <w:color w:val="000000"/>
          <w:sz w:val="24"/>
          <w:szCs w:val="24"/>
        </w:rPr>
        <w:t xml:space="preserve">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 больше;</w:t>
      </w:r>
    </w:p>
    <w:p w:rsidR="000D1F4E" w:rsidRPr="000D1F4E" w:rsidRDefault="000D1F4E" w:rsidP="000D1F4E">
      <w:pPr>
        <w:shd w:val="clear" w:color="auto" w:fill="FFFFFF"/>
        <w:autoSpaceDE w:val="0"/>
        <w:adjustRightInd w:val="0"/>
        <w:jc w:val="both"/>
        <w:rPr>
          <w:b/>
          <w:color w:val="000000"/>
          <w:sz w:val="24"/>
          <w:szCs w:val="24"/>
        </w:rPr>
      </w:pPr>
      <w:r w:rsidRPr="000D1F4E">
        <w:rPr>
          <w:b/>
          <w:color w:val="000000"/>
          <w:sz w:val="24"/>
          <w:szCs w:val="24"/>
        </w:rPr>
        <w:t>4 –Б класс</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shd w:val="clear" w:color="auto" w:fill="FFFFFF"/>
        </w:rPr>
        <w:t>- при выполнении вычислени</w:t>
      </w:r>
      <w:proofErr w:type="gramStart"/>
      <w:r w:rsidRPr="000D1F4E">
        <w:rPr>
          <w:color w:val="000000"/>
          <w:sz w:val="24"/>
          <w:szCs w:val="24"/>
          <w:shd w:val="clear" w:color="auto" w:fill="FFFFFF"/>
        </w:rPr>
        <w:t>й(</w:t>
      </w:r>
      <w:proofErr w:type="gramEnd"/>
      <w:r w:rsidRPr="000D1F4E">
        <w:rPr>
          <w:color w:val="000000"/>
          <w:sz w:val="24"/>
          <w:szCs w:val="24"/>
          <w:shd w:val="clear" w:color="auto" w:fill="FFFFFF"/>
        </w:rPr>
        <w:t xml:space="preserve"> сложение и вычитание) – 47 %</w:t>
      </w:r>
      <w:r w:rsidRPr="000D1F4E">
        <w:rPr>
          <w:color w:val="000000"/>
          <w:sz w:val="24"/>
          <w:szCs w:val="24"/>
        </w:rPr>
        <w:t xml:space="preserve">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20 % больше;</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shd w:val="clear" w:color="auto" w:fill="FFFFFF"/>
        </w:rPr>
        <w:t>при выполнении вычислени</w:t>
      </w:r>
      <w:proofErr w:type="gramStart"/>
      <w:r w:rsidRPr="000D1F4E">
        <w:rPr>
          <w:color w:val="000000"/>
          <w:sz w:val="24"/>
          <w:szCs w:val="24"/>
          <w:shd w:val="clear" w:color="auto" w:fill="FFFFFF"/>
        </w:rPr>
        <w:t>й(</w:t>
      </w:r>
      <w:proofErr w:type="gramEnd"/>
      <w:r w:rsidRPr="000D1F4E">
        <w:rPr>
          <w:color w:val="000000"/>
          <w:sz w:val="24"/>
          <w:szCs w:val="24"/>
          <w:shd w:val="clear" w:color="auto" w:fill="FFFFFF"/>
        </w:rPr>
        <w:t xml:space="preserve"> умножение и деление) – 41,1 %</w:t>
      </w:r>
      <w:r w:rsidRPr="000D1F4E">
        <w:rPr>
          <w:color w:val="000000"/>
          <w:sz w:val="24"/>
          <w:szCs w:val="24"/>
        </w:rPr>
        <w:t xml:space="preserve">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12 % больше;</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t xml:space="preserve">- при выполнении уравнения – 24 %, что не являлось типичной ошибкой в конце </w:t>
      </w:r>
      <w:r w:rsidR="00C23726">
        <w:rPr>
          <w:color w:val="000000"/>
          <w:sz w:val="24"/>
          <w:szCs w:val="24"/>
        </w:rPr>
        <w:t xml:space="preserve"> </w:t>
      </w:r>
      <w:r w:rsidRPr="000D1F4E">
        <w:rPr>
          <w:color w:val="000000"/>
          <w:sz w:val="24"/>
          <w:szCs w:val="24"/>
        </w:rPr>
        <w:t>2017 уч</w:t>
      </w:r>
      <w:proofErr w:type="gramStart"/>
      <w:r w:rsidRPr="000D1F4E">
        <w:rPr>
          <w:color w:val="000000"/>
          <w:sz w:val="24"/>
          <w:szCs w:val="24"/>
        </w:rPr>
        <w:t>.г</w:t>
      </w:r>
      <w:proofErr w:type="gramEnd"/>
      <w:r w:rsidRPr="000D1F4E">
        <w:rPr>
          <w:color w:val="000000"/>
          <w:sz w:val="24"/>
          <w:szCs w:val="24"/>
        </w:rPr>
        <w:t>ода;</w:t>
      </w:r>
    </w:p>
    <w:p w:rsidR="000D1F4E" w:rsidRPr="000D1F4E" w:rsidRDefault="000D1F4E" w:rsidP="000D1F4E">
      <w:pPr>
        <w:shd w:val="clear" w:color="auto" w:fill="FFFFFF"/>
        <w:autoSpaceDE w:val="0"/>
        <w:adjustRightInd w:val="0"/>
        <w:jc w:val="both"/>
        <w:rPr>
          <w:color w:val="000000"/>
          <w:sz w:val="24"/>
          <w:szCs w:val="24"/>
          <w:shd w:val="clear" w:color="auto" w:fill="FFFFFF"/>
        </w:rPr>
      </w:pPr>
      <w:r w:rsidRPr="000D1F4E">
        <w:rPr>
          <w:color w:val="000000"/>
          <w:sz w:val="24"/>
          <w:szCs w:val="24"/>
        </w:rPr>
        <w:t xml:space="preserve">- нахождение периметра и площади – 35,2 %, что по сравнению с итоговыми работами за </w:t>
      </w:r>
      <w:r w:rsidR="00C23726">
        <w:rPr>
          <w:color w:val="000000"/>
          <w:sz w:val="24"/>
          <w:szCs w:val="24"/>
        </w:rPr>
        <w:t xml:space="preserve"> </w:t>
      </w:r>
      <w:r w:rsidRPr="000D1F4E">
        <w:rPr>
          <w:color w:val="000000"/>
          <w:sz w:val="24"/>
          <w:szCs w:val="24"/>
        </w:rPr>
        <w:t>2017 г</w:t>
      </w:r>
      <w:r w:rsidRPr="000D1F4E">
        <w:rPr>
          <w:color w:val="000000"/>
          <w:sz w:val="24"/>
          <w:szCs w:val="24"/>
          <w:shd w:val="clear" w:color="auto" w:fill="FFFFFF"/>
        </w:rPr>
        <w:t xml:space="preserve">  на 13,2 % больше;</w:t>
      </w:r>
    </w:p>
    <w:p w:rsidR="000D1F4E" w:rsidRPr="000D1F4E" w:rsidRDefault="000D1F4E" w:rsidP="000D1F4E">
      <w:pPr>
        <w:shd w:val="clear" w:color="auto" w:fill="FFFFFF"/>
        <w:autoSpaceDE w:val="0"/>
        <w:adjustRightInd w:val="0"/>
        <w:jc w:val="both"/>
        <w:rPr>
          <w:color w:val="000000"/>
          <w:sz w:val="24"/>
          <w:szCs w:val="24"/>
        </w:rPr>
      </w:pPr>
      <w:r w:rsidRPr="000D1F4E">
        <w:rPr>
          <w:color w:val="000000"/>
          <w:sz w:val="24"/>
          <w:szCs w:val="24"/>
        </w:rPr>
        <w:lastRenderedPageBreak/>
        <w:t xml:space="preserve">вычисления  в задаче – 29,4 %, что по сравнению с итоговыми работами за </w:t>
      </w:r>
      <w:r w:rsidR="00C23726">
        <w:rPr>
          <w:color w:val="000000"/>
          <w:sz w:val="24"/>
          <w:szCs w:val="24"/>
        </w:rPr>
        <w:t xml:space="preserve"> </w:t>
      </w:r>
      <w:r w:rsidRPr="000D1F4E">
        <w:rPr>
          <w:color w:val="000000"/>
          <w:sz w:val="24"/>
          <w:szCs w:val="24"/>
        </w:rPr>
        <w:t>2017г на 2,4% больше</w:t>
      </w:r>
      <w:proofErr w:type="gramStart"/>
      <w:r w:rsidRPr="000D1F4E">
        <w:rPr>
          <w:color w:val="000000"/>
          <w:sz w:val="24"/>
          <w:szCs w:val="24"/>
        </w:rPr>
        <w:t xml:space="preserve"> ;</w:t>
      </w:r>
      <w:proofErr w:type="gramEnd"/>
    </w:p>
    <w:p w:rsidR="000D1F4E" w:rsidRPr="000D1F4E" w:rsidRDefault="000D1F4E" w:rsidP="000D1F4E">
      <w:pPr>
        <w:ind w:left="57"/>
        <w:jc w:val="both"/>
        <w:rPr>
          <w:rFonts w:eastAsia="Times New Roman"/>
          <w:sz w:val="24"/>
          <w:szCs w:val="24"/>
          <w:lang w:eastAsia="en-US"/>
        </w:rPr>
      </w:pPr>
      <w:r w:rsidRPr="000D1F4E">
        <w:rPr>
          <w:rFonts w:eastAsia="Times New Roman"/>
          <w:sz w:val="24"/>
          <w:szCs w:val="24"/>
          <w:lang w:eastAsia="en-US"/>
        </w:rPr>
        <w:t xml:space="preserve">        Согласно плану внутришкольного контроля и графику проведения стартовой  проверки техники чтения, проводилась проверка техники чтения во 2-4-х классах. Тексты предлагались учащимся из специального сборника для контроля чтения в начальной школе. В ходе проверки основное внимание было уделено  определению  уровня осознанности и выразительности, также выявлено количество детей, читающих ниже нормы и неосознанно.</w:t>
      </w:r>
    </w:p>
    <w:p w:rsidR="000D1F4E" w:rsidRPr="000D1F4E" w:rsidRDefault="000D1F4E" w:rsidP="000D1F4E">
      <w:pPr>
        <w:overflowPunct w:val="0"/>
        <w:autoSpaceDE w:val="0"/>
        <w:adjustRightInd w:val="0"/>
        <w:jc w:val="both"/>
        <w:rPr>
          <w:sz w:val="24"/>
          <w:szCs w:val="24"/>
        </w:rPr>
      </w:pPr>
      <w:r w:rsidRPr="000D1F4E">
        <w:rPr>
          <w:sz w:val="24"/>
          <w:szCs w:val="24"/>
        </w:rPr>
        <w:t xml:space="preserve">          Итоги отражены в следующей таблице:</w:t>
      </w:r>
    </w:p>
    <w:p w:rsidR="000D1F4E" w:rsidRPr="000D1F4E" w:rsidRDefault="000D1F4E" w:rsidP="000D1F4E">
      <w:pPr>
        <w:overflowPunct w:val="0"/>
        <w:autoSpaceDE w:val="0"/>
        <w:adjustRightInd w:val="0"/>
        <w:jc w:val="both"/>
        <w:rPr>
          <w:sz w:val="24"/>
          <w:szCs w:val="24"/>
        </w:rPr>
      </w:pPr>
      <w:r w:rsidRPr="000D1F4E">
        <w:rPr>
          <w:sz w:val="24"/>
          <w:szCs w:val="24"/>
        </w:rPr>
        <w:t xml:space="preserve">                                                                                                                            Таблица 4.</w:t>
      </w:r>
    </w:p>
    <w:tbl>
      <w:tblPr>
        <w:tblW w:w="4773" w:type="pct"/>
        <w:tblInd w:w="250" w:type="dxa"/>
        <w:tblLook w:val="00A0" w:firstRow="1" w:lastRow="0" w:firstColumn="1" w:lastColumn="0" w:noHBand="0" w:noVBand="0"/>
      </w:tblPr>
      <w:tblGrid>
        <w:gridCol w:w="1734"/>
        <w:gridCol w:w="982"/>
        <w:gridCol w:w="1152"/>
        <w:gridCol w:w="994"/>
        <w:gridCol w:w="1380"/>
        <w:gridCol w:w="1100"/>
        <w:gridCol w:w="1164"/>
        <w:gridCol w:w="1145"/>
      </w:tblGrid>
      <w:tr w:rsidR="000D1F4E" w:rsidRPr="000D1F4E" w:rsidTr="00C23726">
        <w:trPr>
          <w:trHeight w:val="639"/>
        </w:trPr>
        <w:tc>
          <w:tcPr>
            <w:tcW w:w="898" w:type="pct"/>
            <w:vMerge w:val="restar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 xml:space="preserve">Класс, </w:t>
            </w:r>
          </w:p>
          <w:p w:rsidR="000D1F4E" w:rsidRPr="000D1F4E" w:rsidRDefault="000D1F4E" w:rsidP="000D1F4E">
            <w:pPr>
              <w:overflowPunct w:val="0"/>
              <w:autoSpaceDE w:val="0"/>
              <w:adjustRightInd w:val="0"/>
              <w:jc w:val="both"/>
              <w:rPr>
                <w:sz w:val="24"/>
                <w:szCs w:val="24"/>
              </w:rPr>
            </w:pPr>
            <w:r w:rsidRPr="000D1F4E">
              <w:rPr>
                <w:sz w:val="24"/>
                <w:szCs w:val="24"/>
              </w:rPr>
              <w:t>учитель</w:t>
            </w:r>
          </w:p>
          <w:p w:rsidR="000D1F4E" w:rsidRPr="000D1F4E" w:rsidRDefault="000D1F4E" w:rsidP="000D1F4E">
            <w:pPr>
              <w:jc w:val="both"/>
              <w:rPr>
                <w:sz w:val="24"/>
                <w:szCs w:val="24"/>
              </w:rPr>
            </w:pPr>
          </w:p>
        </w:tc>
        <w:tc>
          <w:tcPr>
            <w:tcW w:w="509" w:type="pct"/>
            <w:vMerge w:val="restar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Кол-во уч-ся</w:t>
            </w:r>
          </w:p>
          <w:p w:rsidR="000D1F4E" w:rsidRPr="000D1F4E" w:rsidRDefault="000D1F4E" w:rsidP="000D1F4E">
            <w:pPr>
              <w:jc w:val="both"/>
              <w:rPr>
                <w:sz w:val="24"/>
                <w:szCs w:val="24"/>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jc w:val="both"/>
              <w:rPr>
                <w:sz w:val="24"/>
                <w:szCs w:val="24"/>
              </w:rPr>
            </w:pPr>
            <w:r w:rsidRPr="000D1F4E">
              <w:rPr>
                <w:sz w:val="24"/>
                <w:szCs w:val="24"/>
              </w:rPr>
              <w:t>Кол-во опрош.</w:t>
            </w:r>
          </w:p>
        </w:tc>
        <w:tc>
          <w:tcPr>
            <w:tcW w:w="1800" w:type="pct"/>
            <w:gridSpan w:val="3"/>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Прочитали</w:t>
            </w:r>
          </w:p>
          <w:p w:rsidR="000D1F4E" w:rsidRPr="000D1F4E" w:rsidRDefault="000D1F4E" w:rsidP="000D1F4E">
            <w:pPr>
              <w:overflowPunct w:val="0"/>
              <w:autoSpaceDE w:val="0"/>
              <w:adjustRightInd w:val="0"/>
              <w:jc w:val="both"/>
              <w:rPr>
                <w:sz w:val="24"/>
                <w:szCs w:val="24"/>
              </w:rPr>
            </w:pPr>
          </w:p>
        </w:tc>
        <w:tc>
          <w:tcPr>
            <w:tcW w:w="603" w:type="pct"/>
            <w:vMerge w:val="restar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Осознан-</w:t>
            </w:r>
          </w:p>
          <w:p w:rsidR="000D1F4E" w:rsidRPr="000D1F4E" w:rsidRDefault="000D1F4E" w:rsidP="000D1F4E">
            <w:pPr>
              <w:overflowPunct w:val="0"/>
              <w:autoSpaceDE w:val="0"/>
              <w:adjustRightInd w:val="0"/>
              <w:jc w:val="both"/>
              <w:rPr>
                <w:sz w:val="24"/>
                <w:szCs w:val="24"/>
              </w:rPr>
            </w:pPr>
            <w:r w:rsidRPr="000D1F4E">
              <w:rPr>
                <w:sz w:val="24"/>
                <w:szCs w:val="24"/>
              </w:rPr>
              <w:t>ность</w:t>
            </w:r>
          </w:p>
          <w:p w:rsidR="000D1F4E" w:rsidRPr="000D1F4E" w:rsidRDefault="000D1F4E" w:rsidP="000D1F4E">
            <w:pPr>
              <w:jc w:val="both"/>
              <w:rPr>
                <w:sz w:val="24"/>
                <w:szCs w:val="24"/>
              </w:rPr>
            </w:pPr>
            <w:r w:rsidRPr="000D1F4E">
              <w:rPr>
                <w:sz w:val="24"/>
                <w:szCs w:val="24"/>
              </w:rPr>
              <w:t>(</w:t>
            </w:r>
            <w:proofErr w:type="gramStart"/>
            <w:r w:rsidRPr="000D1F4E">
              <w:rPr>
                <w:sz w:val="24"/>
                <w:szCs w:val="24"/>
              </w:rPr>
              <w:t>кз</w:t>
            </w:r>
            <w:proofErr w:type="gramEnd"/>
            <w:r w:rsidRPr="000D1F4E">
              <w:rPr>
                <w:sz w:val="24"/>
                <w:szCs w:val="24"/>
              </w:rPr>
              <w:t>)</w:t>
            </w:r>
          </w:p>
        </w:tc>
        <w:tc>
          <w:tcPr>
            <w:tcW w:w="594" w:type="pct"/>
            <w:vMerge w:val="restar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w:t>
            </w:r>
          </w:p>
          <w:p w:rsidR="000D1F4E" w:rsidRPr="000D1F4E" w:rsidRDefault="000D1F4E" w:rsidP="000D1F4E">
            <w:pPr>
              <w:jc w:val="both"/>
              <w:rPr>
                <w:sz w:val="24"/>
                <w:szCs w:val="24"/>
              </w:rPr>
            </w:pPr>
            <w:r w:rsidRPr="000D1F4E">
              <w:rPr>
                <w:sz w:val="24"/>
                <w:szCs w:val="24"/>
              </w:rPr>
              <w:t>Неспр.</w:t>
            </w:r>
          </w:p>
        </w:tc>
      </w:tr>
      <w:tr w:rsidR="000D1F4E" w:rsidRPr="000D1F4E" w:rsidTr="00C23726">
        <w:trPr>
          <w:trHeight w:val="627"/>
        </w:trPr>
        <w:tc>
          <w:tcPr>
            <w:tcW w:w="898" w:type="pct"/>
            <w:vMerge/>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jc w:val="both"/>
              <w:rPr>
                <w:sz w:val="24"/>
                <w:szCs w:val="24"/>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jc w:val="both"/>
              <w:rPr>
                <w:sz w:val="24"/>
                <w:szCs w:val="24"/>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jc w:val="both"/>
              <w:rPr>
                <w:sz w:val="24"/>
                <w:szCs w:val="24"/>
              </w:rPr>
            </w:pP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ниже нормы</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по норме</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 xml:space="preserve"> выше</w:t>
            </w:r>
          </w:p>
          <w:p w:rsidR="000D1F4E" w:rsidRPr="000D1F4E" w:rsidRDefault="000D1F4E" w:rsidP="000D1F4E">
            <w:pPr>
              <w:overflowPunct w:val="0"/>
              <w:autoSpaceDE w:val="0"/>
              <w:adjustRightInd w:val="0"/>
              <w:jc w:val="both"/>
              <w:rPr>
                <w:sz w:val="24"/>
                <w:szCs w:val="24"/>
              </w:rPr>
            </w:pPr>
            <w:r w:rsidRPr="000D1F4E">
              <w:rPr>
                <w:sz w:val="24"/>
                <w:szCs w:val="24"/>
              </w:rPr>
              <w:t>нормы</w:t>
            </w:r>
          </w:p>
        </w:tc>
        <w:tc>
          <w:tcPr>
            <w:tcW w:w="603" w:type="pct"/>
            <w:vMerge/>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p>
        </w:tc>
        <w:tc>
          <w:tcPr>
            <w:tcW w:w="594" w:type="pct"/>
            <w:vMerge/>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2-А</w:t>
            </w:r>
          </w:p>
          <w:p w:rsidR="000D1F4E" w:rsidRPr="000D1F4E" w:rsidRDefault="000D1F4E" w:rsidP="000D1F4E">
            <w:pPr>
              <w:overflowPunct w:val="0"/>
              <w:autoSpaceDE w:val="0"/>
              <w:adjustRightInd w:val="0"/>
              <w:jc w:val="both"/>
              <w:rPr>
                <w:sz w:val="24"/>
                <w:szCs w:val="24"/>
              </w:rPr>
            </w:pPr>
            <w:r w:rsidRPr="000D1F4E">
              <w:rPr>
                <w:sz w:val="24"/>
                <w:szCs w:val="24"/>
              </w:rPr>
              <w:t>Полинко О.Н.</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31</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31</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11</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20</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100%</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0%</w:t>
            </w: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2-Б</w:t>
            </w:r>
          </w:p>
          <w:p w:rsidR="000D1F4E" w:rsidRPr="000D1F4E" w:rsidRDefault="000D1F4E" w:rsidP="000D1F4E">
            <w:pPr>
              <w:overflowPunct w:val="0"/>
              <w:autoSpaceDE w:val="0"/>
              <w:adjustRightInd w:val="0"/>
              <w:jc w:val="both"/>
              <w:rPr>
                <w:sz w:val="24"/>
                <w:szCs w:val="24"/>
              </w:rPr>
            </w:pPr>
            <w:r w:rsidRPr="000D1F4E">
              <w:rPr>
                <w:sz w:val="24"/>
                <w:szCs w:val="24"/>
              </w:rPr>
              <w:t>Лебедева Л.А.</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21</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18</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2</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7</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9</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89%</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11%</w:t>
            </w: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3-А</w:t>
            </w:r>
          </w:p>
          <w:p w:rsidR="000D1F4E" w:rsidRPr="000D1F4E" w:rsidRDefault="000D1F4E" w:rsidP="000D1F4E">
            <w:pPr>
              <w:overflowPunct w:val="0"/>
              <w:autoSpaceDE w:val="0"/>
              <w:adjustRightInd w:val="0"/>
              <w:jc w:val="both"/>
              <w:rPr>
                <w:sz w:val="24"/>
                <w:szCs w:val="24"/>
              </w:rPr>
            </w:pPr>
            <w:r w:rsidRPr="000D1F4E">
              <w:rPr>
                <w:sz w:val="24"/>
                <w:szCs w:val="24"/>
              </w:rPr>
              <w:t>Полякова Н.М.</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25</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25</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2</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9</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4</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92%</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8%</w:t>
            </w: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3-Б</w:t>
            </w:r>
          </w:p>
          <w:p w:rsidR="000D1F4E" w:rsidRPr="000D1F4E" w:rsidRDefault="000D1F4E" w:rsidP="000D1F4E">
            <w:pPr>
              <w:overflowPunct w:val="0"/>
              <w:autoSpaceDE w:val="0"/>
              <w:adjustRightInd w:val="0"/>
              <w:jc w:val="both"/>
              <w:rPr>
                <w:sz w:val="24"/>
                <w:szCs w:val="24"/>
              </w:rPr>
            </w:pPr>
            <w:r w:rsidRPr="000D1F4E">
              <w:rPr>
                <w:sz w:val="24"/>
                <w:szCs w:val="24"/>
              </w:rPr>
              <w:t>Шевцова А.А.</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22</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22</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5</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11</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6</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77%</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23%</w:t>
            </w: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vAlign w:val="center"/>
          </w:tcPr>
          <w:p w:rsidR="000D1F4E" w:rsidRPr="000D1F4E" w:rsidRDefault="000D1F4E" w:rsidP="000D1F4E">
            <w:pPr>
              <w:overflowPunct w:val="0"/>
              <w:autoSpaceDE w:val="0"/>
              <w:adjustRightInd w:val="0"/>
              <w:jc w:val="both"/>
              <w:rPr>
                <w:sz w:val="24"/>
                <w:szCs w:val="24"/>
              </w:rPr>
            </w:pPr>
            <w:r w:rsidRPr="000D1F4E">
              <w:rPr>
                <w:sz w:val="24"/>
                <w:szCs w:val="24"/>
              </w:rPr>
              <w:t>4-А</w:t>
            </w:r>
          </w:p>
          <w:p w:rsidR="000D1F4E" w:rsidRPr="000D1F4E" w:rsidRDefault="000D1F4E" w:rsidP="000D1F4E">
            <w:pPr>
              <w:jc w:val="both"/>
              <w:rPr>
                <w:sz w:val="24"/>
                <w:szCs w:val="24"/>
              </w:rPr>
            </w:pPr>
            <w:r w:rsidRPr="000D1F4E">
              <w:rPr>
                <w:sz w:val="24"/>
                <w:szCs w:val="24"/>
              </w:rPr>
              <w:t>Ковалькова Т.Н.</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22</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22</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7</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15</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100 %</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0 %</w:t>
            </w:r>
          </w:p>
        </w:tc>
      </w:tr>
      <w:tr w:rsidR="000D1F4E" w:rsidRPr="000D1F4E" w:rsidTr="00C23726">
        <w:tc>
          <w:tcPr>
            <w:tcW w:w="898"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4-Б</w:t>
            </w:r>
          </w:p>
          <w:p w:rsidR="000D1F4E" w:rsidRPr="000D1F4E" w:rsidRDefault="000D1F4E" w:rsidP="000D1F4E">
            <w:pPr>
              <w:overflowPunct w:val="0"/>
              <w:autoSpaceDE w:val="0"/>
              <w:adjustRightInd w:val="0"/>
              <w:jc w:val="both"/>
              <w:rPr>
                <w:sz w:val="24"/>
                <w:szCs w:val="24"/>
              </w:rPr>
            </w:pPr>
            <w:r w:rsidRPr="000D1F4E">
              <w:rPr>
                <w:sz w:val="24"/>
                <w:szCs w:val="24"/>
              </w:rPr>
              <w:t>Михеева Л.Я..</w:t>
            </w:r>
          </w:p>
        </w:tc>
        <w:tc>
          <w:tcPr>
            <w:tcW w:w="509"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jc w:val="both"/>
              <w:rPr>
                <w:sz w:val="24"/>
                <w:szCs w:val="24"/>
              </w:rPr>
            </w:pPr>
            <w:r w:rsidRPr="000D1F4E">
              <w:rPr>
                <w:sz w:val="24"/>
                <w:szCs w:val="24"/>
              </w:rPr>
              <w:t>18</w:t>
            </w:r>
          </w:p>
        </w:tc>
        <w:tc>
          <w:tcPr>
            <w:tcW w:w="597"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18</w:t>
            </w:r>
          </w:p>
        </w:tc>
        <w:tc>
          <w:tcPr>
            <w:tcW w:w="5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3</w:t>
            </w:r>
          </w:p>
        </w:tc>
        <w:tc>
          <w:tcPr>
            <w:tcW w:w="715"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8</w:t>
            </w:r>
          </w:p>
        </w:tc>
        <w:tc>
          <w:tcPr>
            <w:tcW w:w="570"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7</w:t>
            </w:r>
          </w:p>
        </w:tc>
        <w:tc>
          <w:tcPr>
            <w:tcW w:w="603"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83%</w:t>
            </w:r>
          </w:p>
        </w:tc>
        <w:tc>
          <w:tcPr>
            <w:tcW w:w="594" w:type="pct"/>
            <w:tcBorders>
              <w:top w:val="single" w:sz="4" w:space="0" w:color="auto"/>
              <w:left w:val="single" w:sz="4" w:space="0" w:color="auto"/>
              <w:bottom w:val="single" w:sz="4" w:space="0" w:color="auto"/>
              <w:right w:val="single" w:sz="4" w:space="0" w:color="auto"/>
            </w:tcBorders>
          </w:tcPr>
          <w:p w:rsidR="000D1F4E" w:rsidRPr="000D1F4E" w:rsidRDefault="000D1F4E" w:rsidP="000D1F4E">
            <w:pPr>
              <w:overflowPunct w:val="0"/>
              <w:autoSpaceDE w:val="0"/>
              <w:adjustRightInd w:val="0"/>
              <w:jc w:val="both"/>
              <w:rPr>
                <w:sz w:val="24"/>
                <w:szCs w:val="24"/>
              </w:rPr>
            </w:pPr>
            <w:r w:rsidRPr="000D1F4E">
              <w:rPr>
                <w:sz w:val="24"/>
                <w:szCs w:val="24"/>
              </w:rPr>
              <w:t>17%</w:t>
            </w:r>
          </w:p>
        </w:tc>
      </w:tr>
    </w:tbl>
    <w:p w:rsidR="000D1F4E" w:rsidRPr="000D1F4E" w:rsidRDefault="000D1F4E" w:rsidP="000D1F4E">
      <w:pPr>
        <w:overflowPunct w:val="0"/>
        <w:autoSpaceDE w:val="0"/>
        <w:adjustRightInd w:val="0"/>
        <w:jc w:val="both"/>
        <w:rPr>
          <w:sz w:val="24"/>
          <w:szCs w:val="24"/>
        </w:rPr>
      </w:pPr>
    </w:p>
    <w:p w:rsidR="000D1F4E" w:rsidRPr="000D1F4E" w:rsidRDefault="000D1F4E" w:rsidP="000D1F4E">
      <w:pPr>
        <w:overflowPunct w:val="0"/>
        <w:autoSpaceDE w:val="0"/>
        <w:adjustRightInd w:val="0"/>
        <w:jc w:val="both"/>
        <w:rPr>
          <w:sz w:val="24"/>
          <w:szCs w:val="24"/>
        </w:rPr>
      </w:pPr>
      <w:r w:rsidRPr="000D1F4E">
        <w:rPr>
          <w:sz w:val="24"/>
          <w:szCs w:val="24"/>
        </w:rPr>
        <w:t xml:space="preserve">     Таким образом, выявлен в целом  хороший темп чтения и процент качества знаний по предмету. Быстрый темп чтения, отсутствие не справившихся учащихся отмечается во 2А</w:t>
      </w:r>
    </w:p>
    <w:p w:rsidR="000D1F4E" w:rsidRPr="000D1F4E" w:rsidRDefault="000D1F4E" w:rsidP="000D1F4E">
      <w:pPr>
        <w:overflowPunct w:val="0"/>
        <w:autoSpaceDE w:val="0"/>
        <w:adjustRightInd w:val="0"/>
        <w:jc w:val="both"/>
        <w:rPr>
          <w:sz w:val="24"/>
          <w:szCs w:val="24"/>
        </w:rPr>
      </w:pPr>
      <w:r w:rsidRPr="000D1F4E">
        <w:rPr>
          <w:sz w:val="24"/>
          <w:szCs w:val="24"/>
        </w:rPr>
        <w:t xml:space="preserve">( учитель Полинко О.Н..)  и 4-А </w:t>
      </w:r>
      <w:proofErr w:type="gramStart"/>
      <w:r w:rsidRPr="000D1F4E">
        <w:rPr>
          <w:sz w:val="24"/>
          <w:szCs w:val="24"/>
        </w:rPr>
        <w:t xml:space="preserve">( </w:t>
      </w:r>
      <w:proofErr w:type="gramEnd"/>
      <w:r w:rsidRPr="000D1F4E">
        <w:rPr>
          <w:sz w:val="24"/>
          <w:szCs w:val="24"/>
        </w:rPr>
        <w:t xml:space="preserve">учитель Ковалькова Т.Н.) Во 3-Б  классе ( учитель Шевцова А.А.) не справившихся учащихся -23 % , в 4-Б ( учитель Михеева Л.Я.)-17 %, </w:t>
      </w:r>
    </w:p>
    <w:p w:rsidR="000D1F4E" w:rsidRPr="000D1F4E" w:rsidRDefault="000D1F4E" w:rsidP="000D1F4E">
      <w:pPr>
        <w:overflowPunct w:val="0"/>
        <w:autoSpaceDE w:val="0"/>
        <w:adjustRightInd w:val="0"/>
        <w:jc w:val="both"/>
        <w:rPr>
          <w:sz w:val="24"/>
          <w:szCs w:val="24"/>
        </w:rPr>
      </w:pPr>
      <w:r w:rsidRPr="000D1F4E">
        <w:rPr>
          <w:sz w:val="24"/>
          <w:szCs w:val="24"/>
        </w:rPr>
        <w:t xml:space="preserve">во 2-Б классе </w:t>
      </w:r>
      <w:proofErr w:type="gramStart"/>
      <w:r w:rsidRPr="000D1F4E">
        <w:rPr>
          <w:sz w:val="24"/>
          <w:szCs w:val="24"/>
        </w:rPr>
        <w:t xml:space="preserve">( </w:t>
      </w:r>
      <w:proofErr w:type="gramEnd"/>
      <w:r w:rsidRPr="000D1F4E">
        <w:rPr>
          <w:sz w:val="24"/>
          <w:szCs w:val="24"/>
        </w:rPr>
        <w:t>Лебедева Л.А.)- 11 %, в 4-А классе -8 % В общем, в классах процент детей, прочитавших текст по норме и выше, от 70 % до 100%.  Процент учащихся, выразительно прочитавших предложенный отрывок выше 52,2 %. Уровень осознанности чтения  во всех классах от 77% до 100%.</w:t>
      </w:r>
    </w:p>
    <w:p w:rsidR="000D1F4E" w:rsidRPr="000D1F4E" w:rsidRDefault="000D1F4E" w:rsidP="000D1F4E">
      <w:pPr>
        <w:outlineLvl w:val="0"/>
        <w:rPr>
          <w:b/>
          <w:caps/>
          <w:sz w:val="24"/>
          <w:szCs w:val="24"/>
        </w:rPr>
      </w:pPr>
      <w:r w:rsidRPr="000D1F4E">
        <w:rPr>
          <w:b/>
          <w:caps/>
          <w:sz w:val="24"/>
          <w:szCs w:val="24"/>
        </w:rPr>
        <w:t>5-9 классы</w:t>
      </w:r>
    </w:p>
    <w:p w:rsidR="000D1F4E" w:rsidRPr="000D1F4E" w:rsidRDefault="000D1F4E" w:rsidP="000D1F4E">
      <w:pPr>
        <w:jc w:val="both"/>
        <w:outlineLvl w:val="0"/>
        <w:rPr>
          <w:b/>
          <w:sz w:val="24"/>
          <w:szCs w:val="24"/>
        </w:rPr>
      </w:pPr>
      <w:r w:rsidRPr="000D1F4E">
        <w:rPr>
          <w:b/>
          <w:sz w:val="24"/>
          <w:szCs w:val="24"/>
        </w:rPr>
        <w:t xml:space="preserve">Основание для проведения мониторинга: </w:t>
      </w:r>
    </w:p>
    <w:p w:rsidR="000D1F4E" w:rsidRPr="000D1F4E" w:rsidRDefault="000D1F4E" w:rsidP="00284921">
      <w:pPr>
        <w:numPr>
          <w:ilvl w:val="0"/>
          <w:numId w:val="78"/>
        </w:numPr>
        <w:spacing w:after="200" w:line="276" w:lineRule="auto"/>
        <w:jc w:val="both"/>
        <w:outlineLvl w:val="0"/>
        <w:rPr>
          <w:sz w:val="24"/>
          <w:szCs w:val="24"/>
        </w:rPr>
      </w:pPr>
      <w:r w:rsidRPr="000D1F4E">
        <w:rPr>
          <w:sz w:val="24"/>
          <w:szCs w:val="24"/>
        </w:rPr>
        <w:t>годовой план работы МОУ «Партенитская школа»  города Алушты</w:t>
      </w:r>
    </w:p>
    <w:p w:rsidR="000D1F4E" w:rsidRPr="000D1F4E" w:rsidRDefault="000D1F4E" w:rsidP="00284921">
      <w:pPr>
        <w:numPr>
          <w:ilvl w:val="0"/>
          <w:numId w:val="78"/>
        </w:numPr>
        <w:spacing w:after="200" w:line="276" w:lineRule="auto"/>
        <w:jc w:val="both"/>
        <w:outlineLvl w:val="0"/>
        <w:rPr>
          <w:sz w:val="24"/>
          <w:szCs w:val="24"/>
        </w:rPr>
      </w:pPr>
      <w:r w:rsidRPr="000D1F4E">
        <w:rPr>
          <w:sz w:val="24"/>
          <w:szCs w:val="24"/>
        </w:rPr>
        <w:t>приказ МОУ «Партенитская школа»  города Алушты от 05.09.2017 г. № 309</w:t>
      </w:r>
    </w:p>
    <w:p w:rsidR="000D1F4E" w:rsidRPr="000D1F4E" w:rsidRDefault="000D1F4E" w:rsidP="000D1F4E">
      <w:pPr>
        <w:jc w:val="both"/>
        <w:outlineLvl w:val="0"/>
        <w:rPr>
          <w:b/>
          <w:sz w:val="24"/>
          <w:szCs w:val="24"/>
        </w:rPr>
      </w:pPr>
      <w:r w:rsidRPr="000D1F4E">
        <w:rPr>
          <w:b/>
          <w:sz w:val="24"/>
          <w:szCs w:val="24"/>
        </w:rPr>
        <w:t xml:space="preserve">Тема мониторинга: </w:t>
      </w:r>
    </w:p>
    <w:p w:rsidR="000D1F4E" w:rsidRPr="000D1F4E" w:rsidRDefault="000D1F4E" w:rsidP="00284921">
      <w:pPr>
        <w:numPr>
          <w:ilvl w:val="0"/>
          <w:numId w:val="81"/>
        </w:numPr>
        <w:spacing w:after="200" w:line="276" w:lineRule="auto"/>
        <w:jc w:val="both"/>
        <w:outlineLvl w:val="0"/>
        <w:rPr>
          <w:b/>
          <w:sz w:val="24"/>
          <w:szCs w:val="24"/>
        </w:rPr>
      </w:pPr>
      <w:r w:rsidRPr="000D1F4E">
        <w:rPr>
          <w:b/>
          <w:sz w:val="24"/>
          <w:szCs w:val="24"/>
        </w:rPr>
        <w:t>м</w:t>
      </w:r>
      <w:r w:rsidRPr="000D1F4E">
        <w:rPr>
          <w:sz w:val="24"/>
          <w:szCs w:val="24"/>
        </w:rPr>
        <w:t xml:space="preserve">ониторинг качества знаний по русскому языку и математике обучающихся  5-7, 9,11 </w:t>
      </w:r>
    </w:p>
    <w:p w:rsidR="000D1F4E" w:rsidRPr="000D1F4E" w:rsidRDefault="000D1F4E" w:rsidP="000D1F4E">
      <w:pPr>
        <w:ind w:left="142" w:hanging="142"/>
        <w:jc w:val="both"/>
        <w:outlineLvl w:val="0"/>
        <w:rPr>
          <w:b/>
          <w:sz w:val="24"/>
          <w:szCs w:val="24"/>
        </w:rPr>
      </w:pPr>
      <w:r w:rsidRPr="000D1F4E">
        <w:rPr>
          <w:b/>
          <w:sz w:val="24"/>
          <w:szCs w:val="24"/>
        </w:rPr>
        <w:t xml:space="preserve">Цель проведения: </w:t>
      </w:r>
    </w:p>
    <w:p w:rsidR="000D1F4E" w:rsidRPr="000D1F4E" w:rsidRDefault="000D1F4E" w:rsidP="00284921">
      <w:pPr>
        <w:numPr>
          <w:ilvl w:val="0"/>
          <w:numId w:val="79"/>
        </w:numPr>
        <w:spacing w:after="200" w:line="276" w:lineRule="auto"/>
        <w:outlineLvl w:val="0"/>
        <w:rPr>
          <w:sz w:val="24"/>
          <w:szCs w:val="24"/>
        </w:rPr>
      </w:pPr>
      <w:r w:rsidRPr="000D1F4E">
        <w:rPr>
          <w:sz w:val="24"/>
          <w:szCs w:val="24"/>
        </w:rPr>
        <w:t xml:space="preserve">осуществление </w:t>
      </w:r>
      <w:proofErr w:type="gramStart"/>
      <w:r w:rsidRPr="000D1F4E">
        <w:rPr>
          <w:sz w:val="24"/>
          <w:szCs w:val="24"/>
        </w:rPr>
        <w:t>мониторинга качества знаний выпускников всех ступеней</w:t>
      </w:r>
      <w:proofErr w:type="gramEnd"/>
      <w:r w:rsidRPr="000D1F4E">
        <w:rPr>
          <w:sz w:val="24"/>
          <w:szCs w:val="24"/>
        </w:rPr>
        <w:t xml:space="preserve"> образования, уровня «остаточных» знаний на начало учебного года по русскому языку и математике</w:t>
      </w:r>
    </w:p>
    <w:p w:rsidR="000D1F4E" w:rsidRPr="000D1F4E" w:rsidRDefault="000D1F4E" w:rsidP="000D1F4E">
      <w:pPr>
        <w:ind w:left="283"/>
        <w:rPr>
          <w:rFonts w:eastAsia="Calibri"/>
          <w:b/>
          <w:sz w:val="24"/>
          <w:szCs w:val="24"/>
        </w:rPr>
      </w:pPr>
      <w:r w:rsidRPr="000D1F4E">
        <w:rPr>
          <w:rFonts w:eastAsia="Calibri"/>
          <w:b/>
          <w:sz w:val="24"/>
          <w:szCs w:val="24"/>
        </w:rPr>
        <w:t xml:space="preserve">Сроки проведения: </w:t>
      </w:r>
    </w:p>
    <w:p w:rsidR="000D1F4E" w:rsidRPr="000D1F4E" w:rsidRDefault="000D1F4E" w:rsidP="00284921">
      <w:pPr>
        <w:numPr>
          <w:ilvl w:val="0"/>
          <w:numId w:val="79"/>
        </w:numPr>
        <w:spacing w:after="200" w:line="276" w:lineRule="auto"/>
        <w:jc w:val="both"/>
        <w:rPr>
          <w:rFonts w:eastAsia="Calibri"/>
          <w:b/>
          <w:sz w:val="24"/>
          <w:szCs w:val="24"/>
        </w:rPr>
      </w:pPr>
      <w:r w:rsidRPr="000D1F4E">
        <w:rPr>
          <w:rFonts w:eastAsia="Calibri"/>
          <w:sz w:val="24"/>
          <w:szCs w:val="24"/>
        </w:rPr>
        <w:t xml:space="preserve">с 15.09.2017 по 02.10.2017г. </w:t>
      </w:r>
    </w:p>
    <w:p w:rsidR="000D1F4E" w:rsidRPr="000D1F4E" w:rsidRDefault="000D1F4E" w:rsidP="000D1F4E">
      <w:pPr>
        <w:outlineLvl w:val="0"/>
        <w:rPr>
          <w:b/>
          <w:sz w:val="24"/>
          <w:szCs w:val="24"/>
        </w:rPr>
      </w:pPr>
      <w:r w:rsidRPr="000D1F4E">
        <w:rPr>
          <w:b/>
          <w:sz w:val="24"/>
          <w:szCs w:val="24"/>
        </w:rPr>
        <w:t>Краткая программа проведения мониторинга:</w:t>
      </w:r>
    </w:p>
    <w:p w:rsidR="000D1F4E" w:rsidRPr="000D1F4E" w:rsidRDefault="000D1F4E" w:rsidP="00284921">
      <w:pPr>
        <w:numPr>
          <w:ilvl w:val="0"/>
          <w:numId w:val="74"/>
        </w:numPr>
        <w:spacing w:after="200" w:line="276" w:lineRule="auto"/>
        <w:jc w:val="both"/>
        <w:rPr>
          <w:rFonts w:eastAsia="Calibri"/>
          <w:sz w:val="24"/>
          <w:szCs w:val="24"/>
        </w:rPr>
      </w:pPr>
      <w:r w:rsidRPr="000D1F4E">
        <w:rPr>
          <w:rFonts w:eastAsia="Calibri"/>
          <w:sz w:val="24"/>
          <w:szCs w:val="24"/>
        </w:rPr>
        <w:t>входной мониторинг;</w:t>
      </w:r>
    </w:p>
    <w:p w:rsidR="000D1F4E" w:rsidRPr="000D1F4E" w:rsidRDefault="000D1F4E" w:rsidP="00284921">
      <w:pPr>
        <w:numPr>
          <w:ilvl w:val="1"/>
          <w:numId w:val="73"/>
        </w:numPr>
        <w:spacing w:after="200" w:line="276" w:lineRule="auto"/>
        <w:jc w:val="both"/>
        <w:rPr>
          <w:rFonts w:eastAsia="Calibri"/>
          <w:sz w:val="24"/>
          <w:szCs w:val="24"/>
        </w:rPr>
      </w:pPr>
      <w:r w:rsidRPr="000D1F4E">
        <w:rPr>
          <w:rFonts w:eastAsia="Calibri"/>
          <w:sz w:val="24"/>
          <w:szCs w:val="24"/>
        </w:rPr>
        <w:lastRenderedPageBreak/>
        <w:t xml:space="preserve">издание приказа о проведении мониторинга качества знаний: </w:t>
      </w:r>
    </w:p>
    <w:p w:rsidR="000D1F4E" w:rsidRPr="000D1F4E" w:rsidRDefault="000D1F4E" w:rsidP="00284921">
      <w:pPr>
        <w:numPr>
          <w:ilvl w:val="0"/>
          <w:numId w:val="73"/>
        </w:numPr>
        <w:tabs>
          <w:tab w:val="left" w:pos="1080"/>
        </w:tabs>
        <w:spacing w:after="200" w:line="276" w:lineRule="auto"/>
        <w:jc w:val="both"/>
        <w:rPr>
          <w:rFonts w:eastAsia="Calibri"/>
          <w:sz w:val="24"/>
          <w:szCs w:val="24"/>
        </w:rPr>
      </w:pPr>
      <w:r w:rsidRPr="000D1F4E">
        <w:rPr>
          <w:rFonts w:eastAsia="Calibri"/>
          <w:sz w:val="24"/>
          <w:szCs w:val="24"/>
        </w:rPr>
        <w:t>назначение ответственного за проведение мониторинга;</w:t>
      </w:r>
    </w:p>
    <w:p w:rsidR="000D1F4E" w:rsidRPr="000D1F4E" w:rsidRDefault="000D1F4E" w:rsidP="00284921">
      <w:pPr>
        <w:numPr>
          <w:ilvl w:val="0"/>
          <w:numId w:val="73"/>
        </w:numPr>
        <w:tabs>
          <w:tab w:val="left" w:pos="1080"/>
        </w:tabs>
        <w:spacing w:after="200" w:line="276" w:lineRule="auto"/>
        <w:jc w:val="both"/>
        <w:rPr>
          <w:rFonts w:eastAsia="Calibri"/>
          <w:sz w:val="24"/>
          <w:szCs w:val="24"/>
        </w:rPr>
      </w:pPr>
      <w:r w:rsidRPr="000D1F4E">
        <w:rPr>
          <w:rFonts w:eastAsia="Calibri"/>
          <w:sz w:val="24"/>
          <w:szCs w:val="24"/>
        </w:rPr>
        <w:t>назначение ответственных за тиражирование текстов контрольных работ;</w:t>
      </w:r>
    </w:p>
    <w:p w:rsidR="000D1F4E" w:rsidRPr="000D1F4E" w:rsidRDefault="000D1F4E" w:rsidP="00284921">
      <w:pPr>
        <w:numPr>
          <w:ilvl w:val="0"/>
          <w:numId w:val="73"/>
        </w:numPr>
        <w:tabs>
          <w:tab w:val="left" w:pos="1080"/>
        </w:tabs>
        <w:spacing w:after="200" w:line="276" w:lineRule="auto"/>
        <w:jc w:val="both"/>
        <w:rPr>
          <w:rFonts w:eastAsia="Calibri"/>
          <w:sz w:val="24"/>
          <w:szCs w:val="24"/>
        </w:rPr>
      </w:pPr>
      <w:r w:rsidRPr="000D1F4E">
        <w:rPr>
          <w:rFonts w:eastAsia="Calibri"/>
          <w:sz w:val="24"/>
          <w:szCs w:val="24"/>
        </w:rPr>
        <w:t>назначение ассистентов в аудитории;</w:t>
      </w:r>
    </w:p>
    <w:p w:rsidR="000D1F4E" w:rsidRPr="000D1F4E" w:rsidRDefault="000D1F4E" w:rsidP="00284921">
      <w:pPr>
        <w:numPr>
          <w:ilvl w:val="0"/>
          <w:numId w:val="72"/>
        </w:numPr>
        <w:spacing w:after="200" w:line="276" w:lineRule="auto"/>
        <w:jc w:val="both"/>
        <w:outlineLvl w:val="0"/>
        <w:rPr>
          <w:sz w:val="24"/>
          <w:szCs w:val="24"/>
        </w:rPr>
      </w:pPr>
      <w:r w:rsidRPr="000D1F4E">
        <w:rPr>
          <w:sz w:val="24"/>
          <w:szCs w:val="24"/>
        </w:rPr>
        <w:t>Время проведения 45 минут</w:t>
      </w:r>
    </w:p>
    <w:p w:rsidR="000D1F4E" w:rsidRPr="000D1F4E" w:rsidRDefault="000D1F4E" w:rsidP="000D1F4E">
      <w:pPr>
        <w:ind w:left="66"/>
        <w:jc w:val="both"/>
        <w:rPr>
          <w:rFonts w:eastAsia="Times New Roman"/>
          <w:b/>
          <w:color w:val="000000"/>
          <w:sz w:val="24"/>
          <w:szCs w:val="24"/>
        </w:rPr>
      </w:pPr>
      <w:r w:rsidRPr="000D1F4E">
        <w:rPr>
          <w:rFonts w:eastAsia="Times New Roman"/>
          <w:b/>
          <w:color w:val="000000"/>
          <w:sz w:val="24"/>
          <w:szCs w:val="24"/>
        </w:rPr>
        <w:t xml:space="preserve">Результаты мониторинговых исследований.  </w:t>
      </w:r>
    </w:p>
    <w:p w:rsidR="000D1F4E" w:rsidRPr="000D1F4E" w:rsidRDefault="000D1F4E" w:rsidP="000D1F4E">
      <w:pPr>
        <w:ind w:left="66"/>
        <w:jc w:val="both"/>
        <w:rPr>
          <w:rFonts w:eastAsia="Times New Roman"/>
          <w:b/>
          <w:color w:val="000000"/>
          <w:sz w:val="24"/>
          <w:szCs w:val="24"/>
        </w:rPr>
      </w:pPr>
    </w:p>
    <w:p w:rsidR="000D1F4E" w:rsidRPr="000D1F4E" w:rsidRDefault="000D1F4E" w:rsidP="000D1F4E">
      <w:pPr>
        <w:jc w:val="both"/>
        <w:rPr>
          <w:b/>
          <w:sz w:val="24"/>
          <w:szCs w:val="24"/>
        </w:rPr>
      </w:pPr>
      <w:r w:rsidRPr="000D1F4E">
        <w:rPr>
          <w:b/>
          <w:sz w:val="24"/>
          <w:szCs w:val="24"/>
        </w:rPr>
        <w:t>русский язык:</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553"/>
        <w:gridCol w:w="553"/>
        <w:gridCol w:w="553"/>
        <w:gridCol w:w="413"/>
        <w:gridCol w:w="687"/>
        <w:gridCol w:w="551"/>
        <w:gridCol w:w="686"/>
        <w:gridCol w:w="686"/>
        <w:gridCol w:w="686"/>
        <w:gridCol w:w="412"/>
        <w:gridCol w:w="686"/>
        <w:gridCol w:w="550"/>
        <w:gridCol w:w="692"/>
        <w:gridCol w:w="648"/>
      </w:tblGrid>
      <w:tr w:rsidR="000D1F4E" w:rsidRPr="00C23726" w:rsidTr="00C23726">
        <w:trPr>
          <w:cantSplit/>
          <w:trHeight w:val="1923"/>
        </w:trPr>
        <w:tc>
          <w:tcPr>
            <w:tcW w:w="82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rPr>
                <w:b/>
              </w:rPr>
            </w:pPr>
            <w:r w:rsidRPr="00C23726">
              <w:rPr>
                <w:b/>
              </w:rPr>
              <w:t>ФИО учителя</w:t>
            </w:r>
          </w:p>
        </w:tc>
        <w:tc>
          <w:tcPr>
            <w:tcW w:w="276" w:type="pct"/>
            <w:tcBorders>
              <w:top w:val="single" w:sz="4" w:space="0" w:color="000000"/>
              <w:left w:val="single" w:sz="4" w:space="0" w:color="000000"/>
              <w:right w:val="single" w:sz="4" w:space="0" w:color="000000"/>
            </w:tcBorders>
            <w:textDirection w:val="btLr"/>
            <w:hideMark/>
          </w:tcPr>
          <w:p w:rsidR="000D1F4E" w:rsidRPr="00C23726" w:rsidRDefault="000D1F4E" w:rsidP="000D1F4E">
            <w:pPr>
              <w:ind w:left="113" w:right="113" w:firstLine="567"/>
              <w:jc w:val="both"/>
              <w:rPr>
                <w:b/>
              </w:rPr>
            </w:pPr>
            <w:r w:rsidRPr="00C23726">
              <w:rPr>
                <w:b/>
              </w:rPr>
              <w:t>Класс</w:t>
            </w:r>
          </w:p>
        </w:tc>
        <w:tc>
          <w:tcPr>
            <w:tcW w:w="276" w:type="pct"/>
            <w:tcBorders>
              <w:top w:val="single" w:sz="4" w:space="0" w:color="000000"/>
              <w:left w:val="single" w:sz="4" w:space="0" w:color="000000"/>
              <w:right w:val="single" w:sz="4" w:space="0" w:color="000000"/>
            </w:tcBorders>
            <w:textDirection w:val="btLr"/>
            <w:hideMark/>
          </w:tcPr>
          <w:p w:rsidR="000D1F4E" w:rsidRPr="00C23726" w:rsidRDefault="000D1F4E" w:rsidP="000D1F4E">
            <w:pPr>
              <w:ind w:left="113" w:right="113"/>
              <w:jc w:val="both"/>
              <w:rPr>
                <w:b/>
              </w:rPr>
            </w:pPr>
            <w:r w:rsidRPr="00C23726">
              <w:rPr>
                <w:b/>
              </w:rPr>
              <w:t>Кол-во уч-ся</w:t>
            </w:r>
          </w:p>
        </w:tc>
        <w:tc>
          <w:tcPr>
            <w:tcW w:w="275" w:type="pct"/>
            <w:tcBorders>
              <w:top w:val="single" w:sz="4" w:space="0" w:color="000000"/>
              <w:left w:val="single" w:sz="4" w:space="0" w:color="000000"/>
              <w:right w:val="single" w:sz="4" w:space="0" w:color="000000"/>
            </w:tcBorders>
            <w:textDirection w:val="btLr"/>
            <w:hideMark/>
          </w:tcPr>
          <w:p w:rsidR="000D1F4E" w:rsidRPr="00C23726" w:rsidRDefault="000D1F4E" w:rsidP="000D1F4E">
            <w:pPr>
              <w:ind w:left="113" w:right="113" w:firstLine="567"/>
              <w:jc w:val="both"/>
              <w:rPr>
                <w:b/>
              </w:rPr>
            </w:pPr>
            <w:r w:rsidRPr="00C23726">
              <w:rPr>
                <w:b/>
              </w:rPr>
              <w:t>Писало</w:t>
            </w:r>
          </w:p>
        </w:tc>
        <w:tc>
          <w:tcPr>
            <w:tcW w:w="206"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5</w:t>
            </w:r>
          </w:p>
        </w:tc>
        <w:tc>
          <w:tcPr>
            <w:tcW w:w="343"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75"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4</w:t>
            </w:r>
          </w:p>
        </w:tc>
        <w:tc>
          <w:tcPr>
            <w:tcW w:w="343"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343"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3</w:t>
            </w:r>
          </w:p>
        </w:tc>
        <w:tc>
          <w:tcPr>
            <w:tcW w:w="343"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06"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2</w:t>
            </w:r>
          </w:p>
        </w:tc>
        <w:tc>
          <w:tcPr>
            <w:tcW w:w="343" w:type="pct"/>
            <w:tcBorders>
              <w:top w:val="single" w:sz="4" w:space="0" w:color="000000"/>
              <w:left w:val="single" w:sz="4" w:space="0" w:color="000000"/>
              <w:right w:val="single" w:sz="4" w:space="0" w:color="000000"/>
            </w:tcBorders>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75" w:type="pct"/>
            <w:tcBorders>
              <w:top w:val="single" w:sz="4" w:space="0" w:color="000000"/>
              <w:left w:val="single" w:sz="4" w:space="0" w:color="000000"/>
              <w:right w:val="single" w:sz="4" w:space="0" w:color="000000"/>
            </w:tcBorders>
            <w:textDirection w:val="btLr"/>
            <w:hideMark/>
          </w:tcPr>
          <w:p w:rsidR="000D1F4E" w:rsidRPr="00C23726" w:rsidRDefault="000D1F4E" w:rsidP="000D1F4E">
            <w:pPr>
              <w:ind w:left="113" w:right="113"/>
              <w:jc w:val="both"/>
              <w:rPr>
                <w:b/>
              </w:rPr>
            </w:pPr>
            <w:r w:rsidRPr="00C23726">
              <w:rPr>
                <w:b/>
              </w:rPr>
              <w:t>Средний балл</w:t>
            </w:r>
          </w:p>
        </w:tc>
        <w:tc>
          <w:tcPr>
            <w:tcW w:w="346" w:type="pct"/>
            <w:tcBorders>
              <w:top w:val="single" w:sz="4" w:space="0" w:color="000000"/>
              <w:left w:val="single" w:sz="4" w:space="0" w:color="000000"/>
              <w:right w:val="single" w:sz="4" w:space="0" w:color="000000"/>
            </w:tcBorders>
            <w:textDirection w:val="btLr"/>
          </w:tcPr>
          <w:p w:rsidR="000D1F4E" w:rsidRPr="00C23726" w:rsidRDefault="000D1F4E" w:rsidP="000D1F4E">
            <w:pPr>
              <w:ind w:left="113" w:right="113"/>
              <w:jc w:val="both"/>
              <w:rPr>
                <w:b/>
              </w:rPr>
            </w:pPr>
            <w:r w:rsidRPr="00C23726">
              <w:rPr>
                <w:b/>
              </w:rPr>
              <w:t>успешность %</w:t>
            </w:r>
          </w:p>
        </w:tc>
        <w:tc>
          <w:tcPr>
            <w:tcW w:w="324" w:type="pct"/>
            <w:tcBorders>
              <w:top w:val="single" w:sz="4" w:space="0" w:color="000000"/>
              <w:left w:val="single" w:sz="4" w:space="0" w:color="000000"/>
              <w:right w:val="single" w:sz="4" w:space="0" w:color="000000"/>
            </w:tcBorders>
            <w:textDirection w:val="btLr"/>
            <w:hideMark/>
          </w:tcPr>
          <w:p w:rsidR="000D1F4E" w:rsidRPr="00C23726" w:rsidRDefault="000D1F4E" w:rsidP="000D1F4E">
            <w:pPr>
              <w:ind w:left="113" w:right="113"/>
              <w:jc w:val="both"/>
              <w:rPr>
                <w:b/>
              </w:rPr>
            </w:pPr>
            <w:r w:rsidRPr="00C23726">
              <w:rPr>
                <w:b/>
              </w:rPr>
              <w:t xml:space="preserve">Качество % </w:t>
            </w:r>
          </w:p>
        </w:tc>
      </w:tr>
      <w:tr w:rsidR="000D1F4E" w:rsidRPr="00C23726" w:rsidTr="00C23726">
        <w:trPr>
          <w:trHeight w:val="269"/>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Афанасьева Е.С.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5-А</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19</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15,8</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10,5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73,7</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3,4</w:t>
            </w:r>
          </w:p>
        </w:tc>
        <w:tc>
          <w:tcPr>
            <w:tcW w:w="346" w:type="pct"/>
            <w:tcBorders>
              <w:top w:val="single" w:sz="4" w:space="0" w:color="000000"/>
              <w:left w:val="single" w:sz="4" w:space="0" w:color="000000"/>
              <w:bottom w:val="single" w:sz="4" w:space="0" w:color="auto"/>
              <w:right w:val="single" w:sz="4" w:space="0" w:color="000000"/>
            </w:tcBorders>
          </w:tcPr>
          <w:p w:rsidR="000D1F4E" w:rsidRPr="00C23726" w:rsidRDefault="000D1F4E" w:rsidP="000D1F4E">
            <w:pPr>
              <w:jc w:val="both"/>
            </w:pPr>
            <w:r w:rsidRPr="00C23726">
              <w:t>100</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26,3</w:t>
            </w:r>
          </w:p>
        </w:tc>
      </w:tr>
      <w:tr w:rsidR="000D1F4E" w:rsidRPr="00C23726" w:rsidTr="00C23726">
        <w:trPr>
          <w:trHeight w:val="276"/>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(грамм</w:t>
            </w:r>
            <w:proofErr w:type="gramStart"/>
            <w:r w:rsidRPr="00C23726">
              <w:t>.з</w:t>
            </w:r>
            <w:proofErr w:type="gramEnd"/>
            <w:r w:rsidRPr="00C23726">
              <w:t>адан.)</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10,5</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42,1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47,4</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auto"/>
            </w:tcBorders>
            <w:hideMark/>
          </w:tcPr>
          <w:p w:rsidR="000D1F4E" w:rsidRPr="00C23726" w:rsidRDefault="000D1F4E" w:rsidP="000D1F4E">
            <w:pPr>
              <w:jc w:val="both"/>
            </w:pPr>
            <w:r w:rsidRPr="00C23726">
              <w:t>3,6</w:t>
            </w:r>
          </w:p>
        </w:tc>
        <w:tc>
          <w:tcPr>
            <w:tcW w:w="346" w:type="pct"/>
            <w:tcBorders>
              <w:top w:val="single" w:sz="4" w:space="0" w:color="auto"/>
              <w:left w:val="single" w:sz="4" w:space="0" w:color="auto"/>
              <w:bottom w:val="single" w:sz="4" w:space="0" w:color="auto"/>
              <w:right w:val="single" w:sz="4" w:space="0" w:color="auto"/>
            </w:tcBorders>
          </w:tcPr>
          <w:p w:rsidR="000D1F4E" w:rsidRPr="00C23726" w:rsidRDefault="000D1F4E" w:rsidP="000D1F4E">
            <w:pPr>
              <w:jc w:val="both"/>
            </w:pPr>
            <w:r w:rsidRPr="00C23726">
              <w:t>100</w:t>
            </w:r>
          </w:p>
        </w:tc>
        <w:tc>
          <w:tcPr>
            <w:tcW w:w="324" w:type="pct"/>
            <w:tcBorders>
              <w:top w:val="single" w:sz="4" w:space="0" w:color="000000"/>
              <w:left w:val="single" w:sz="4" w:space="0" w:color="auto"/>
              <w:bottom w:val="single" w:sz="4" w:space="0" w:color="000000"/>
              <w:right w:val="single" w:sz="4" w:space="0" w:color="000000"/>
            </w:tcBorders>
            <w:hideMark/>
          </w:tcPr>
          <w:p w:rsidR="000D1F4E" w:rsidRPr="00C23726" w:rsidRDefault="000D1F4E" w:rsidP="000D1F4E">
            <w:pPr>
              <w:jc w:val="both"/>
            </w:pPr>
            <w:r w:rsidRPr="00C23726">
              <w:t>52,6</w:t>
            </w:r>
          </w:p>
        </w:tc>
      </w:tr>
      <w:tr w:rsidR="000D1F4E" w:rsidRPr="00C23726" w:rsidTr="00C23726">
        <w:trPr>
          <w:trHeight w:val="236"/>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Афанасьева Е.С.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5-Б</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77,8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100</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22,2</w:t>
            </w:r>
          </w:p>
        </w:tc>
      </w:tr>
      <w:tr w:rsidR="000D1F4E" w:rsidRPr="00C23726" w:rsidTr="00C23726">
        <w:trPr>
          <w:trHeight w:val="212"/>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(грамм</w:t>
            </w:r>
            <w:proofErr w:type="gramStart"/>
            <w:r w:rsidRPr="00C23726">
              <w:t>.з</w:t>
            </w:r>
            <w:proofErr w:type="gramEnd"/>
            <w:r w:rsidRPr="00C23726">
              <w:t>адан.)</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38,9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16,7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3,4</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83,3</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50</w:t>
            </w:r>
          </w:p>
        </w:tc>
      </w:tr>
      <w:tr w:rsidR="000D1F4E" w:rsidRPr="00C23726" w:rsidTr="00C23726">
        <w:trPr>
          <w:trHeight w:val="329"/>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Афанасьева Е.С.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6-А</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24</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4,2</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45,8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10</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41,7</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3,5</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91,7</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50</w:t>
            </w:r>
          </w:p>
        </w:tc>
      </w:tr>
      <w:tr w:rsidR="000D1F4E" w:rsidRPr="00C23726" w:rsidTr="00C23726">
        <w:trPr>
          <w:trHeight w:val="278"/>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(грамм</w:t>
            </w:r>
            <w:proofErr w:type="gramStart"/>
            <w:r w:rsidRPr="00C23726">
              <w:t>.з</w:t>
            </w:r>
            <w:proofErr w:type="gramEnd"/>
            <w:r w:rsidRPr="00C23726">
              <w:t>адан.)</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29,2</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45,8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3,8</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100</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54,2</w:t>
            </w:r>
          </w:p>
        </w:tc>
      </w:tr>
      <w:tr w:rsidR="000D1F4E" w:rsidRPr="00C23726" w:rsidTr="00C23726">
        <w:trPr>
          <w:trHeight w:val="267"/>
        </w:trPr>
        <w:tc>
          <w:tcPr>
            <w:tcW w:w="82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Кучерук Ю.С.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6-Б</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21</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23,8</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23,8</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3,4</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76,2</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42,8</w:t>
            </w:r>
          </w:p>
        </w:tc>
      </w:tr>
      <w:tr w:rsidR="000D1F4E" w:rsidRPr="00C23726" w:rsidTr="00C23726">
        <w:trPr>
          <w:trHeight w:val="230"/>
        </w:trPr>
        <w:tc>
          <w:tcPr>
            <w:tcW w:w="82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Кучерук Ю.С.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29</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16</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3,2</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84</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36%</w:t>
            </w:r>
          </w:p>
        </w:tc>
      </w:tr>
      <w:tr w:rsidR="000D1F4E" w:rsidRPr="00C23726" w:rsidTr="00C23726">
        <w:trPr>
          <w:trHeight w:val="219"/>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Николаева Т.В.</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9-А</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14,2</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42,8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28,5</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14,2</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3,9</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85,8</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62</w:t>
            </w:r>
          </w:p>
        </w:tc>
      </w:tr>
      <w:tr w:rsidR="000D1F4E" w:rsidRPr="00C23726" w:rsidTr="00C23726">
        <w:trPr>
          <w:trHeight w:val="338"/>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(грамм</w:t>
            </w:r>
            <w:proofErr w:type="gramStart"/>
            <w:r w:rsidRPr="00C23726">
              <w:t>.з</w:t>
            </w:r>
            <w:proofErr w:type="gramEnd"/>
            <w:r w:rsidRPr="00C23726">
              <w:t>адан.)</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21,4</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35,7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35,7</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3,7</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92,9</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56,1</w:t>
            </w:r>
          </w:p>
        </w:tc>
      </w:tr>
      <w:tr w:rsidR="000D1F4E" w:rsidRPr="00C23726" w:rsidTr="00C23726">
        <w:trPr>
          <w:trHeight w:val="143"/>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Кучерук Ю.С.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9-Б</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3,8</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75</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63</w:t>
            </w:r>
          </w:p>
        </w:tc>
      </w:tr>
      <w:tr w:rsidR="000D1F4E" w:rsidRPr="00C23726" w:rsidTr="00C23726">
        <w:trPr>
          <w:trHeight w:val="262"/>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(грамм</w:t>
            </w:r>
            <w:proofErr w:type="gramStart"/>
            <w:r w:rsidRPr="00C23726">
              <w:t>.з</w:t>
            </w:r>
            <w:proofErr w:type="gramEnd"/>
            <w:r w:rsidRPr="00C23726">
              <w:t>адан.)</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3,4</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75</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50</w:t>
            </w:r>
          </w:p>
        </w:tc>
      </w:tr>
      <w:tr w:rsidR="000D1F4E" w:rsidRPr="00C23726" w:rsidTr="00C23726">
        <w:trPr>
          <w:trHeight w:val="238"/>
        </w:trPr>
        <w:tc>
          <w:tcPr>
            <w:tcW w:w="823" w:type="pct"/>
            <w:vMerge w:val="restart"/>
            <w:tcBorders>
              <w:top w:val="single" w:sz="4" w:space="0" w:color="000000"/>
              <w:left w:val="single" w:sz="4" w:space="0" w:color="000000"/>
              <w:right w:val="single" w:sz="4" w:space="0" w:color="000000"/>
            </w:tcBorders>
            <w:hideMark/>
          </w:tcPr>
          <w:p w:rsidR="000D1F4E" w:rsidRPr="00C23726" w:rsidRDefault="000D1F4E" w:rsidP="000D1F4E">
            <w:pPr>
              <w:jc w:val="both"/>
            </w:pPr>
            <w:r w:rsidRPr="00C23726">
              <w:t>Кучерук Ю.С.</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18</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15</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3,6</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87</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60</w:t>
            </w:r>
          </w:p>
        </w:tc>
      </w:tr>
      <w:tr w:rsidR="000D1F4E" w:rsidRPr="00C23726" w:rsidTr="00C23726">
        <w:trPr>
          <w:trHeight w:val="273"/>
        </w:trPr>
        <w:tc>
          <w:tcPr>
            <w:tcW w:w="823" w:type="pct"/>
            <w:vMerge/>
            <w:tcBorders>
              <w:left w:val="single" w:sz="4" w:space="0" w:color="000000"/>
              <w:bottom w:val="single" w:sz="4" w:space="0" w:color="000000"/>
              <w:right w:val="single" w:sz="4" w:space="0" w:color="000000"/>
            </w:tcBorders>
            <w:hideMark/>
          </w:tcPr>
          <w:p w:rsidR="000D1F4E" w:rsidRPr="00C23726" w:rsidRDefault="000D1F4E" w:rsidP="000D1F4E">
            <w:pPr>
              <w:ind w:firstLine="567"/>
              <w:jc w:val="both"/>
            </w:pPr>
          </w:p>
        </w:tc>
        <w:tc>
          <w:tcPr>
            <w:tcW w:w="828" w:type="pct"/>
            <w:gridSpan w:val="3"/>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анализ текста</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6"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93</w:t>
            </w:r>
          </w:p>
        </w:tc>
        <w:tc>
          <w:tcPr>
            <w:tcW w:w="3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80</w:t>
            </w:r>
          </w:p>
        </w:tc>
      </w:tr>
    </w:tbl>
    <w:p w:rsidR="000D1F4E" w:rsidRPr="000D1F4E" w:rsidRDefault="000D1F4E" w:rsidP="000D1F4E">
      <w:pPr>
        <w:jc w:val="both"/>
        <w:rPr>
          <w:sz w:val="24"/>
          <w:szCs w:val="24"/>
        </w:rPr>
      </w:pPr>
    </w:p>
    <w:p w:rsidR="000D1F4E" w:rsidRPr="000D1F4E" w:rsidRDefault="000D1F4E" w:rsidP="000D1F4E">
      <w:pPr>
        <w:ind w:firstLine="708"/>
        <w:jc w:val="both"/>
        <w:rPr>
          <w:sz w:val="24"/>
          <w:szCs w:val="24"/>
        </w:rPr>
      </w:pPr>
      <w:r w:rsidRPr="000D1F4E">
        <w:rPr>
          <w:sz w:val="24"/>
          <w:szCs w:val="24"/>
        </w:rPr>
        <w:t xml:space="preserve">Результаты контрольных работ по русскому языку показали, что большинство учащихся   усвоили программный материал, хотя отмечается низкий уровень качества в 5-А классе: 26,3 % (диктант), в 5-Б классе: 22,2 % (диктант) (учитель Афанасьева Е.С.); в 6-Б классе:  42,8% (диктант), в 7 классе: 36 % (учитель Кучерук Ю.С.). Высокий уровень качества знаний показали обучающиеся 11 класса – 80 % (анализ текста) (учитель Кучерук Ю.С.). </w:t>
      </w:r>
    </w:p>
    <w:p w:rsidR="000D1F4E" w:rsidRPr="000D1F4E" w:rsidRDefault="000D1F4E" w:rsidP="000D1F4E">
      <w:pPr>
        <w:ind w:firstLine="708"/>
        <w:jc w:val="both"/>
        <w:rPr>
          <w:sz w:val="24"/>
          <w:szCs w:val="24"/>
        </w:rPr>
      </w:pPr>
      <w:r w:rsidRPr="000D1F4E">
        <w:rPr>
          <w:sz w:val="24"/>
          <w:szCs w:val="24"/>
        </w:rPr>
        <w:t>Типичные ошибки:</w:t>
      </w:r>
    </w:p>
    <w:p w:rsidR="000D1F4E" w:rsidRPr="000D1F4E" w:rsidRDefault="000D1F4E" w:rsidP="000D1F4E">
      <w:pPr>
        <w:jc w:val="both"/>
        <w:rPr>
          <w:sz w:val="24"/>
          <w:szCs w:val="24"/>
        </w:rPr>
      </w:pPr>
      <w:r w:rsidRPr="000D1F4E">
        <w:rPr>
          <w:sz w:val="24"/>
          <w:szCs w:val="24"/>
        </w:rPr>
        <w:t>- правописание безударных гласных в словах;</w:t>
      </w:r>
    </w:p>
    <w:p w:rsidR="000D1F4E" w:rsidRPr="000D1F4E" w:rsidRDefault="000D1F4E" w:rsidP="000D1F4E">
      <w:pPr>
        <w:jc w:val="both"/>
        <w:rPr>
          <w:sz w:val="24"/>
          <w:szCs w:val="24"/>
        </w:rPr>
      </w:pPr>
      <w:r w:rsidRPr="000D1F4E">
        <w:rPr>
          <w:sz w:val="24"/>
          <w:szCs w:val="24"/>
        </w:rPr>
        <w:t>- правописание непроизносимых согласных;</w:t>
      </w:r>
    </w:p>
    <w:p w:rsidR="000D1F4E" w:rsidRPr="000D1F4E" w:rsidRDefault="000D1F4E" w:rsidP="000D1F4E">
      <w:pPr>
        <w:jc w:val="both"/>
        <w:rPr>
          <w:sz w:val="24"/>
          <w:szCs w:val="24"/>
        </w:rPr>
      </w:pPr>
      <w:r w:rsidRPr="000D1F4E">
        <w:rPr>
          <w:sz w:val="24"/>
          <w:szCs w:val="24"/>
        </w:rPr>
        <w:t>- -</w:t>
      </w:r>
      <w:proofErr w:type="gramStart"/>
      <w:r w:rsidRPr="000D1F4E">
        <w:rPr>
          <w:sz w:val="24"/>
          <w:szCs w:val="24"/>
        </w:rPr>
        <w:t>н-</w:t>
      </w:r>
      <w:proofErr w:type="gramEnd"/>
      <w:r w:rsidRPr="000D1F4E">
        <w:rPr>
          <w:sz w:val="24"/>
          <w:szCs w:val="24"/>
        </w:rPr>
        <w:t xml:space="preserve"> и –нн- в суффиксах причастий;</w:t>
      </w:r>
    </w:p>
    <w:p w:rsidR="000D1F4E" w:rsidRPr="000D1F4E" w:rsidRDefault="000D1F4E" w:rsidP="000D1F4E">
      <w:pPr>
        <w:jc w:val="both"/>
        <w:rPr>
          <w:sz w:val="24"/>
          <w:szCs w:val="24"/>
        </w:rPr>
      </w:pPr>
      <w:r w:rsidRPr="000D1F4E">
        <w:rPr>
          <w:sz w:val="24"/>
          <w:szCs w:val="24"/>
        </w:rPr>
        <w:t>- правописание наречий;</w:t>
      </w:r>
    </w:p>
    <w:p w:rsidR="000D1F4E" w:rsidRPr="000D1F4E" w:rsidRDefault="000D1F4E" w:rsidP="000D1F4E">
      <w:pPr>
        <w:jc w:val="both"/>
        <w:rPr>
          <w:sz w:val="24"/>
          <w:szCs w:val="24"/>
        </w:rPr>
      </w:pPr>
      <w:r w:rsidRPr="000D1F4E">
        <w:rPr>
          <w:sz w:val="24"/>
          <w:szCs w:val="24"/>
        </w:rPr>
        <w:t>- знаки препинания в сложном предложении,  в простом предложении, осложнённом однородными членами, обособленными членами предложения, вводными конструкциями.</w:t>
      </w:r>
    </w:p>
    <w:p w:rsidR="000D1F4E" w:rsidRPr="000D1F4E" w:rsidRDefault="000D1F4E" w:rsidP="000D1F4E">
      <w:pPr>
        <w:rPr>
          <w:b/>
          <w:sz w:val="24"/>
          <w:szCs w:val="24"/>
          <w:u w:val="single"/>
        </w:rPr>
      </w:pPr>
      <w:r w:rsidRPr="000D1F4E">
        <w:rPr>
          <w:b/>
          <w:sz w:val="24"/>
          <w:szCs w:val="24"/>
          <w:u w:val="single"/>
        </w:rPr>
        <w:t>Меры по устранению недостатков:</w:t>
      </w:r>
    </w:p>
    <w:p w:rsidR="000D1F4E" w:rsidRPr="000D1F4E" w:rsidRDefault="000D1F4E" w:rsidP="00284921">
      <w:pPr>
        <w:numPr>
          <w:ilvl w:val="0"/>
          <w:numId w:val="76"/>
        </w:numPr>
        <w:spacing w:after="200" w:line="276" w:lineRule="auto"/>
        <w:jc w:val="both"/>
        <w:rPr>
          <w:sz w:val="24"/>
          <w:szCs w:val="24"/>
        </w:rPr>
      </w:pPr>
      <w:r w:rsidRPr="000D1F4E">
        <w:rPr>
          <w:sz w:val="24"/>
          <w:szCs w:val="24"/>
        </w:rPr>
        <w:t>Ознакомить учащихся и их родителей (законных представителей) с результатами контрольных работ.</w:t>
      </w:r>
    </w:p>
    <w:p w:rsidR="000D1F4E" w:rsidRPr="000D1F4E" w:rsidRDefault="000D1F4E" w:rsidP="00284921">
      <w:pPr>
        <w:numPr>
          <w:ilvl w:val="0"/>
          <w:numId w:val="76"/>
        </w:numPr>
        <w:spacing w:after="200" w:line="276" w:lineRule="auto"/>
        <w:jc w:val="both"/>
        <w:rPr>
          <w:sz w:val="24"/>
          <w:szCs w:val="24"/>
        </w:rPr>
      </w:pPr>
      <w:r w:rsidRPr="000D1F4E">
        <w:rPr>
          <w:sz w:val="24"/>
          <w:szCs w:val="24"/>
        </w:rPr>
        <w:t>Провести анализ контрольных работ и сделать соответствующие выводы, результаты анализа контрольных работ обсудить на заседаниях ШМО.</w:t>
      </w:r>
    </w:p>
    <w:p w:rsidR="000D1F4E" w:rsidRPr="000D1F4E" w:rsidRDefault="000D1F4E" w:rsidP="00284921">
      <w:pPr>
        <w:numPr>
          <w:ilvl w:val="0"/>
          <w:numId w:val="77"/>
        </w:numPr>
        <w:spacing w:after="200" w:line="276" w:lineRule="auto"/>
        <w:jc w:val="both"/>
        <w:rPr>
          <w:sz w:val="24"/>
          <w:szCs w:val="24"/>
        </w:rPr>
      </w:pPr>
      <w:r w:rsidRPr="000D1F4E">
        <w:rPr>
          <w:sz w:val="24"/>
          <w:szCs w:val="24"/>
        </w:rPr>
        <w:lastRenderedPageBreak/>
        <w:t xml:space="preserve">Учителям, работающим в 4-х классах, на уроках русского языка формировать </w:t>
      </w:r>
    </w:p>
    <w:p w:rsidR="000D1F4E" w:rsidRPr="000D1F4E" w:rsidRDefault="000D1F4E" w:rsidP="000D1F4E">
      <w:pPr>
        <w:jc w:val="both"/>
        <w:rPr>
          <w:sz w:val="24"/>
          <w:szCs w:val="24"/>
        </w:rPr>
      </w:pPr>
      <w:r w:rsidRPr="000D1F4E">
        <w:rPr>
          <w:sz w:val="24"/>
          <w:szCs w:val="24"/>
        </w:rPr>
        <w:t>у учащихся навыки фонетического, морфемного разборов.</w:t>
      </w:r>
    </w:p>
    <w:p w:rsidR="000D1F4E" w:rsidRPr="000D1F4E" w:rsidRDefault="000D1F4E" w:rsidP="00284921">
      <w:pPr>
        <w:numPr>
          <w:ilvl w:val="0"/>
          <w:numId w:val="77"/>
        </w:numPr>
        <w:spacing w:after="200" w:line="276" w:lineRule="auto"/>
        <w:jc w:val="both"/>
        <w:rPr>
          <w:sz w:val="24"/>
          <w:szCs w:val="24"/>
        </w:rPr>
      </w:pPr>
      <w:r w:rsidRPr="000D1F4E">
        <w:rPr>
          <w:sz w:val="24"/>
          <w:szCs w:val="24"/>
        </w:rPr>
        <w:t xml:space="preserve">На уроках русского языка в 9-х классах систематически проводить работу </w:t>
      </w:r>
      <w:proofErr w:type="gramStart"/>
      <w:r w:rsidRPr="000D1F4E">
        <w:rPr>
          <w:sz w:val="24"/>
          <w:szCs w:val="24"/>
        </w:rPr>
        <w:t>по</w:t>
      </w:r>
      <w:proofErr w:type="gramEnd"/>
      <w:r w:rsidRPr="000D1F4E">
        <w:rPr>
          <w:sz w:val="24"/>
          <w:szCs w:val="24"/>
        </w:rPr>
        <w:t xml:space="preserve"> </w:t>
      </w:r>
    </w:p>
    <w:p w:rsidR="000D1F4E" w:rsidRPr="000D1F4E" w:rsidRDefault="000D1F4E" w:rsidP="000D1F4E">
      <w:pPr>
        <w:jc w:val="both"/>
        <w:rPr>
          <w:sz w:val="24"/>
          <w:szCs w:val="24"/>
        </w:rPr>
      </w:pPr>
      <w:r w:rsidRPr="000D1F4E">
        <w:rPr>
          <w:sz w:val="24"/>
          <w:szCs w:val="24"/>
        </w:rPr>
        <w:t>устранению пробелов в знаниях учащихся, отрабатывать орографические и пунктуационные навыки, повторить раздел «Морфология»</w:t>
      </w:r>
    </w:p>
    <w:p w:rsidR="000D1F4E" w:rsidRPr="000D1F4E" w:rsidRDefault="000D1F4E" w:rsidP="00284921">
      <w:pPr>
        <w:numPr>
          <w:ilvl w:val="0"/>
          <w:numId w:val="77"/>
        </w:numPr>
        <w:spacing w:after="200" w:line="276" w:lineRule="auto"/>
        <w:jc w:val="both"/>
        <w:rPr>
          <w:sz w:val="24"/>
          <w:szCs w:val="24"/>
        </w:rPr>
      </w:pPr>
      <w:r w:rsidRPr="000D1F4E">
        <w:rPr>
          <w:sz w:val="24"/>
          <w:szCs w:val="24"/>
        </w:rPr>
        <w:t xml:space="preserve">На уроках русского языка в 11 классе систематически проводить работу </w:t>
      </w:r>
      <w:proofErr w:type="gramStart"/>
      <w:r w:rsidRPr="000D1F4E">
        <w:rPr>
          <w:sz w:val="24"/>
          <w:szCs w:val="24"/>
        </w:rPr>
        <w:t>по</w:t>
      </w:r>
      <w:proofErr w:type="gramEnd"/>
      <w:r w:rsidRPr="000D1F4E">
        <w:rPr>
          <w:sz w:val="24"/>
          <w:szCs w:val="24"/>
        </w:rPr>
        <w:t xml:space="preserve"> </w:t>
      </w:r>
    </w:p>
    <w:p w:rsidR="000D1F4E" w:rsidRPr="000D1F4E" w:rsidRDefault="000D1F4E" w:rsidP="000D1F4E">
      <w:pPr>
        <w:jc w:val="both"/>
        <w:rPr>
          <w:sz w:val="24"/>
          <w:szCs w:val="24"/>
        </w:rPr>
      </w:pPr>
      <w:r w:rsidRPr="000D1F4E">
        <w:rPr>
          <w:sz w:val="24"/>
          <w:szCs w:val="24"/>
        </w:rPr>
        <w:t>устранению пробелов в знаниях учащихся, отрабатывать орографические и пунктуационные навыки, уделить должное внимание повторению раздела «Сложные предложения».</w:t>
      </w:r>
    </w:p>
    <w:p w:rsidR="000D1F4E" w:rsidRPr="000D1F4E" w:rsidRDefault="000D1F4E" w:rsidP="00284921">
      <w:pPr>
        <w:numPr>
          <w:ilvl w:val="0"/>
          <w:numId w:val="77"/>
        </w:numPr>
        <w:spacing w:after="200" w:line="276" w:lineRule="auto"/>
        <w:jc w:val="both"/>
        <w:rPr>
          <w:sz w:val="24"/>
          <w:szCs w:val="24"/>
        </w:rPr>
      </w:pPr>
      <w:r w:rsidRPr="000D1F4E">
        <w:rPr>
          <w:sz w:val="24"/>
          <w:szCs w:val="24"/>
        </w:rPr>
        <w:t xml:space="preserve">Учителям русского языка проводить </w:t>
      </w:r>
      <w:proofErr w:type="gramStart"/>
      <w:r w:rsidRPr="000D1F4E">
        <w:rPr>
          <w:sz w:val="24"/>
          <w:szCs w:val="24"/>
        </w:rPr>
        <w:t>дополнительные</w:t>
      </w:r>
      <w:proofErr w:type="gramEnd"/>
      <w:r w:rsidRPr="000D1F4E">
        <w:rPr>
          <w:sz w:val="24"/>
          <w:szCs w:val="24"/>
        </w:rPr>
        <w:t xml:space="preserve"> индивидуальные </w:t>
      </w:r>
    </w:p>
    <w:p w:rsidR="000D1F4E" w:rsidRPr="000D1F4E" w:rsidRDefault="000D1F4E" w:rsidP="000D1F4E">
      <w:pPr>
        <w:jc w:val="both"/>
        <w:rPr>
          <w:sz w:val="24"/>
          <w:szCs w:val="24"/>
        </w:rPr>
      </w:pPr>
      <w:r w:rsidRPr="000D1F4E">
        <w:rPr>
          <w:sz w:val="24"/>
          <w:szCs w:val="24"/>
        </w:rPr>
        <w:t xml:space="preserve">занятия с учащимися, показавшими низкие результаты при выполнении контрольной работы. </w:t>
      </w:r>
    </w:p>
    <w:p w:rsidR="000D1F4E" w:rsidRPr="000D1F4E" w:rsidRDefault="000D1F4E" w:rsidP="000D1F4E">
      <w:pPr>
        <w:jc w:val="both"/>
        <w:rPr>
          <w:b/>
          <w:sz w:val="24"/>
          <w:szCs w:val="24"/>
        </w:rPr>
      </w:pPr>
    </w:p>
    <w:p w:rsidR="000D1F4E" w:rsidRPr="000D1F4E" w:rsidRDefault="000D1F4E" w:rsidP="000D1F4E">
      <w:pPr>
        <w:jc w:val="both"/>
        <w:rPr>
          <w:b/>
          <w:sz w:val="24"/>
          <w:szCs w:val="24"/>
        </w:rPr>
      </w:pPr>
      <w:r w:rsidRPr="000D1F4E">
        <w:rPr>
          <w:b/>
          <w:sz w:val="24"/>
          <w:szCs w:val="24"/>
        </w:rPr>
        <w:t>Результаты контрольных работ по математике:</w:t>
      </w:r>
    </w:p>
    <w:p w:rsidR="000D1F4E" w:rsidRPr="000D1F4E" w:rsidRDefault="000D1F4E" w:rsidP="000D1F4E">
      <w:pPr>
        <w:jc w:val="both"/>
        <w:rPr>
          <w:b/>
          <w:sz w:val="24"/>
          <w:szCs w:val="24"/>
        </w:rPr>
      </w:pP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540"/>
        <w:gridCol w:w="538"/>
        <w:gridCol w:w="538"/>
        <w:gridCol w:w="405"/>
        <w:gridCol w:w="673"/>
        <w:gridCol w:w="538"/>
        <w:gridCol w:w="670"/>
        <w:gridCol w:w="670"/>
        <w:gridCol w:w="670"/>
        <w:gridCol w:w="403"/>
        <w:gridCol w:w="670"/>
        <w:gridCol w:w="539"/>
        <w:gridCol w:w="670"/>
        <w:gridCol w:w="635"/>
      </w:tblGrid>
      <w:tr w:rsidR="000D1F4E" w:rsidRPr="00C23726" w:rsidTr="00C23726">
        <w:trPr>
          <w:trHeight w:val="1709"/>
        </w:trPr>
        <w:tc>
          <w:tcPr>
            <w:tcW w:w="824" w:type="pct"/>
            <w:hideMark/>
          </w:tcPr>
          <w:p w:rsidR="000D1F4E" w:rsidRPr="00C23726" w:rsidRDefault="000D1F4E" w:rsidP="000D1F4E">
            <w:pPr>
              <w:jc w:val="both"/>
              <w:rPr>
                <w:b/>
              </w:rPr>
            </w:pPr>
            <w:r w:rsidRPr="00C23726">
              <w:rPr>
                <w:b/>
              </w:rPr>
              <w:t>ФИО учителя</w:t>
            </w:r>
          </w:p>
        </w:tc>
        <w:tc>
          <w:tcPr>
            <w:tcW w:w="276" w:type="pct"/>
            <w:textDirection w:val="btLr"/>
            <w:hideMark/>
          </w:tcPr>
          <w:p w:rsidR="000D1F4E" w:rsidRPr="00C23726" w:rsidRDefault="000D1F4E" w:rsidP="000D1F4E">
            <w:pPr>
              <w:ind w:left="113" w:right="113" w:firstLine="567"/>
              <w:jc w:val="both"/>
              <w:rPr>
                <w:b/>
              </w:rPr>
            </w:pPr>
            <w:r w:rsidRPr="00C23726">
              <w:rPr>
                <w:b/>
              </w:rPr>
              <w:t>Класс</w:t>
            </w:r>
          </w:p>
        </w:tc>
        <w:tc>
          <w:tcPr>
            <w:tcW w:w="275" w:type="pct"/>
            <w:textDirection w:val="btLr"/>
            <w:hideMark/>
          </w:tcPr>
          <w:p w:rsidR="000D1F4E" w:rsidRPr="00C23726" w:rsidRDefault="000D1F4E" w:rsidP="000D1F4E">
            <w:pPr>
              <w:ind w:left="113" w:right="113"/>
              <w:jc w:val="both"/>
              <w:rPr>
                <w:b/>
              </w:rPr>
            </w:pPr>
            <w:r w:rsidRPr="00C23726">
              <w:rPr>
                <w:b/>
              </w:rPr>
              <w:t>Кол-во  уч-ся</w:t>
            </w:r>
          </w:p>
        </w:tc>
        <w:tc>
          <w:tcPr>
            <w:tcW w:w="275" w:type="pct"/>
            <w:textDirection w:val="btLr"/>
            <w:hideMark/>
          </w:tcPr>
          <w:p w:rsidR="000D1F4E" w:rsidRPr="00C23726" w:rsidRDefault="000D1F4E" w:rsidP="000D1F4E">
            <w:pPr>
              <w:ind w:left="113" w:right="113" w:firstLine="567"/>
              <w:jc w:val="both"/>
              <w:rPr>
                <w:b/>
              </w:rPr>
            </w:pPr>
            <w:r w:rsidRPr="00C23726">
              <w:rPr>
                <w:b/>
              </w:rPr>
              <w:t>Писало</w:t>
            </w:r>
          </w:p>
        </w:tc>
        <w:tc>
          <w:tcPr>
            <w:tcW w:w="207"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5</w:t>
            </w:r>
          </w:p>
        </w:tc>
        <w:tc>
          <w:tcPr>
            <w:tcW w:w="344"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75"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4</w:t>
            </w:r>
          </w:p>
        </w:tc>
        <w:tc>
          <w:tcPr>
            <w:tcW w:w="343"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343"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3</w:t>
            </w:r>
          </w:p>
        </w:tc>
        <w:tc>
          <w:tcPr>
            <w:tcW w:w="343"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06"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2</w:t>
            </w:r>
          </w:p>
        </w:tc>
        <w:tc>
          <w:tcPr>
            <w:tcW w:w="343" w:type="pct"/>
          </w:tcPr>
          <w:p w:rsidR="000D1F4E" w:rsidRPr="00C23726" w:rsidRDefault="000D1F4E" w:rsidP="000D1F4E">
            <w:pPr>
              <w:ind w:firstLine="567"/>
              <w:jc w:val="both"/>
              <w:rPr>
                <w:b/>
              </w:rPr>
            </w:pPr>
          </w:p>
          <w:p w:rsidR="000D1F4E" w:rsidRPr="00C23726" w:rsidRDefault="000D1F4E" w:rsidP="000D1F4E">
            <w:pPr>
              <w:ind w:firstLine="567"/>
              <w:jc w:val="both"/>
              <w:rPr>
                <w:b/>
              </w:rPr>
            </w:pPr>
          </w:p>
          <w:p w:rsidR="000D1F4E" w:rsidRPr="00C23726" w:rsidRDefault="000D1F4E" w:rsidP="000D1F4E">
            <w:pPr>
              <w:jc w:val="both"/>
              <w:rPr>
                <w:b/>
              </w:rPr>
            </w:pPr>
            <w:r w:rsidRPr="00C23726">
              <w:rPr>
                <w:b/>
              </w:rPr>
              <w:t>%</w:t>
            </w:r>
          </w:p>
        </w:tc>
        <w:tc>
          <w:tcPr>
            <w:tcW w:w="276" w:type="pct"/>
            <w:textDirection w:val="btLr"/>
            <w:hideMark/>
          </w:tcPr>
          <w:p w:rsidR="000D1F4E" w:rsidRPr="00C23726" w:rsidRDefault="000D1F4E" w:rsidP="000D1F4E">
            <w:pPr>
              <w:ind w:left="113" w:right="113"/>
              <w:jc w:val="both"/>
              <w:rPr>
                <w:b/>
              </w:rPr>
            </w:pPr>
            <w:r w:rsidRPr="00C23726">
              <w:rPr>
                <w:b/>
              </w:rPr>
              <w:t>Средний балл</w:t>
            </w:r>
          </w:p>
        </w:tc>
        <w:tc>
          <w:tcPr>
            <w:tcW w:w="343" w:type="pct"/>
            <w:textDirection w:val="btLr"/>
          </w:tcPr>
          <w:p w:rsidR="000D1F4E" w:rsidRPr="00C23726" w:rsidRDefault="000D1F4E" w:rsidP="000D1F4E">
            <w:pPr>
              <w:ind w:left="113" w:right="113"/>
              <w:jc w:val="both"/>
              <w:rPr>
                <w:b/>
              </w:rPr>
            </w:pPr>
            <w:r w:rsidRPr="00C23726">
              <w:rPr>
                <w:b/>
              </w:rPr>
              <w:t>Успешность</w:t>
            </w:r>
          </w:p>
        </w:tc>
        <w:tc>
          <w:tcPr>
            <w:tcW w:w="325" w:type="pct"/>
            <w:textDirection w:val="btLr"/>
            <w:hideMark/>
          </w:tcPr>
          <w:p w:rsidR="000D1F4E" w:rsidRPr="00C23726" w:rsidRDefault="000D1F4E" w:rsidP="000D1F4E">
            <w:pPr>
              <w:ind w:left="113" w:right="113"/>
              <w:jc w:val="both"/>
              <w:rPr>
                <w:b/>
              </w:rPr>
            </w:pPr>
            <w:r w:rsidRPr="00C23726">
              <w:rPr>
                <w:b/>
              </w:rPr>
              <w:t xml:space="preserve">Качество % </w:t>
            </w:r>
          </w:p>
        </w:tc>
      </w:tr>
      <w:tr w:rsidR="000D1F4E" w:rsidRPr="00C23726" w:rsidTr="00C23726">
        <w:trPr>
          <w:trHeight w:val="521"/>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Хозяинова Т.И.</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5-А</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22</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54,5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22,7</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13,6</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3,6</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76,4</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63,6</w:t>
            </w:r>
          </w:p>
        </w:tc>
      </w:tr>
      <w:tr w:rsidR="000D1F4E" w:rsidRPr="00C23726" w:rsidTr="00C23726">
        <w:trPr>
          <w:trHeight w:val="532"/>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Вербицкая Г.В.</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5-Б</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18</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22,2</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38,9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3,7</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88,9</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61</w:t>
            </w:r>
          </w:p>
        </w:tc>
      </w:tr>
      <w:tr w:rsidR="000D1F4E" w:rsidRPr="00C23726" w:rsidTr="00C23726">
        <w:trPr>
          <w:trHeight w:val="313"/>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Старченко Л.Ю.</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6-А</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48</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16</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3,2</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84</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36</w:t>
            </w:r>
          </w:p>
        </w:tc>
      </w:tr>
      <w:tr w:rsidR="000D1F4E" w:rsidRPr="00C23726" w:rsidTr="00C23726">
        <w:trPr>
          <w:trHeight w:val="313"/>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Старченко Л.Ю.</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6-Б</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25</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23</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0</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30,4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39,2</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30,4</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3,2</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69,6</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30,4</w:t>
            </w:r>
          </w:p>
        </w:tc>
      </w:tr>
      <w:tr w:rsidR="000D1F4E" w:rsidRPr="00C23726" w:rsidTr="00C23726">
        <w:trPr>
          <w:trHeight w:val="313"/>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Вербицкая Г.В.</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29</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3,7</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8</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29,6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66,7</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r>
      <w:tr w:rsidR="000D1F4E" w:rsidRPr="00C23726" w:rsidTr="00C23726">
        <w:trPr>
          <w:trHeight w:val="313"/>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Вербицкая Г.</w:t>
            </w:r>
            <w:proofErr w:type="gramStart"/>
            <w:r w:rsidRPr="00C23726">
              <w:t>В</w:t>
            </w:r>
            <w:proofErr w:type="gramEnd"/>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9-А</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14</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27,3</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5</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45,6</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9,1</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2</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18,2</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3,8</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81,8</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72,9</w:t>
            </w:r>
          </w:p>
        </w:tc>
      </w:tr>
      <w:tr w:rsidR="000D1F4E" w:rsidRPr="00C23726" w:rsidTr="00C23726">
        <w:trPr>
          <w:trHeight w:val="313"/>
        </w:trPr>
        <w:tc>
          <w:tcPr>
            <w:tcW w:w="82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Вербицкая Г.В.</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9-Б</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9</w:t>
            </w:r>
          </w:p>
        </w:tc>
        <w:tc>
          <w:tcPr>
            <w:tcW w:w="207"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4"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27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33,3</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11,1</w:t>
            </w:r>
          </w:p>
        </w:tc>
        <w:tc>
          <w:tcPr>
            <w:tcW w:w="20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w:t>
            </w:r>
          </w:p>
        </w:tc>
        <w:tc>
          <w:tcPr>
            <w:tcW w:w="343"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44,4</w:t>
            </w:r>
          </w:p>
        </w:tc>
        <w:tc>
          <w:tcPr>
            <w:tcW w:w="276"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3,1</w:t>
            </w:r>
          </w:p>
        </w:tc>
        <w:tc>
          <w:tcPr>
            <w:tcW w:w="343" w:type="pct"/>
            <w:tcBorders>
              <w:top w:val="single" w:sz="4" w:space="0" w:color="000000"/>
              <w:left w:val="single" w:sz="4" w:space="0" w:color="000000"/>
              <w:bottom w:val="single" w:sz="4" w:space="0" w:color="000000"/>
              <w:right w:val="single" w:sz="4" w:space="0" w:color="000000"/>
            </w:tcBorders>
          </w:tcPr>
          <w:p w:rsidR="000D1F4E" w:rsidRPr="00C23726" w:rsidRDefault="000D1F4E" w:rsidP="000D1F4E">
            <w:pPr>
              <w:jc w:val="both"/>
            </w:pPr>
            <w:r w:rsidRPr="00C23726">
              <w:t>55,6</w:t>
            </w:r>
          </w:p>
        </w:tc>
        <w:tc>
          <w:tcPr>
            <w:tcW w:w="325" w:type="pct"/>
            <w:tcBorders>
              <w:top w:val="single" w:sz="4" w:space="0" w:color="000000"/>
              <w:left w:val="single" w:sz="4" w:space="0" w:color="000000"/>
              <w:bottom w:val="single" w:sz="4" w:space="0" w:color="000000"/>
              <w:right w:val="single" w:sz="4" w:space="0" w:color="000000"/>
            </w:tcBorders>
            <w:hideMark/>
          </w:tcPr>
          <w:p w:rsidR="000D1F4E" w:rsidRPr="00C23726" w:rsidRDefault="000D1F4E" w:rsidP="000D1F4E">
            <w:pPr>
              <w:jc w:val="both"/>
            </w:pPr>
            <w:r w:rsidRPr="00C23726">
              <w:t>44,4</w:t>
            </w:r>
          </w:p>
        </w:tc>
      </w:tr>
    </w:tbl>
    <w:p w:rsidR="000D1F4E" w:rsidRPr="000D1F4E" w:rsidRDefault="000D1F4E" w:rsidP="000D1F4E">
      <w:pPr>
        <w:jc w:val="both"/>
        <w:rPr>
          <w:sz w:val="24"/>
          <w:szCs w:val="24"/>
        </w:rPr>
      </w:pPr>
    </w:p>
    <w:p w:rsidR="000D1F4E" w:rsidRPr="000D1F4E" w:rsidRDefault="000D1F4E" w:rsidP="000D1F4E">
      <w:pPr>
        <w:ind w:firstLine="708"/>
        <w:jc w:val="both"/>
        <w:rPr>
          <w:sz w:val="24"/>
          <w:szCs w:val="24"/>
        </w:rPr>
      </w:pPr>
    </w:p>
    <w:p w:rsidR="000D1F4E" w:rsidRPr="000D1F4E" w:rsidRDefault="000D1F4E" w:rsidP="000D1F4E">
      <w:pPr>
        <w:jc w:val="both"/>
        <w:rPr>
          <w:sz w:val="24"/>
          <w:szCs w:val="24"/>
        </w:rPr>
      </w:pPr>
      <w:r w:rsidRPr="000D1F4E">
        <w:rPr>
          <w:sz w:val="24"/>
          <w:szCs w:val="24"/>
        </w:rPr>
        <w:tab/>
        <w:t xml:space="preserve">Контрольные работы по математике показали, что самый высокий качественный уровень обучения в 5-А классе – 63,6 % (учитель Хозяинова Т.И.). Самый низкий уровень показали обучающиеся6-Б класса – 30,4% (учитель Старченко Л.Ю.) и 7 класса – 33,3% (учитель Вербицкая Г.В.). </w:t>
      </w:r>
    </w:p>
    <w:p w:rsidR="000D1F4E" w:rsidRPr="000D1F4E" w:rsidRDefault="000D1F4E" w:rsidP="000D1F4E">
      <w:pPr>
        <w:jc w:val="both"/>
        <w:rPr>
          <w:sz w:val="24"/>
          <w:szCs w:val="24"/>
        </w:rPr>
      </w:pPr>
      <w:r w:rsidRPr="000D1F4E">
        <w:rPr>
          <w:sz w:val="24"/>
          <w:szCs w:val="24"/>
        </w:rPr>
        <w:t>Типичные ошибки:</w:t>
      </w:r>
    </w:p>
    <w:p w:rsidR="000D1F4E" w:rsidRPr="000D1F4E" w:rsidRDefault="000D1F4E" w:rsidP="000D1F4E">
      <w:pPr>
        <w:jc w:val="both"/>
        <w:rPr>
          <w:sz w:val="24"/>
          <w:szCs w:val="24"/>
        </w:rPr>
      </w:pPr>
      <w:r w:rsidRPr="000D1F4E">
        <w:rPr>
          <w:sz w:val="24"/>
          <w:szCs w:val="24"/>
        </w:rPr>
        <w:t xml:space="preserve">- </w:t>
      </w:r>
      <w:proofErr w:type="gramStart"/>
      <w:r w:rsidRPr="000D1F4E">
        <w:rPr>
          <w:sz w:val="24"/>
          <w:szCs w:val="24"/>
        </w:rPr>
        <w:t>вычислительные</w:t>
      </w:r>
      <w:proofErr w:type="gramEnd"/>
      <w:r w:rsidRPr="000D1F4E">
        <w:rPr>
          <w:sz w:val="24"/>
          <w:szCs w:val="24"/>
        </w:rPr>
        <w:t>: вычитание чисел, сравнение числовых выражений, вычитание величин;</w:t>
      </w:r>
    </w:p>
    <w:p w:rsidR="000D1F4E" w:rsidRPr="000D1F4E" w:rsidRDefault="000D1F4E" w:rsidP="000D1F4E">
      <w:pPr>
        <w:jc w:val="both"/>
        <w:rPr>
          <w:sz w:val="24"/>
          <w:szCs w:val="24"/>
        </w:rPr>
      </w:pPr>
      <w:r w:rsidRPr="000D1F4E">
        <w:rPr>
          <w:sz w:val="24"/>
          <w:szCs w:val="24"/>
        </w:rPr>
        <w:t>- применение законов сложения;</w:t>
      </w:r>
    </w:p>
    <w:p w:rsidR="000D1F4E" w:rsidRPr="000D1F4E" w:rsidRDefault="000D1F4E" w:rsidP="000D1F4E">
      <w:pPr>
        <w:rPr>
          <w:sz w:val="24"/>
          <w:szCs w:val="24"/>
        </w:rPr>
      </w:pPr>
      <w:r w:rsidRPr="000D1F4E">
        <w:rPr>
          <w:sz w:val="24"/>
          <w:szCs w:val="24"/>
        </w:rPr>
        <w:t>- при составлении краткого условия задач не полностью проанализирован текст;</w:t>
      </w:r>
    </w:p>
    <w:p w:rsidR="000D1F4E" w:rsidRPr="000D1F4E" w:rsidRDefault="000D1F4E" w:rsidP="000D1F4E">
      <w:pPr>
        <w:rPr>
          <w:sz w:val="24"/>
          <w:szCs w:val="24"/>
        </w:rPr>
      </w:pPr>
      <w:r w:rsidRPr="000D1F4E">
        <w:rPr>
          <w:sz w:val="24"/>
          <w:szCs w:val="24"/>
        </w:rPr>
        <w:t>-  в решении уравнения при вычислении.</w:t>
      </w:r>
    </w:p>
    <w:p w:rsidR="000D1F4E" w:rsidRPr="000D1F4E" w:rsidRDefault="000D1F4E" w:rsidP="000D1F4E">
      <w:pPr>
        <w:rPr>
          <w:b/>
          <w:sz w:val="24"/>
          <w:szCs w:val="24"/>
        </w:rPr>
      </w:pPr>
      <w:r w:rsidRPr="000D1F4E">
        <w:rPr>
          <w:b/>
          <w:sz w:val="24"/>
          <w:szCs w:val="24"/>
        </w:rPr>
        <w:t>Причины   успешного и неуспешного выполнения заданий:</w:t>
      </w:r>
    </w:p>
    <w:p w:rsidR="000D1F4E" w:rsidRPr="000D1F4E" w:rsidRDefault="000D1F4E" w:rsidP="00284921">
      <w:pPr>
        <w:numPr>
          <w:ilvl w:val="0"/>
          <w:numId w:val="82"/>
        </w:numPr>
        <w:spacing w:after="200" w:line="276" w:lineRule="auto"/>
        <w:jc w:val="both"/>
        <w:rPr>
          <w:sz w:val="24"/>
          <w:szCs w:val="24"/>
        </w:rPr>
      </w:pPr>
      <w:r w:rsidRPr="000D1F4E">
        <w:rPr>
          <w:sz w:val="24"/>
          <w:szCs w:val="24"/>
        </w:rPr>
        <w:t xml:space="preserve">Низкий уровень вычислительных навыков показывает на то, что учителя не уделили </w:t>
      </w:r>
    </w:p>
    <w:p w:rsidR="000D1F4E" w:rsidRPr="000D1F4E" w:rsidRDefault="000D1F4E" w:rsidP="000D1F4E">
      <w:pPr>
        <w:jc w:val="both"/>
        <w:rPr>
          <w:sz w:val="24"/>
          <w:szCs w:val="24"/>
        </w:rPr>
      </w:pPr>
      <w:r w:rsidRPr="000D1F4E">
        <w:rPr>
          <w:sz w:val="24"/>
          <w:szCs w:val="24"/>
        </w:rPr>
        <w:t>должного внимания в сентябре месяце повторению курса начальной школы.</w:t>
      </w:r>
    </w:p>
    <w:p w:rsidR="000D1F4E" w:rsidRPr="000D1F4E" w:rsidRDefault="000D1F4E" w:rsidP="00284921">
      <w:pPr>
        <w:numPr>
          <w:ilvl w:val="0"/>
          <w:numId w:val="80"/>
        </w:numPr>
        <w:spacing w:after="200" w:line="276" w:lineRule="auto"/>
        <w:jc w:val="both"/>
        <w:rPr>
          <w:sz w:val="24"/>
          <w:szCs w:val="24"/>
        </w:rPr>
      </w:pPr>
      <w:r w:rsidRPr="000D1F4E">
        <w:rPr>
          <w:sz w:val="24"/>
          <w:szCs w:val="24"/>
        </w:rPr>
        <w:t xml:space="preserve">У учащихся нет знаний формул сокращенного умножения и плохо сформированы навыки </w:t>
      </w:r>
    </w:p>
    <w:p w:rsidR="000D1F4E" w:rsidRPr="000D1F4E" w:rsidRDefault="000D1F4E" w:rsidP="000D1F4E">
      <w:pPr>
        <w:jc w:val="both"/>
        <w:rPr>
          <w:sz w:val="24"/>
          <w:szCs w:val="24"/>
        </w:rPr>
      </w:pPr>
      <w:r w:rsidRPr="000D1F4E">
        <w:rPr>
          <w:sz w:val="24"/>
          <w:szCs w:val="24"/>
        </w:rPr>
        <w:t>применения этих формул  на практике.</w:t>
      </w:r>
    </w:p>
    <w:p w:rsidR="000D1F4E" w:rsidRPr="000D1F4E" w:rsidRDefault="000D1F4E" w:rsidP="00284921">
      <w:pPr>
        <w:numPr>
          <w:ilvl w:val="0"/>
          <w:numId w:val="80"/>
        </w:numPr>
        <w:spacing w:after="200" w:line="276" w:lineRule="auto"/>
        <w:rPr>
          <w:sz w:val="24"/>
          <w:szCs w:val="24"/>
          <w:u w:val="single"/>
        </w:rPr>
      </w:pPr>
      <w:r w:rsidRPr="000D1F4E">
        <w:rPr>
          <w:sz w:val="24"/>
          <w:szCs w:val="24"/>
        </w:rPr>
        <w:lastRenderedPageBreak/>
        <w:t>Плохо сформированы навыки решения текстовых задач.</w:t>
      </w:r>
    </w:p>
    <w:p w:rsidR="000D1F4E" w:rsidRPr="000D1F4E" w:rsidRDefault="000D1F4E" w:rsidP="000D1F4E">
      <w:pPr>
        <w:rPr>
          <w:b/>
          <w:sz w:val="24"/>
          <w:szCs w:val="24"/>
          <w:u w:val="single"/>
        </w:rPr>
      </w:pPr>
      <w:r w:rsidRPr="000D1F4E">
        <w:rPr>
          <w:b/>
          <w:sz w:val="24"/>
          <w:szCs w:val="24"/>
          <w:u w:val="single"/>
        </w:rPr>
        <w:t>Меры по устранению недостатков:</w:t>
      </w:r>
    </w:p>
    <w:p w:rsidR="000D1F4E" w:rsidRPr="000D1F4E" w:rsidRDefault="000D1F4E" w:rsidP="00284921">
      <w:pPr>
        <w:numPr>
          <w:ilvl w:val="0"/>
          <w:numId w:val="75"/>
        </w:numPr>
        <w:spacing w:after="200" w:line="276" w:lineRule="auto"/>
        <w:jc w:val="both"/>
        <w:rPr>
          <w:sz w:val="24"/>
          <w:szCs w:val="24"/>
        </w:rPr>
      </w:pPr>
      <w:r w:rsidRPr="000D1F4E">
        <w:rPr>
          <w:sz w:val="24"/>
          <w:szCs w:val="24"/>
        </w:rPr>
        <w:t xml:space="preserve">Обсудить на МО учителей начальных классов полученные результаты контрольных </w:t>
      </w:r>
    </w:p>
    <w:p w:rsidR="000D1F4E" w:rsidRPr="000D1F4E" w:rsidRDefault="000D1F4E" w:rsidP="000D1F4E">
      <w:pPr>
        <w:jc w:val="both"/>
        <w:rPr>
          <w:sz w:val="24"/>
          <w:szCs w:val="24"/>
        </w:rPr>
      </w:pPr>
      <w:r w:rsidRPr="000D1F4E">
        <w:rPr>
          <w:sz w:val="24"/>
          <w:szCs w:val="24"/>
        </w:rPr>
        <w:t>срезов знаний по тексту УО в 4-х классах.</w:t>
      </w:r>
    </w:p>
    <w:p w:rsidR="000D1F4E" w:rsidRPr="000D1F4E" w:rsidRDefault="000D1F4E" w:rsidP="00284921">
      <w:pPr>
        <w:numPr>
          <w:ilvl w:val="0"/>
          <w:numId w:val="75"/>
        </w:numPr>
        <w:spacing w:after="200" w:line="276" w:lineRule="auto"/>
        <w:jc w:val="both"/>
        <w:rPr>
          <w:sz w:val="24"/>
          <w:szCs w:val="24"/>
        </w:rPr>
      </w:pPr>
      <w:r w:rsidRPr="000D1F4E">
        <w:rPr>
          <w:sz w:val="24"/>
          <w:szCs w:val="24"/>
        </w:rPr>
        <w:t xml:space="preserve">Учителям 5-х классов организовать дополнительную работу в </w:t>
      </w:r>
      <w:proofErr w:type="gramStart"/>
      <w:r w:rsidRPr="000D1F4E">
        <w:rPr>
          <w:sz w:val="24"/>
          <w:szCs w:val="24"/>
        </w:rPr>
        <w:t>урочное</w:t>
      </w:r>
      <w:proofErr w:type="gramEnd"/>
      <w:r w:rsidRPr="000D1F4E">
        <w:rPr>
          <w:sz w:val="24"/>
          <w:szCs w:val="24"/>
        </w:rPr>
        <w:t xml:space="preserve"> и во внеурочное </w:t>
      </w:r>
    </w:p>
    <w:p w:rsidR="000D1F4E" w:rsidRPr="000D1F4E" w:rsidRDefault="000D1F4E" w:rsidP="000D1F4E">
      <w:pPr>
        <w:jc w:val="both"/>
        <w:rPr>
          <w:sz w:val="24"/>
          <w:szCs w:val="24"/>
        </w:rPr>
      </w:pPr>
      <w:r w:rsidRPr="000D1F4E">
        <w:rPr>
          <w:sz w:val="24"/>
          <w:szCs w:val="24"/>
        </w:rPr>
        <w:t>время по ликвидации пробелов у каждого учащегося, на каждом уроке планировать повторение курса 4-го класса и отрабатывать вычислительные навыки.</w:t>
      </w:r>
    </w:p>
    <w:p w:rsidR="000D1F4E" w:rsidRPr="000D1F4E" w:rsidRDefault="000D1F4E" w:rsidP="00284921">
      <w:pPr>
        <w:numPr>
          <w:ilvl w:val="0"/>
          <w:numId w:val="75"/>
        </w:numPr>
        <w:spacing w:after="200" w:line="276" w:lineRule="auto"/>
        <w:jc w:val="both"/>
        <w:rPr>
          <w:sz w:val="24"/>
          <w:szCs w:val="24"/>
        </w:rPr>
      </w:pPr>
      <w:r w:rsidRPr="000D1F4E">
        <w:rPr>
          <w:sz w:val="24"/>
          <w:szCs w:val="24"/>
        </w:rPr>
        <w:t>Результаты контрольной работы довести до сведения родителей.</w:t>
      </w:r>
    </w:p>
    <w:p w:rsidR="000D1F4E" w:rsidRPr="000D1F4E" w:rsidRDefault="000D1F4E" w:rsidP="00284921">
      <w:pPr>
        <w:numPr>
          <w:ilvl w:val="0"/>
          <w:numId w:val="75"/>
        </w:numPr>
        <w:spacing w:after="200" w:line="276" w:lineRule="auto"/>
        <w:jc w:val="both"/>
        <w:rPr>
          <w:sz w:val="24"/>
          <w:szCs w:val="24"/>
        </w:rPr>
      </w:pPr>
      <w:r w:rsidRPr="000D1F4E">
        <w:rPr>
          <w:sz w:val="24"/>
          <w:szCs w:val="24"/>
        </w:rPr>
        <w:t xml:space="preserve">До конца учебного года на уроках и консультациях по подготовке к ГИА уделить </w:t>
      </w:r>
    </w:p>
    <w:p w:rsidR="000D1F4E" w:rsidRPr="000D1F4E" w:rsidRDefault="000D1F4E" w:rsidP="000D1F4E">
      <w:pPr>
        <w:jc w:val="both"/>
        <w:rPr>
          <w:sz w:val="24"/>
          <w:szCs w:val="24"/>
        </w:rPr>
      </w:pPr>
      <w:r w:rsidRPr="000D1F4E">
        <w:rPr>
          <w:sz w:val="24"/>
          <w:szCs w:val="24"/>
        </w:rPr>
        <w:t>должное внимание темам, по которым выявлены пробелы в знаниях учащихся.</w:t>
      </w:r>
    </w:p>
    <w:p w:rsidR="000D1F4E" w:rsidRPr="000D1F4E" w:rsidRDefault="000D1F4E" w:rsidP="00284921">
      <w:pPr>
        <w:numPr>
          <w:ilvl w:val="0"/>
          <w:numId w:val="75"/>
        </w:numPr>
        <w:spacing w:after="200" w:line="276" w:lineRule="auto"/>
        <w:jc w:val="both"/>
        <w:rPr>
          <w:sz w:val="24"/>
          <w:szCs w:val="24"/>
        </w:rPr>
      </w:pPr>
      <w:r w:rsidRPr="000D1F4E">
        <w:rPr>
          <w:sz w:val="24"/>
          <w:szCs w:val="24"/>
        </w:rPr>
        <w:t xml:space="preserve">До конца учебного года на уроках и консультациях по подготовке к ЕГЭ уделить </w:t>
      </w:r>
    </w:p>
    <w:p w:rsidR="000D1F4E" w:rsidRPr="000D1F4E" w:rsidRDefault="000D1F4E" w:rsidP="000D1F4E">
      <w:pPr>
        <w:jc w:val="both"/>
        <w:rPr>
          <w:sz w:val="24"/>
          <w:szCs w:val="24"/>
        </w:rPr>
      </w:pPr>
      <w:r w:rsidRPr="000D1F4E">
        <w:rPr>
          <w:sz w:val="24"/>
          <w:szCs w:val="24"/>
        </w:rPr>
        <w:t>должное внимание темам, по которым выявлены пробелы в знаниях учащихся.</w:t>
      </w:r>
    </w:p>
    <w:p w:rsidR="000D1F4E" w:rsidRPr="000D1F4E" w:rsidRDefault="000D1F4E" w:rsidP="000D1F4E">
      <w:pPr>
        <w:jc w:val="both"/>
        <w:rPr>
          <w:sz w:val="24"/>
          <w:szCs w:val="24"/>
        </w:rPr>
      </w:pPr>
    </w:p>
    <w:p w:rsidR="000D1F4E" w:rsidRPr="000D1F4E" w:rsidRDefault="000D1F4E" w:rsidP="000D1F4E">
      <w:pPr>
        <w:contextualSpacing/>
        <w:rPr>
          <w:rFonts w:eastAsia="Calibri"/>
          <w:sz w:val="24"/>
          <w:szCs w:val="24"/>
        </w:rPr>
      </w:pPr>
    </w:p>
    <w:p w:rsidR="000D1F4E" w:rsidRPr="000D1F4E" w:rsidRDefault="000D1F4E" w:rsidP="00C23726">
      <w:pPr>
        <w:ind w:firstLine="709"/>
        <w:jc w:val="both"/>
        <w:rPr>
          <w:rFonts w:eastAsia="Times New Roman"/>
          <w:color w:val="000000"/>
          <w:sz w:val="24"/>
          <w:szCs w:val="24"/>
        </w:rPr>
      </w:pPr>
      <w:r w:rsidRPr="000D1F4E">
        <w:rPr>
          <w:rFonts w:eastAsia="Times New Roman"/>
          <w:b/>
          <w:color w:val="000000"/>
          <w:sz w:val="24"/>
          <w:szCs w:val="24"/>
        </w:rPr>
        <w:t>6.2.2.</w:t>
      </w:r>
      <w:r w:rsidRPr="000D1F4E">
        <w:rPr>
          <w:rFonts w:eastAsia="Times New Roman"/>
          <w:color w:val="000000"/>
          <w:sz w:val="24"/>
          <w:szCs w:val="24"/>
        </w:rPr>
        <w:t xml:space="preserve">  </w:t>
      </w:r>
      <w:proofErr w:type="gramStart"/>
      <w:r w:rsidRPr="000D1F4E">
        <w:rPr>
          <w:rFonts w:eastAsia="Times New Roman"/>
          <w:color w:val="000000"/>
          <w:sz w:val="24"/>
          <w:szCs w:val="24"/>
        </w:rPr>
        <w:t>На основании приказов МОУ «Па</w:t>
      </w:r>
      <w:r w:rsidR="00C23726">
        <w:rPr>
          <w:rFonts w:eastAsia="Times New Roman"/>
          <w:color w:val="000000"/>
          <w:sz w:val="24"/>
          <w:szCs w:val="24"/>
        </w:rPr>
        <w:t xml:space="preserve">ртенитская школа» г. Алушты от </w:t>
      </w:r>
      <w:r w:rsidRPr="000D1F4E">
        <w:rPr>
          <w:rFonts w:eastAsia="Times New Roman"/>
          <w:color w:val="000000"/>
          <w:sz w:val="24"/>
          <w:szCs w:val="24"/>
        </w:rPr>
        <w:t>14.12.2017 г. № 441, № 442  в период с 15.12.2017 г. по  22.12.2017 г.  </w:t>
      </w:r>
      <w:r w:rsidRPr="000D1F4E">
        <w:rPr>
          <w:sz w:val="24"/>
          <w:szCs w:val="24"/>
        </w:rPr>
        <w:t xml:space="preserve">с целью изучения уровня  обученности учащихся по предметам государственной итоговой аттестации (русский язык, математика) и по профильным предметам (история, обществознание) </w:t>
      </w:r>
      <w:r w:rsidRPr="000D1F4E">
        <w:rPr>
          <w:rFonts w:eastAsia="Times New Roman"/>
          <w:color w:val="000000"/>
          <w:sz w:val="24"/>
          <w:szCs w:val="24"/>
        </w:rPr>
        <w:t>были проведены  контрольные работы  по русскому языку среди обучающихся 5, 7 классов, по математике – 5, 7, 9, 11 классов</w:t>
      </w:r>
      <w:proofErr w:type="gramEnd"/>
      <w:r w:rsidRPr="000D1F4E">
        <w:rPr>
          <w:rFonts w:eastAsia="Times New Roman"/>
          <w:color w:val="000000"/>
          <w:sz w:val="24"/>
          <w:szCs w:val="24"/>
        </w:rPr>
        <w:t xml:space="preserve">,  и по истории, обществознанию в 11 классе (социально-гуманитарный профиль). </w:t>
      </w:r>
    </w:p>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русскому языку:</w:t>
      </w:r>
    </w:p>
    <w:p w:rsidR="000D1F4E" w:rsidRPr="000D1F4E" w:rsidRDefault="000D1F4E" w:rsidP="000D1F4E">
      <w:pPr>
        <w:ind w:left="720" w:hanging="720"/>
        <w:jc w:val="both"/>
        <w:rPr>
          <w:rFonts w:eastAsia="Times New Roman"/>
          <w:color w:val="000000"/>
          <w:sz w:val="24"/>
          <w:szCs w:val="24"/>
          <w:u w:val="single"/>
        </w:rPr>
      </w:pPr>
    </w:p>
    <w:tbl>
      <w:tblPr>
        <w:tblW w:w="4887" w:type="pct"/>
        <w:tblInd w:w="108" w:type="dxa"/>
        <w:tblCellMar>
          <w:left w:w="0" w:type="dxa"/>
          <w:right w:w="0" w:type="dxa"/>
        </w:tblCellMar>
        <w:tblLook w:val="04A0" w:firstRow="1" w:lastRow="0" w:firstColumn="1" w:lastColumn="0" w:noHBand="0" w:noVBand="1"/>
      </w:tblPr>
      <w:tblGrid>
        <w:gridCol w:w="816"/>
        <w:gridCol w:w="368"/>
        <w:gridCol w:w="380"/>
        <w:gridCol w:w="380"/>
        <w:gridCol w:w="494"/>
        <w:gridCol w:w="380"/>
        <w:gridCol w:w="494"/>
        <w:gridCol w:w="380"/>
        <w:gridCol w:w="380"/>
        <w:gridCol w:w="269"/>
        <w:gridCol w:w="392"/>
        <w:gridCol w:w="961"/>
        <w:gridCol w:w="1198"/>
        <w:gridCol w:w="1521"/>
        <w:gridCol w:w="1368"/>
      </w:tblGrid>
      <w:tr w:rsidR="000D1F4E" w:rsidRPr="000D1F4E" w:rsidTr="00C23726">
        <w:trPr>
          <w:trHeight w:val="390"/>
        </w:trPr>
        <w:tc>
          <w:tcPr>
            <w:tcW w:w="394" w:type="pct"/>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Класс</w:t>
            </w:r>
          </w:p>
        </w:tc>
        <w:tc>
          <w:tcPr>
            <w:tcW w:w="2019"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Баллы</w:t>
            </w:r>
          </w:p>
        </w:tc>
        <w:tc>
          <w:tcPr>
            <w:tcW w:w="493" w:type="pct"/>
            <w:tcBorders>
              <w:top w:val="single" w:sz="2" w:space="0" w:color="000000"/>
              <w:left w:val="single" w:sz="4" w:space="0" w:color="auto"/>
              <w:bottom w:val="single" w:sz="4" w:space="0" w:color="auto"/>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Средний балл</w:t>
            </w:r>
          </w:p>
        </w:tc>
        <w:tc>
          <w:tcPr>
            <w:tcW w:w="614" w:type="pct"/>
            <w:tcBorders>
              <w:top w:val="single" w:sz="2" w:space="0" w:color="000000"/>
              <w:left w:val="single" w:sz="4" w:space="0" w:color="auto"/>
              <w:bottom w:val="single" w:sz="4" w:space="0" w:color="auto"/>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Качество</w:t>
            </w:r>
          </w:p>
        </w:tc>
        <w:tc>
          <w:tcPr>
            <w:tcW w:w="779" w:type="pct"/>
            <w:tcBorders>
              <w:top w:val="single" w:sz="2" w:space="0" w:color="000000"/>
              <w:left w:val="single" w:sz="4" w:space="0" w:color="auto"/>
              <w:bottom w:val="single" w:sz="4" w:space="0" w:color="auto"/>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Успеваемость</w:t>
            </w:r>
          </w:p>
        </w:tc>
        <w:tc>
          <w:tcPr>
            <w:tcW w:w="701" w:type="pct"/>
            <w:tcBorders>
              <w:top w:val="single" w:sz="2" w:space="0" w:color="000000"/>
              <w:left w:val="single" w:sz="4" w:space="0" w:color="auto"/>
              <w:bottom w:val="single" w:sz="4" w:space="0" w:color="auto"/>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Учитель</w:t>
            </w:r>
          </w:p>
        </w:tc>
      </w:tr>
      <w:tr w:rsidR="000D1F4E" w:rsidRPr="000D1F4E" w:rsidTr="00C23726">
        <w:trPr>
          <w:trHeight w:val="170"/>
        </w:trPr>
        <w:tc>
          <w:tcPr>
            <w:tcW w:w="394" w:type="pct"/>
            <w:vMerge/>
            <w:tcBorders>
              <w:top w:val="single" w:sz="2" w:space="0" w:color="000000"/>
              <w:left w:val="single" w:sz="2" w:space="0" w:color="000000"/>
              <w:bottom w:val="single" w:sz="2" w:space="0" w:color="000000"/>
              <w:right w:val="single" w:sz="2" w:space="0" w:color="000000"/>
            </w:tcBorders>
            <w:vAlign w:val="center"/>
            <w:hideMark/>
          </w:tcPr>
          <w:p w:rsidR="000D1F4E" w:rsidRPr="000D1F4E" w:rsidRDefault="000D1F4E" w:rsidP="000D1F4E">
            <w:pPr>
              <w:jc w:val="both"/>
              <w:rPr>
                <w:rFonts w:eastAsia="Times New Roman"/>
                <w:sz w:val="24"/>
                <w:szCs w:val="24"/>
              </w:rPr>
            </w:pPr>
          </w:p>
        </w:tc>
        <w:tc>
          <w:tcPr>
            <w:tcW w:w="190"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6"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6"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54"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6"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54"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6"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96"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9"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202" w:type="pct"/>
            <w:tcBorders>
              <w:top w:val="single" w:sz="4" w:space="0" w:color="auto"/>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614"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779"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c>
          <w:tcPr>
            <w:tcW w:w="701"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r>
      <w:tr w:rsidR="000D1F4E" w:rsidRPr="000D1F4E" w:rsidTr="00C23726">
        <w:trPr>
          <w:trHeight w:val="240"/>
        </w:trPr>
        <w:tc>
          <w:tcPr>
            <w:tcW w:w="394"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5-а</w:t>
            </w:r>
          </w:p>
          <w:p w:rsidR="000D1F4E" w:rsidRPr="000D1F4E" w:rsidRDefault="000D1F4E" w:rsidP="000D1F4E">
            <w:pPr>
              <w:jc w:val="both"/>
              <w:rPr>
                <w:rFonts w:eastAsia="Times New Roman"/>
                <w:sz w:val="24"/>
                <w:szCs w:val="24"/>
              </w:rPr>
            </w:pPr>
            <w:r w:rsidRPr="000D1F4E">
              <w:rPr>
                <w:rFonts w:eastAsia="Times New Roman"/>
                <w:sz w:val="24"/>
                <w:szCs w:val="24"/>
              </w:rPr>
              <w:t>ГЗ</w:t>
            </w: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50</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3,5</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40</w:t>
            </w:r>
          </w:p>
        </w:tc>
        <w:tc>
          <w:tcPr>
            <w:tcW w:w="779" w:type="pct"/>
            <w:tcBorders>
              <w:top w:val="single" w:sz="2" w:space="0" w:color="000000"/>
              <w:left w:val="single" w:sz="4" w:space="0" w:color="auto"/>
              <w:bottom w:val="single" w:sz="2" w:space="0" w:color="000000"/>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90</w:t>
            </w:r>
          </w:p>
        </w:tc>
        <w:tc>
          <w:tcPr>
            <w:tcW w:w="701" w:type="pct"/>
            <w:vMerge w:val="restart"/>
            <w:tcBorders>
              <w:top w:val="single" w:sz="2" w:space="0" w:color="000000"/>
              <w:left w:val="single" w:sz="4" w:space="0" w:color="auto"/>
              <w:right w:val="single" w:sz="4" w:space="0" w:color="auto"/>
            </w:tcBorders>
            <w:hideMark/>
          </w:tcPr>
          <w:p w:rsidR="000D1F4E" w:rsidRPr="000D1F4E" w:rsidRDefault="000D1F4E" w:rsidP="000D1F4E">
            <w:pPr>
              <w:tabs>
                <w:tab w:val="left" w:pos="495"/>
              </w:tabs>
              <w:jc w:val="both"/>
              <w:rPr>
                <w:rFonts w:eastAsia="Times New Roman"/>
                <w:sz w:val="24"/>
                <w:szCs w:val="24"/>
              </w:rPr>
            </w:pPr>
            <w:r w:rsidRPr="000D1F4E">
              <w:rPr>
                <w:rFonts w:eastAsia="Times New Roman"/>
                <w:sz w:val="24"/>
                <w:szCs w:val="24"/>
              </w:rPr>
              <w:t>Ерёмина Е.С.</w:t>
            </w:r>
          </w:p>
        </w:tc>
      </w:tr>
      <w:tr w:rsidR="000D1F4E" w:rsidRPr="000D1F4E" w:rsidTr="00C23726">
        <w:trPr>
          <w:trHeight w:val="240"/>
        </w:trPr>
        <w:tc>
          <w:tcPr>
            <w:tcW w:w="394"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50</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3,7</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45</w:t>
            </w:r>
          </w:p>
        </w:tc>
        <w:tc>
          <w:tcPr>
            <w:tcW w:w="779" w:type="pct"/>
            <w:tcBorders>
              <w:top w:val="single" w:sz="2" w:space="0" w:color="000000"/>
              <w:left w:val="single" w:sz="4" w:space="0" w:color="auto"/>
              <w:bottom w:val="single" w:sz="2" w:space="0" w:color="000000"/>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95</w:t>
            </w:r>
          </w:p>
        </w:tc>
        <w:tc>
          <w:tcPr>
            <w:tcW w:w="701" w:type="pct"/>
            <w:vMerge/>
            <w:tcBorders>
              <w:left w:val="single" w:sz="4" w:space="0" w:color="auto"/>
              <w:bottom w:val="single" w:sz="2" w:space="0" w:color="000000"/>
              <w:right w:val="single" w:sz="4" w:space="0" w:color="auto"/>
            </w:tcBorders>
            <w:hideMark/>
          </w:tcPr>
          <w:p w:rsidR="000D1F4E" w:rsidRPr="000D1F4E" w:rsidRDefault="000D1F4E" w:rsidP="000D1F4E">
            <w:pPr>
              <w:tabs>
                <w:tab w:val="left" w:pos="495"/>
              </w:tabs>
              <w:jc w:val="both"/>
              <w:rPr>
                <w:rFonts w:eastAsia="Times New Roman"/>
                <w:sz w:val="24"/>
                <w:szCs w:val="24"/>
              </w:rPr>
            </w:pPr>
          </w:p>
        </w:tc>
      </w:tr>
      <w:tr w:rsidR="000D1F4E" w:rsidRPr="000D1F4E" w:rsidTr="00C23726">
        <w:trPr>
          <w:trHeight w:val="240"/>
        </w:trPr>
        <w:tc>
          <w:tcPr>
            <w:tcW w:w="394"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5-б</w:t>
            </w:r>
          </w:p>
          <w:p w:rsidR="000D1F4E" w:rsidRPr="000D1F4E" w:rsidRDefault="000D1F4E" w:rsidP="000D1F4E">
            <w:pPr>
              <w:jc w:val="both"/>
              <w:rPr>
                <w:rFonts w:eastAsia="Times New Roman"/>
                <w:sz w:val="24"/>
                <w:szCs w:val="24"/>
              </w:rPr>
            </w:pPr>
            <w:r w:rsidRPr="000D1F4E">
              <w:rPr>
                <w:rFonts w:eastAsia="Times New Roman"/>
                <w:sz w:val="24"/>
                <w:szCs w:val="24"/>
              </w:rPr>
              <w:t>ГЗ</w:t>
            </w: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28</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28</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22</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3,5</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50</w:t>
            </w:r>
          </w:p>
        </w:tc>
        <w:tc>
          <w:tcPr>
            <w:tcW w:w="779" w:type="pct"/>
            <w:tcBorders>
              <w:top w:val="single" w:sz="2" w:space="0" w:color="000000"/>
              <w:left w:val="single" w:sz="4" w:space="0" w:color="auto"/>
              <w:bottom w:val="single" w:sz="2" w:space="0" w:color="000000"/>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78</w:t>
            </w:r>
          </w:p>
        </w:tc>
        <w:tc>
          <w:tcPr>
            <w:tcW w:w="701" w:type="pct"/>
            <w:vMerge w:val="restart"/>
            <w:tcBorders>
              <w:top w:val="single" w:sz="2" w:space="0" w:color="000000"/>
              <w:left w:val="single" w:sz="4" w:space="0" w:color="auto"/>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Ерёмина Е.С.</w:t>
            </w:r>
          </w:p>
        </w:tc>
      </w:tr>
      <w:tr w:rsidR="000D1F4E" w:rsidRPr="000D1F4E" w:rsidTr="00C23726">
        <w:trPr>
          <w:trHeight w:val="240"/>
        </w:trPr>
        <w:tc>
          <w:tcPr>
            <w:tcW w:w="394"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33</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3,7</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44</w:t>
            </w:r>
          </w:p>
        </w:tc>
        <w:tc>
          <w:tcPr>
            <w:tcW w:w="779" w:type="pct"/>
            <w:tcBorders>
              <w:top w:val="single" w:sz="2" w:space="0" w:color="000000"/>
              <w:left w:val="single" w:sz="4" w:space="0" w:color="auto"/>
              <w:bottom w:val="single" w:sz="2" w:space="0" w:color="000000"/>
              <w:right w:val="single" w:sz="4" w:space="0" w:color="auto"/>
            </w:tcBorders>
            <w:hideMark/>
          </w:tcPr>
          <w:p w:rsidR="000D1F4E" w:rsidRPr="000D1F4E" w:rsidRDefault="000D1F4E" w:rsidP="000D1F4E">
            <w:pPr>
              <w:jc w:val="both"/>
              <w:rPr>
                <w:rFonts w:eastAsia="Times New Roman"/>
                <w:sz w:val="24"/>
                <w:szCs w:val="24"/>
              </w:rPr>
            </w:pPr>
            <w:r w:rsidRPr="000D1F4E">
              <w:rPr>
                <w:rFonts w:eastAsia="Times New Roman"/>
                <w:sz w:val="24"/>
                <w:szCs w:val="24"/>
              </w:rPr>
              <w:t>78</w:t>
            </w:r>
          </w:p>
        </w:tc>
        <w:tc>
          <w:tcPr>
            <w:tcW w:w="701" w:type="pct"/>
            <w:vMerge/>
            <w:tcBorders>
              <w:left w:val="single" w:sz="4" w:space="0" w:color="auto"/>
              <w:bottom w:val="single" w:sz="2" w:space="0" w:color="000000"/>
              <w:right w:val="single" w:sz="4" w:space="0" w:color="auto"/>
            </w:tcBorders>
            <w:hideMark/>
          </w:tcPr>
          <w:p w:rsidR="000D1F4E" w:rsidRPr="000D1F4E" w:rsidRDefault="000D1F4E" w:rsidP="000D1F4E">
            <w:pPr>
              <w:jc w:val="both"/>
              <w:rPr>
                <w:rFonts w:eastAsia="Times New Roman"/>
                <w:sz w:val="24"/>
                <w:szCs w:val="24"/>
              </w:rPr>
            </w:pPr>
          </w:p>
        </w:tc>
      </w:tr>
      <w:tr w:rsidR="000D1F4E" w:rsidRPr="000D1F4E" w:rsidTr="00C23726">
        <w:trPr>
          <w:trHeight w:val="240"/>
        </w:trPr>
        <w:tc>
          <w:tcPr>
            <w:tcW w:w="394"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7</w:t>
            </w:r>
          </w:p>
          <w:p w:rsidR="000D1F4E" w:rsidRPr="000D1F4E" w:rsidRDefault="000D1F4E" w:rsidP="000D1F4E">
            <w:pPr>
              <w:jc w:val="both"/>
              <w:rPr>
                <w:rFonts w:eastAsia="Times New Roman"/>
                <w:sz w:val="24"/>
                <w:szCs w:val="24"/>
              </w:rPr>
            </w:pPr>
            <w:r w:rsidRPr="000D1F4E">
              <w:rPr>
                <w:rFonts w:eastAsia="Times New Roman"/>
                <w:sz w:val="24"/>
                <w:szCs w:val="24"/>
              </w:rPr>
              <w:t>ГЗ</w:t>
            </w: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14</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77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79</w:t>
            </w:r>
          </w:p>
        </w:tc>
        <w:tc>
          <w:tcPr>
            <w:tcW w:w="701" w:type="pct"/>
            <w:vMerge w:val="restart"/>
            <w:tcBorders>
              <w:top w:val="single" w:sz="2" w:space="0" w:color="000000"/>
              <w:left w:val="single" w:sz="4" w:space="0" w:color="auto"/>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r w:rsidR="000D1F4E" w:rsidRPr="000D1F4E" w:rsidTr="00C23726">
        <w:trPr>
          <w:trHeight w:val="240"/>
        </w:trPr>
        <w:tc>
          <w:tcPr>
            <w:tcW w:w="394"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p>
        </w:tc>
        <w:tc>
          <w:tcPr>
            <w:tcW w:w="19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25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46</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254"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33</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96"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3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02"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93"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3,6</w:t>
            </w:r>
          </w:p>
        </w:tc>
        <w:tc>
          <w:tcPr>
            <w:tcW w:w="614"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59</w:t>
            </w:r>
          </w:p>
        </w:tc>
        <w:tc>
          <w:tcPr>
            <w:tcW w:w="779" w:type="pct"/>
            <w:tcBorders>
              <w:top w:val="single" w:sz="2" w:space="0" w:color="000000"/>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r w:rsidRPr="000D1F4E">
              <w:rPr>
                <w:rFonts w:eastAsia="Times New Roman"/>
                <w:sz w:val="24"/>
                <w:szCs w:val="24"/>
              </w:rPr>
              <w:t>92</w:t>
            </w:r>
          </w:p>
        </w:tc>
        <w:tc>
          <w:tcPr>
            <w:tcW w:w="701" w:type="pct"/>
            <w:vMerge/>
            <w:tcBorders>
              <w:left w:val="single" w:sz="4" w:space="0" w:color="auto"/>
              <w:bottom w:val="single" w:sz="2" w:space="0" w:color="000000"/>
              <w:right w:val="single" w:sz="2" w:space="0" w:color="000000"/>
            </w:tcBorders>
            <w:hideMark/>
          </w:tcPr>
          <w:p w:rsidR="000D1F4E" w:rsidRPr="000D1F4E" w:rsidRDefault="000D1F4E" w:rsidP="000D1F4E">
            <w:pPr>
              <w:jc w:val="both"/>
              <w:rPr>
                <w:rFonts w:eastAsia="Times New Roman"/>
                <w:sz w:val="24"/>
                <w:szCs w:val="24"/>
              </w:rPr>
            </w:pPr>
          </w:p>
        </w:tc>
      </w:tr>
    </w:tbl>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математике:</w:t>
      </w:r>
    </w:p>
    <w:p w:rsidR="000D1F4E" w:rsidRPr="000D1F4E" w:rsidRDefault="000D1F4E" w:rsidP="000D1F4E">
      <w:pPr>
        <w:ind w:left="720" w:hanging="720"/>
        <w:jc w:val="both"/>
        <w:rPr>
          <w:rFonts w:eastAsia="Times New Roman"/>
          <w:color w:val="000000"/>
          <w:sz w:val="24"/>
          <w:szCs w:val="24"/>
          <w:u w:val="single"/>
        </w:rPr>
      </w:pPr>
    </w:p>
    <w:tbl>
      <w:tblPr>
        <w:tblW w:w="4816" w:type="pct"/>
        <w:tblInd w:w="108" w:type="dxa"/>
        <w:tblCellMar>
          <w:left w:w="0" w:type="dxa"/>
          <w:right w:w="0" w:type="dxa"/>
        </w:tblCellMar>
        <w:tblLook w:val="04A0" w:firstRow="1" w:lastRow="0" w:firstColumn="1" w:lastColumn="0" w:noHBand="0" w:noVBand="1"/>
      </w:tblPr>
      <w:tblGrid>
        <w:gridCol w:w="766"/>
        <w:gridCol w:w="342"/>
        <w:gridCol w:w="329"/>
        <w:gridCol w:w="325"/>
        <w:gridCol w:w="440"/>
        <w:gridCol w:w="327"/>
        <w:gridCol w:w="652"/>
        <w:gridCol w:w="328"/>
        <w:gridCol w:w="407"/>
        <w:gridCol w:w="245"/>
        <w:gridCol w:w="382"/>
        <w:gridCol w:w="927"/>
        <w:gridCol w:w="1135"/>
        <w:gridCol w:w="1284"/>
        <w:gridCol w:w="1750"/>
      </w:tblGrid>
      <w:tr w:rsidR="000D1F4E" w:rsidRPr="00C23726" w:rsidTr="00C23726">
        <w:trPr>
          <w:trHeight w:val="393"/>
        </w:trPr>
        <w:tc>
          <w:tcPr>
            <w:tcW w:w="381" w:type="pct"/>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 xml:space="preserve">Класс </w:t>
            </w:r>
          </w:p>
        </w:tc>
        <w:tc>
          <w:tcPr>
            <w:tcW w:w="1970"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Баллы</w:t>
            </w:r>
          </w:p>
        </w:tc>
        <w:tc>
          <w:tcPr>
            <w:tcW w:w="482"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Средний балл</w:t>
            </w:r>
          </w:p>
        </w:tc>
        <w:tc>
          <w:tcPr>
            <w:tcW w:w="590"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Качество</w:t>
            </w:r>
          </w:p>
        </w:tc>
        <w:tc>
          <w:tcPr>
            <w:tcW w:w="667" w:type="pct"/>
            <w:tcBorders>
              <w:top w:val="single" w:sz="2" w:space="0" w:color="000000"/>
              <w:left w:val="single" w:sz="4" w:space="0" w:color="auto"/>
              <w:bottom w:val="single" w:sz="4" w:space="0" w:color="auto"/>
              <w:right w:val="single" w:sz="4" w:space="0" w:color="auto"/>
            </w:tcBorders>
            <w:hideMark/>
          </w:tcPr>
          <w:p w:rsidR="00C23726" w:rsidRDefault="000D1F4E" w:rsidP="000D1F4E">
            <w:pPr>
              <w:jc w:val="both"/>
              <w:rPr>
                <w:rFonts w:eastAsia="Times New Roman"/>
              </w:rPr>
            </w:pPr>
            <w:r w:rsidRPr="00C23726">
              <w:rPr>
                <w:rFonts w:eastAsia="Times New Roman"/>
              </w:rPr>
              <w:t>Успевае</w:t>
            </w:r>
          </w:p>
          <w:p w:rsidR="000D1F4E" w:rsidRPr="00C23726" w:rsidRDefault="000D1F4E" w:rsidP="000D1F4E">
            <w:pPr>
              <w:jc w:val="both"/>
              <w:rPr>
                <w:rFonts w:eastAsia="Times New Roman"/>
              </w:rPr>
            </w:pPr>
            <w:r w:rsidRPr="00C23726">
              <w:rPr>
                <w:rFonts w:eastAsia="Times New Roman"/>
              </w:rPr>
              <w:t>мость</w:t>
            </w:r>
          </w:p>
        </w:tc>
        <w:tc>
          <w:tcPr>
            <w:tcW w:w="909" w:type="pct"/>
            <w:tcBorders>
              <w:top w:val="single" w:sz="2" w:space="0" w:color="000000"/>
              <w:left w:val="single" w:sz="4" w:space="0" w:color="auto"/>
              <w:bottom w:val="single" w:sz="4" w:space="0" w:color="auto"/>
              <w:right w:val="single" w:sz="4" w:space="0" w:color="auto"/>
            </w:tcBorders>
            <w:hideMark/>
          </w:tcPr>
          <w:p w:rsidR="000D1F4E" w:rsidRPr="00C23726" w:rsidRDefault="000D1F4E" w:rsidP="000D1F4E">
            <w:pPr>
              <w:jc w:val="both"/>
              <w:rPr>
                <w:rFonts w:eastAsia="Times New Roman"/>
              </w:rPr>
            </w:pPr>
            <w:r w:rsidRPr="00C23726">
              <w:rPr>
                <w:rFonts w:eastAsia="Times New Roman"/>
              </w:rPr>
              <w:t>Учитель</w:t>
            </w:r>
          </w:p>
        </w:tc>
      </w:tr>
      <w:tr w:rsidR="00C23726" w:rsidRPr="00C23726" w:rsidTr="00C23726">
        <w:trPr>
          <w:trHeight w:val="171"/>
        </w:trPr>
        <w:tc>
          <w:tcPr>
            <w:tcW w:w="381" w:type="pct"/>
            <w:vMerge/>
            <w:tcBorders>
              <w:top w:val="single" w:sz="2" w:space="0" w:color="000000"/>
              <w:left w:val="single" w:sz="2" w:space="0" w:color="000000"/>
              <w:bottom w:val="single" w:sz="2" w:space="0" w:color="000000"/>
              <w:right w:val="single" w:sz="2" w:space="0" w:color="000000"/>
            </w:tcBorders>
            <w:vAlign w:val="center"/>
            <w:hideMark/>
          </w:tcPr>
          <w:p w:rsidR="000D1F4E" w:rsidRPr="00C23726" w:rsidRDefault="000D1F4E" w:rsidP="000D1F4E">
            <w:pPr>
              <w:jc w:val="both"/>
              <w:rPr>
                <w:rFonts w:eastAsia="Times New Roman"/>
                <w:color w:val="000000"/>
              </w:rPr>
            </w:pPr>
          </w:p>
        </w:tc>
        <w:tc>
          <w:tcPr>
            <w:tcW w:w="179"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w:t>
            </w:r>
          </w:p>
        </w:tc>
        <w:tc>
          <w:tcPr>
            <w:tcW w:w="172"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0"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30"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1"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339"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w:t>
            </w:r>
          </w:p>
        </w:tc>
        <w:tc>
          <w:tcPr>
            <w:tcW w:w="171"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w:t>
            </w:r>
          </w:p>
        </w:tc>
        <w:tc>
          <w:tcPr>
            <w:tcW w:w="212"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28"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w:t>
            </w:r>
          </w:p>
        </w:tc>
        <w:tc>
          <w:tcPr>
            <w:tcW w:w="199"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590"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667"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c>
          <w:tcPr>
            <w:tcW w:w="909"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5-а</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1</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10</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50</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15</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30</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3,3</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55</w:t>
            </w:r>
          </w:p>
        </w:tc>
        <w:tc>
          <w:tcPr>
            <w:tcW w:w="667"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70</w:t>
            </w:r>
          </w:p>
        </w:tc>
        <w:tc>
          <w:tcPr>
            <w:tcW w:w="909"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Хозяинова Т.И.</w:t>
            </w: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5-б</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3</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16</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32</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9</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47</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3,6</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48</w:t>
            </w:r>
          </w:p>
        </w:tc>
        <w:tc>
          <w:tcPr>
            <w:tcW w:w="667"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95</w:t>
            </w:r>
          </w:p>
        </w:tc>
        <w:tc>
          <w:tcPr>
            <w:tcW w:w="909"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Полинко О.Н.</w:t>
            </w: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7</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13</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13</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57</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7</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30</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2,8</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13</w:t>
            </w:r>
          </w:p>
        </w:tc>
        <w:tc>
          <w:tcPr>
            <w:tcW w:w="667"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70</w:t>
            </w:r>
          </w:p>
        </w:tc>
        <w:tc>
          <w:tcPr>
            <w:tcW w:w="909" w:type="pct"/>
            <w:tcBorders>
              <w:top w:val="single" w:sz="2" w:space="0" w:color="000000"/>
              <w:left w:val="single" w:sz="4" w:space="0" w:color="auto"/>
              <w:bottom w:val="single" w:sz="2" w:space="0" w:color="000000"/>
              <w:right w:val="single" w:sz="4" w:space="0" w:color="auto"/>
            </w:tcBorders>
            <w:hideMark/>
          </w:tcPr>
          <w:p w:rsidR="000D1F4E" w:rsidRPr="00C23726" w:rsidRDefault="000D1F4E" w:rsidP="000D1F4E">
            <w:pPr>
              <w:jc w:val="both"/>
              <w:rPr>
                <w:rFonts w:eastAsia="Times New Roman"/>
              </w:rPr>
            </w:pPr>
            <w:r w:rsidRPr="00C23726">
              <w:rPr>
                <w:rFonts w:eastAsia="Times New Roman"/>
              </w:rPr>
              <w:t>Вербицкая Г.В.</w:t>
            </w: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9-а</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2</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15</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31</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23</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31</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3,3</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46</w:t>
            </w:r>
          </w:p>
        </w:tc>
        <w:tc>
          <w:tcPr>
            <w:tcW w:w="66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69</w:t>
            </w:r>
          </w:p>
        </w:tc>
        <w:tc>
          <w:tcPr>
            <w:tcW w:w="90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Кирьянова Л.В.</w:t>
            </w: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9-б</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1</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10</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20</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10</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30</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3,1</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30</w:t>
            </w:r>
          </w:p>
        </w:tc>
        <w:tc>
          <w:tcPr>
            <w:tcW w:w="66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70</w:t>
            </w:r>
          </w:p>
        </w:tc>
        <w:tc>
          <w:tcPr>
            <w:tcW w:w="90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Кирьянова Л.В.</w:t>
            </w:r>
          </w:p>
        </w:tc>
      </w:tr>
      <w:tr w:rsidR="00C23726" w:rsidRPr="00C23726" w:rsidTr="00C23726">
        <w:trPr>
          <w:trHeight w:val="242"/>
        </w:trPr>
        <w:tc>
          <w:tcPr>
            <w:tcW w:w="381"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11</w:t>
            </w:r>
          </w:p>
        </w:tc>
        <w:tc>
          <w:tcPr>
            <w:tcW w:w="17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1</w:t>
            </w:r>
          </w:p>
        </w:tc>
        <w:tc>
          <w:tcPr>
            <w:tcW w:w="17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w:t>
            </w:r>
          </w:p>
        </w:tc>
        <w:tc>
          <w:tcPr>
            <w:tcW w:w="17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3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24</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10</w:t>
            </w:r>
          </w:p>
        </w:tc>
        <w:tc>
          <w:tcPr>
            <w:tcW w:w="339"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59</w:t>
            </w:r>
          </w:p>
        </w:tc>
        <w:tc>
          <w:tcPr>
            <w:tcW w:w="17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w:t>
            </w:r>
          </w:p>
        </w:tc>
        <w:tc>
          <w:tcPr>
            <w:tcW w:w="21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11</w:t>
            </w:r>
          </w:p>
        </w:tc>
        <w:tc>
          <w:tcPr>
            <w:tcW w:w="12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9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8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3,2</w:t>
            </w:r>
          </w:p>
        </w:tc>
        <w:tc>
          <w:tcPr>
            <w:tcW w:w="590"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30</w:t>
            </w:r>
          </w:p>
        </w:tc>
        <w:tc>
          <w:tcPr>
            <w:tcW w:w="66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89</w:t>
            </w:r>
          </w:p>
        </w:tc>
        <w:tc>
          <w:tcPr>
            <w:tcW w:w="90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Кирьянова Л.В.</w:t>
            </w:r>
          </w:p>
        </w:tc>
      </w:tr>
    </w:tbl>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истории:</w:t>
      </w:r>
    </w:p>
    <w:p w:rsidR="000D1F4E" w:rsidRPr="000D1F4E" w:rsidRDefault="000D1F4E" w:rsidP="000D1F4E">
      <w:pPr>
        <w:ind w:left="720" w:hanging="720"/>
        <w:jc w:val="both"/>
        <w:rPr>
          <w:rFonts w:eastAsia="Times New Roman"/>
          <w:color w:val="000000"/>
          <w:sz w:val="24"/>
          <w:szCs w:val="24"/>
          <w:u w:val="single"/>
        </w:rPr>
      </w:pPr>
    </w:p>
    <w:tbl>
      <w:tblPr>
        <w:tblW w:w="4899" w:type="pct"/>
        <w:tblInd w:w="108" w:type="dxa"/>
        <w:tblCellMar>
          <w:left w:w="0" w:type="dxa"/>
          <w:right w:w="0" w:type="dxa"/>
        </w:tblCellMar>
        <w:tblLook w:val="04A0" w:firstRow="1" w:lastRow="0" w:firstColumn="1" w:lastColumn="0" w:noHBand="0" w:noVBand="1"/>
      </w:tblPr>
      <w:tblGrid>
        <w:gridCol w:w="766"/>
        <w:gridCol w:w="345"/>
        <w:gridCol w:w="363"/>
        <w:gridCol w:w="345"/>
        <w:gridCol w:w="461"/>
        <w:gridCol w:w="345"/>
        <w:gridCol w:w="582"/>
        <w:gridCol w:w="345"/>
        <w:gridCol w:w="369"/>
        <w:gridCol w:w="237"/>
        <w:gridCol w:w="487"/>
        <w:gridCol w:w="903"/>
        <w:gridCol w:w="1160"/>
        <w:gridCol w:w="1421"/>
        <w:gridCol w:w="1676"/>
      </w:tblGrid>
      <w:tr w:rsidR="000D1F4E" w:rsidRPr="00C23726" w:rsidTr="00C23726">
        <w:trPr>
          <w:trHeight w:val="391"/>
        </w:trPr>
        <w:tc>
          <w:tcPr>
            <w:tcW w:w="378" w:type="pct"/>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 xml:space="preserve">Класс </w:t>
            </w:r>
          </w:p>
        </w:tc>
        <w:tc>
          <w:tcPr>
            <w:tcW w:w="1988"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Баллы</w:t>
            </w:r>
          </w:p>
        </w:tc>
        <w:tc>
          <w:tcPr>
            <w:tcW w:w="461"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Средний балл</w:t>
            </w:r>
          </w:p>
        </w:tc>
        <w:tc>
          <w:tcPr>
            <w:tcW w:w="592"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Качество</w:t>
            </w:r>
          </w:p>
        </w:tc>
        <w:tc>
          <w:tcPr>
            <w:tcW w:w="725" w:type="pct"/>
            <w:tcBorders>
              <w:top w:val="single" w:sz="2" w:space="0" w:color="000000"/>
              <w:left w:val="single" w:sz="4" w:space="0" w:color="auto"/>
              <w:bottom w:val="single" w:sz="4" w:space="0" w:color="auto"/>
              <w:right w:val="single" w:sz="4" w:space="0" w:color="auto"/>
            </w:tcBorders>
            <w:hideMark/>
          </w:tcPr>
          <w:p w:rsidR="000D1F4E" w:rsidRPr="00C23726" w:rsidRDefault="000D1F4E" w:rsidP="000D1F4E">
            <w:pPr>
              <w:jc w:val="both"/>
              <w:rPr>
                <w:rFonts w:eastAsia="Times New Roman"/>
              </w:rPr>
            </w:pPr>
            <w:r w:rsidRPr="00C23726">
              <w:rPr>
                <w:rFonts w:eastAsia="Times New Roman"/>
              </w:rPr>
              <w:t>Успеваемость</w:t>
            </w:r>
          </w:p>
        </w:tc>
        <w:tc>
          <w:tcPr>
            <w:tcW w:w="855" w:type="pct"/>
            <w:tcBorders>
              <w:top w:val="single" w:sz="2" w:space="0" w:color="000000"/>
              <w:left w:val="single" w:sz="4" w:space="0" w:color="auto"/>
              <w:bottom w:val="single" w:sz="4" w:space="0" w:color="auto"/>
              <w:right w:val="single" w:sz="4" w:space="0" w:color="auto"/>
            </w:tcBorders>
            <w:hideMark/>
          </w:tcPr>
          <w:p w:rsidR="000D1F4E" w:rsidRPr="00C23726" w:rsidRDefault="000D1F4E" w:rsidP="000D1F4E">
            <w:pPr>
              <w:jc w:val="both"/>
              <w:rPr>
                <w:rFonts w:eastAsia="Times New Roman"/>
              </w:rPr>
            </w:pPr>
            <w:r w:rsidRPr="00C23726">
              <w:rPr>
                <w:rFonts w:eastAsia="Times New Roman"/>
              </w:rPr>
              <w:t>Учитель</w:t>
            </w:r>
          </w:p>
        </w:tc>
      </w:tr>
      <w:tr w:rsidR="00C23726" w:rsidRPr="00C23726" w:rsidTr="00C23726">
        <w:trPr>
          <w:trHeight w:val="171"/>
        </w:trPr>
        <w:tc>
          <w:tcPr>
            <w:tcW w:w="378" w:type="pct"/>
            <w:vMerge/>
            <w:tcBorders>
              <w:top w:val="single" w:sz="2" w:space="0" w:color="000000"/>
              <w:left w:val="single" w:sz="2" w:space="0" w:color="000000"/>
              <w:bottom w:val="single" w:sz="2" w:space="0" w:color="000000"/>
              <w:right w:val="single" w:sz="2" w:space="0" w:color="000000"/>
            </w:tcBorders>
            <w:vAlign w:val="center"/>
            <w:hideMark/>
          </w:tcPr>
          <w:p w:rsidR="000D1F4E" w:rsidRPr="00C23726" w:rsidRDefault="000D1F4E" w:rsidP="000D1F4E">
            <w:pPr>
              <w:jc w:val="both"/>
              <w:rPr>
                <w:rFonts w:eastAsia="Times New Roman"/>
                <w:color w:val="000000"/>
              </w:rPr>
            </w:pPr>
          </w:p>
        </w:tc>
        <w:tc>
          <w:tcPr>
            <w:tcW w:w="177"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w:t>
            </w:r>
          </w:p>
        </w:tc>
        <w:tc>
          <w:tcPr>
            <w:tcW w:w="186"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36"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298"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w:t>
            </w:r>
          </w:p>
        </w:tc>
        <w:tc>
          <w:tcPr>
            <w:tcW w:w="189"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22"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w:t>
            </w:r>
          </w:p>
        </w:tc>
        <w:tc>
          <w:tcPr>
            <w:tcW w:w="248"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61"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592"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725"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c>
          <w:tcPr>
            <w:tcW w:w="855"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r>
      <w:tr w:rsidR="00C23726" w:rsidRPr="00C23726" w:rsidTr="00C23726">
        <w:trPr>
          <w:trHeight w:val="241"/>
        </w:trPr>
        <w:tc>
          <w:tcPr>
            <w:tcW w:w="37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11</w:t>
            </w:r>
          </w:p>
        </w:tc>
        <w:tc>
          <w:tcPr>
            <w:tcW w:w="177"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3</w:t>
            </w:r>
          </w:p>
        </w:tc>
        <w:tc>
          <w:tcPr>
            <w:tcW w:w="186"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20</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9</w:t>
            </w:r>
          </w:p>
        </w:tc>
        <w:tc>
          <w:tcPr>
            <w:tcW w:w="236"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60</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298"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20</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8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2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24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6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59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80</w:t>
            </w:r>
          </w:p>
        </w:tc>
        <w:tc>
          <w:tcPr>
            <w:tcW w:w="725"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100</w:t>
            </w:r>
          </w:p>
        </w:tc>
        <w:tc>
          <w:tcPr>
            <w:tcW w:w="855"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Шевченко О.А.</w:t>
            </w:r>
          </w:p>
        </w:tc>
      </w:tr>
    </w:tbl>
    <w:p w:rsidR="000D1F4E" w:rsidRPr="000D1F4E" w:rsidRDefault="000D1F4E" w:rsidP="000D1F4E">
      <w:pPr>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обществознанию:</w:t>
      </w:r>
    </w:p>
    <w:p w:rsidR="000D1F4E" w:rsidRPr="000D1F4E" w:rsidRDefault="000D1F4E" w:rsidP="000D1F4E">
      <w:pPr>
        <w:ind w:left="720" w:hanging="720"/>
        <w:jc w:val="both"/>
        <w:rPr>
          <w:rFonts w:eastAsia="Times New Roman"/>
          <w:color w:val="000000"/>
          <w:sz w:val="24"/>
          <w:szCs w:val="24"/>
          <w:u w:val="single"/>
        </w:rPr>
      </w:pPr>
    </w:p>
    <w:tbl>
      <w:tblPr>
        <w:tblW w:w="4922" w:type="pct"/>
        <w:tblInd w:w="108" w:type="dxa"/>
        <w:tblCellMar>
          <w:left w:w="0" w:type="dxa"/>
          <w:right w:w="0" w:type="dxa"/>
        </w:tblCellMar>
        <w:tblLook w:val="04A0" w:firstRow="1" w:lastRow="0" w:firstColumn="1" w:lastColumn="0" w:noHBand="0" w:noVBand="1"/>
      </w:tblPr>
      <w:tblGrid>
        <w:gridCol w:w="766"/>
        <w:gridCol w:w="349"/>
        <w:gridCol w:w="364"/>
        <w:gridCol w:w="347"/>
        <w:gridCol w:w="463"/>
        <w:gridCol w:w="347"/>
        <w:gridCol w:w="586"/>
        <w:gridCol w:w="348"/>
        <w:gridCol w:w="371"/>
        <w:gridCol w:w="239"/>
        <w:gridCol w:w="488"/>
        <w:gridCol w:w="907"/>
        <w:gridCol w:w="1165"/>
        <w:gridCol w:w="1427"/>
        <w:gridCol w:w="1684"/>
      </w:tblGrid>
      <w:tr w:rsidR="000D1F4E" w:rsidRPr="00C23726" w:rsidTr="00C23726">
        <w:trPr>
          <w:trHeight w:val="430"/>
        </w:trPr>
        <w:tc>
          <w:tcPr>
            <w:tcW w:w="379" w:type="pct"/>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 xml:space="preserve">Класс </w:t>
            </w:r>
          </w:p>
        </w:tc>
        <w:tc>
          <w:tcPr>
            <w:tcW w:w="1988"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Баллы</w:t>
            </w:r>
          </w:p>
        </w:tc>
        <w:tc>
          <w:tcPr>
            <w:tcW w:w="461"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Средний балл</w:t>
            </w:r>
          </w:p>
        </w:tc>
        <w:tc>
          <w:tcPr>
            <w:tcW w:w="592" w:type="pct"/>
            <w:tcBorders>
              <w:top w:val="single" w:sz="2" w:space="0" w:color="000000"/>
              <w:left w:val="single" w:sz="4" w:space="0" w:color="auto"/>
              <w:bottom w:val="single" w:sz="4" w:space="0" w:color="auto"/>
              <w:right w:val="single" w:sz="2" w:space="0" w:color="000000"/>
            </w:tcBorders>
            <w:hideMark/>
          </w:tcPr>
          <w:p w:rsidR="000D1F4E" w:rsidRPr="00C23726" w:rsidRDefault="000D1F4E" w:rsidP="000D1F4E">
            <w:pPr>
              <w:jc w:val="both"/>
              <w:rPr>
                <w:rFonts w:eastAsia="Times New Roman"/>
              </w:rPr>
            </w:pPr>
            <w:r w:rsidRPr="00C23726">
              <w:rPr>
                <w:rFonts w:eastAsia="Times New Roman"/>
              </w:rPr>
              <w:t>Качество</w:t>
            </w:r>
          </w:p>
        </w:tc>
        <w:tc>
          <w:tcPr>
            <w:tcW w:w="725" w:type="pct"/>
            <w:tcBorders>
              <w:top w:val="single" w:sz="2" w:space="0" w:color="000000"/>
              <w:left w:val="single" w:sz="4" w:space="0" w:color="auto"/>
              <w:bottom w:val="single" w:sz="4" w:space="0" w:color="auto"/>
              <w:right w:val="single" w:sz="4" w:space="0" w:color="auto"/>
            </w:tcBorders>
            <w:hideMark/>
          </w:tcPr>
          <w:p w:rsidR="000D1F4E" w:rsidRPr="00C23726" w:rsidRDefault="000D1F4E" w:rsidP="000D1F4E">
            <w:pPr>
              <w:jc w:val="both"/>
              <w:rPr>
                <w:rFonts w:eastAsia="Times New Roman"/>
              </w:rPr>
            </w:pPr>
            <w:r w:rsidRPr="00C23726">
              <w:rPr>
                <w:rFonts w:eastAsia="Times New Roman"/>
              </w:rPr>
              <w:t>Успеваемость</w:t>
            </w:r>
          </w:p>
        </w:tc>
        <w:tc>
          <w:tcPr>
            <w:tcW w:w="855" w:type="pct"/>
            <w:tcBorders>
              <w:top w:val="single" w:sz="2" w:space="0" w:color="000000"/>
              <w:left w:val="single" w:sz="4" w:space="0" w:color="auto"/>
              <w:bottom w:val="single" w:sz="4" w:space="0" w:color="auto"/>
              <w:right w:val="single" w:sz="4" w:space="0" w:color="auto"/>
            </w:tcBorders>
            <w:hideMark/>
          </w:tcPr>
          <w:p w:rsidR="000D1F4E" w:rsidRPr="00C23726" w:rsidRDefault="000D1F4E" w:rsidP="000D1F4E">
            <w:pPr>
              <w:jc w:val="both"/>
              <w:rPr>
                <w:rFonts w:eastAsia="Times New Roman"/>
              </w:rPr>
            </w:pPr>
            <w:r w:rsidRPr="00C23726">
              <w:rPr>
                <w:rFonts w:eastAsia="Times New Roman"/>
              </w:rPr>
              <w:t>Учитель</w:t>
            </w:r>
          </w:p>
        </w:tc>
      </w:tr>
      <w:tr w:rsidR="00C23726" w:rsidRPr="00C23726" w:rsidTr="00C23726">
        <w:trPr>
          <w:trHeight w:val="187"/>
        </w:trPr>
        <w:tc>
          <w:tcPr>
            <w:tcW w:w="379" w:type="pct"/>
            <w:vMerge/>
            <w:tcBorders>
              <w:top w:val="single" w:sz="2" w:space="0" w:color="000000"/>
              <w:left w:val="single" w:sz="2" w:space="0" w:color="000000"/>
              <w:bottom w:val="single" w:sz="2" w:space="0" w:color="000000"/>
              <w:right w:val="single" w:sz="2" w:space="0" w:color="000000"/>
            </w:tcBorders>
            <w:vAlign w:val="center"/>
            <w:hideMark/>
          </w:tcPr>
          <w:p w:rsidR="000D1F4E" w:rsidRPr="00C23726" w:rsidRDefault="000D1F4E" w:rsidP="000D1F4E">
            <w:pPr>
              <w:jc w:val="both"/>
              <w:rPr>
                <w:rFonts w:eastAsia="Times New Roman"/>
                <w:color w:val="000000"/>
              </w:rPr>
            </w:pPr>
          </w:p>
        </w:tc>
        <w:tc>
          <w:tcPr>
            <w:tcW w:w="178"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w:t>
            </w:r>
          </w:p>
        </w:tc>
        <w:tc>
          <w:tcPr>
            <w:tcW w:w="186"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4</w:t>
            </w:r>
          </w:p>
        </w:tc>
        <w:tc>
          <w:tcPr>
            <w:tcW w:w="236"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w:t>
            </w:r>
          </w:p>
        </w:tc>
        <w:tc>
          <w:tcPr>
            <w:tcW w:w="298"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w:t>
            </w:r>
          </w:p>
        </w:tc>
        <w:tc>
          <w:tcPr>
            <w:tcW w:w="177"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2</w:t>
            </w:r>
          </w:p>
        </w:tc>
        <w:tc>
          <w:tcPr>
            <w:tcW w:w="189"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22"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w:t>
            </w:r>
          </w:p>
        </w:tc>
        <w:tc>
          <w:tcPr>
            <w:tcW w:w="248" w:type="pct"/>
            <w:tcBorders>
              <w:top w:val="single" w:sz="4" w:space="0" w:color="auto"/>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61"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592" w:type="pct"/>
            <w:tcBorders>
              <w:top w:val="single" w:sz="4" w:space="0" w:color="auto"/>
              <w:left w:val="single" w:sz="4" w:space="0" w:color="auto"/>
              <w:bottom w:val="single" w:sz="2" w:space="0" w:color="000000"/>
              <w:right w:val="single" w:sz="2" w:space="0" w:color="000000"/>
            </w:tcBorders>
          </w:tcPr>
          <w:p w:rsidR="000D1F4E" w:rsidRPr="00C23726" w:rsidRDefault="000D1F4E" w:rsidP="000D1F4E">
            <w:pPr>
              <w:jc w:val="both"/>
              <w:rPr>
                <w:rFonts w:eastAsia="Times New Roman"/>
              </w:rPr>
            </w:pPr>
          </w:p>
        </w:tc>
        <w:tc>
          <w:tcPr>
            <w:tcW w:w="725"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c>
          <w:tcPr>
            <w:tcW w:w="855" w:type="pct"/>
            <w:tcBorders>
              <w:top w:val="single" w:sz="4" w:space="0" w:color="auto"/>
              <w:left w:val="single" w:sz="4" w:space="0" w:color="auto"/>
              <w:bottom w:val="single" w:sz="2" w:space="0" w:color="000000"/>
              <w:right w:val="single" w:sz="4" w:space="0" w:color="auto"/>
            </w:tcBorders>
          </w:tcPr>
          <w:p w:rsidR="000D1F4E" w:rsidRPr="00C23726" w:rsidRDefault="000D1F4E" w:rsidP="000D1F4E">
            <w:pPr>
              <w:jc w:val="both"/>
              <w:rPr>
                <w:rFonts w:eastAsia="Times New Roman"/>
              </w:rPr>
            </w:pPr>
          </w:p>
        </w:tc>
      </w:tr>
      <w:tr w:rsidR="00C23726" w:rsidRPr="00C23726" w:rsidTr="00C23726">
        <w:trPr>
          <w:trHeight w:val="264"/>
        </w:trPr>
        <w:tc>
          <w:tcPr>
            <w:tcW w:w="379"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C23726" w:rsidRDefault="000D1F4E" w:rsidP="000D1F4E">
            <w:pPr>
              <w:jc w:val="both"/>
              <w:rPr>
                <w:rFonts w:eastAsia="Times New Roman"/>
                <w:color w:val="000000"/>
              </w:rPr>
            </w:pPr>
            <w:r w:rsidRPr="00C23726">
              <w:rPr>
                <w:rFonts w:eastAsia="Times New Roman"/>
                <w:color w:val="000000"/>
              </w:rPr>
              <w:t>11</w:t>
            </w:r>
          </w:p>
        </w:tc>
        <w:tc>
          <w:tcPr>
            <w:tcW w:w="178"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5</w:t>
            </w:r>
          </w:p>
        </w:tc>
        <w:tc>
          <w:tcPr>
            <w:tcW w:w="186"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33</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w:t>
            </w:r>
          </w:p>
        </w:tc>
        <w:tc>
          <w:tcPr>
            <w:tcW w:w="236"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33</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5</w:t>
            </w:r>
          </w:p>
        </w:tc>
        <w:tc>
          <w:tcPr>
            <w:tcW w:w="298"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C23726" w:rsidRDefault="000D1F4E" w:rsidP="000D1F4E">
            <w:pPr>
              <w:jc w:val="both"/>
              <w:rPr>
                <w:rFonts w:eastAsia="Times New Roman"/>
              </w:rPr>
            </w:pPr>
            <w:r w:rsidRPr="00C23726">
              <w:rPr>
                <w:rFonts w:eastAsia="Times New Roman"/>
              </w:rPr>
              <w:t>33</w:t>
            </w:r>
          </w:p>
        </w:tc>
        <w:tc>
          <w:tcPr>
            <w:tcW w:w="177"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89"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12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248"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w:t>
            </w:r>
          </w:p>
        </w:tc>
        <w:tc>
          <w:tcPr>
            <w:tcW w:w="461"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7</w:t>
            </w:r>
          </w:p>
        </w:tc>
        <w:tc>
          <w:tcPr>
            <w:tcW w:w="592"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67</w:t>
            </w:r>
          </w:p>
        </w:tc>
        <w:tc>
          <w:tcPr>
            <w:tcW w:w="725"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100</w:t>
            </w:r>
          </w:p>
        </w:tc>
        <w:tc>
          <w:tcPr>
            <w:tcW w:w="855" w:type="pct"/>
            <w:tcBorders>
              <w:top w:val="single" w:sz="2" w:space="0" w:color="000000"/>
              <w:left w:val="single" w:sz="4" w:space="0" w:color="auto"/>
              <w:bottom w:val="single" w:sz="2" w:space="0" w:color="000000"/>
              <w:right w:val="single" w:sz="2" w:space="0" w:color="000000"/>
            </w:tcBorders>
            <w:hideMark/>
          </w:tcPr>
          <w:p w:rsidR="000D1F4E" w:rsidRPr="00C23726" w:rsidRDefault="000D1F4E" w:rsidP="000D1F4E">
            <w:pPr>
              <w:jc w:val="both"/>
              <w:rPr>
                <w:rFonts w:eastAsia="Times New Roman"/>
              </w:rPr>
            </w:pPr>
            <w:r w:rsidRPr="00C23726">
              <w:rPr>
                <w:rFonts w:eastAsia="Times New Roman"/>
              </w:rPr>
              <w:t>Шевченко О.А.</w:t>
            </w:r>
          </w:p>
        </w:tc>
      </w:tr>
    </w:tbl>
    <w:p w:rsidR="000D1F4E" w:rsidRPr="000D1F4E" w:rsidRDefault="000D1F4E" w:rsidP="00C23726">
      <w:pPr>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русскому языку:</w:t>
      </w:r>
    </w:p>
    <w:p w:rsidR="000D1F4E" w:rsidRPr="000D1F4E" w:rsidRDefault="000D1F4E" w:rsidP="000D1F4E">
      <w:pPr>
        <w:ind w:left="720" w:hanging="720"/>
        <w:jc w:val="both"/>
        <w:rPr>
          <w:rFonts w:eastAsia="Times New Roman"/>
          <w:color w:val="000000"/>
          <w:sz w:val="24"/>
          <w:szCs w:val="24"/>
          <w:u w:val="single"/>
        </w:rPr>
      </w:pPr>
    </w:p>
    <w:tbl>
      <w:tblPr>
        <w:tblW w:w="5143" w:type="pct"/>
        <w:tblCellMar>
          <w:left w:w="0" w:type="dxa"/>
          <w:right w:w="0" w:type="dxa"/>
        </w:tblCellMar>
        <w:tblLook w:val="04A0" w:firstRow="1" w:lastRow="0" w:firstColumn="1" w:lastColumn="0" w:noHBand="0" w:noVBand="1"/>
      </w:tblPr>
      <w:tblGrid>
        <w:gridCol w:w="873"/>
        <w:gridCol w:w="373"/>
        <w:gridCol w:w="389"/>
        <w:gridCol w:w="389"/>
        <w:gridCol w:w="502"/>
        <w:gridCol w:w="389"/>
        <w:gridCol w:w="502"/>
        <w:gridCol w:w="389"/>
        <w:gridCol w:w="389"/>
        <w:gridCol w:w="276"/>
        <w:gridCol w:w="397"/>
        <w:gridCol w:w="973"/>
        <w:gridCol w:w="1207"/>
        <w:gridCol w:w="1441"/>
        <w:gridCol w:w="1804"/>
      </w:tblGrid>
      <w:tr w:rsidR="000D1F4E" w:rsidRPr="000D1F4E" w:rsidTr="000D1F4E">
        <w:trPr>
          <w:trHeight w:val="390"/>
        </w:trPr>
        <w:tc>
          <w:tcPr>
            <w:tcW w:w="425"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Класс</w:t>
            </w:r>
          </w:p>
        </w:tc>
        <w:tc>
          <w:tcPr>
            <w:tcW w:w="1951"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Баллы</w:t>
            </w:r>
          </w:p>
          <w:p w:rsidR="000D1F4E" w:rsidRPr="000D1F4E" w:rsidRDefault="000D1F4E" w:rsidP="000D1F4E">
            <w:pPr>
              <w:jc w:val="both"/>
              <w:rPr>
                <w:rFonts w:eastAsia="Times New Roman"/>
                <w:sz w:val="24"/>
                <w:szCs w:val="24"/>
              </w:rPr>
            </w:pPr>
          </w:p>
        </w:tc>
        <w:tc>
          <w:tcPr>
            <w:tcW w:w="473"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Средний балл</w:t>
            </w:r>
          </w:p>
        </w:tc>
        <w:tc>
          <w:tcPr>
            <w:tcW w:w="587"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Качество</w:t>
            </w:r>
          </w:p>
        </w:tc>
        <w:tc>
          <w:tcPr>
            <w:tcW w:w="686"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Успеваемость</w:t>
            </w:r>
          </w:p>
        </w:tc>
        <w:tc>
          <w:tcPr>
            <w:tcW w:w="877"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Учитель</w:t>
            </w:r>
          </w:p>
        </w:tc>
      </w:tr>
      <w:tr w:rsidR="000D1F4E" w:rsidRPr="000D1F4E" w:rsidTr="000D1F4E">
        <w:trPr>
          <w:trHeight w:val="170"/>
        </w:trPr>
        <w:tc>
          <w:tcPr>
            <w:tcW w:w="425"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p>
        </w:tc>
        <w:tc>
          <w:tcPr>
            <w:tcW w:w="182"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45"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45"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9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5"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3"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587"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686"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c>
          <w:tcPr>
            <w:tcW w:w="877"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5-а</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40</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85</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tabs>
                <w:tab w:val="left" w:pos="495"/>
              </w:tabs>
              <w:jc w:val="both"/>
              <w:rPr>
                <w:rFonts w:eastAsia="Times New Roman"/>
                <w:sz w:val="24"/>
                <w:szCs w:val="24"/>
              </w:rPr>
            </w:pPr>
            <w:r w:rsidRPr="000D1F4E">
              <w:rPr>
                <w:rFonts w:eastAsia="Times New Roman"/>
                <w:sz w:val="24"/>
                <w:szCs w:val="24"/>
              </w:rPr>
              <w:t>Ерёмина Е.С.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5-б</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26</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53</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16</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31</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84</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Ерёмина Е.С.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6-а</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37</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42</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79</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Ерёмина Е.С.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6-б</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30</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70</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52</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28</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80</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8-а</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12</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52</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69</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Николаева Т.В.</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8-б</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19</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62</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81</w:t>
            </w:r>
          </w:p>
        </w:tc>
        <w:tc>
          <w:tcPr>
            <w:tcW w:w="686"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95</w:t>
            </w:r>
          </w:p>
        </w:tc>
        <w:tc>
          <w:tcPr>
            <w:tcW w:w="877"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Николаева Т.В.</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9-а</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52</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40</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56</w:t>
            </w:r>
          </w:p>
        </w:tc>
        <w:tc>
          <w:tcPr>
            <w:tcW w:w="68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96</w:t>
            </w:r>
          </w:p>
        </w:tc>
        <w:tc>
          <w:tcPr>
            <w:tcW w:w="87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Николаева Т.В.</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9-б</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30</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62</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31</w:t>
            </w:r>
          </w:p>
        </w:tc>
        <w:tc>
          <w:tcPr>
            <w:tcW w:w="68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92</w:t>
            </w:r>
          </w:p>
        </w:tc>
        <w:tc>
          <w:tcPr>
            <w:tcW w:w="87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40</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60</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68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87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r w:rsidR="000D1F4E" w:rsidRPr="000D1F4E" w:rsidTr="000D1F4E">
        <w:trPr>
          <w:trHeight w:val="240"/>
        </w:trPr>
        <w:tc>
          <w:tcPr>
            <w:tcW w:w="425"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18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4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45"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14</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73"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4,5</w:t>
            </w:r>
          </w:p>
        </w:tc>
        <w:tc>
          <w:tcPr>
            <w:tcW w:w="58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85</w:t>
            </w:r>
          </w:p>
        </w:tc>
        <w:tc>
          <w:tcPr>
            <w:tcW w:w="68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87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Кучерук Ю.С.</w:t>
            </w:r>
          </w:p>
        </w:tc>
      </w:tr>
    </w:tbl>
    <w:p w:rsidR="000D1F4E" w:rsidRPr="000D1F4E" w:rsidRDefault="000D1F4E" w:rsidP="000D1F4E">
      <w:pPr>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контрольных работ </w:t>
      </w:r>
      <w:r w:rsidRPr="000D1F4E">
        <w:rPr>
          <w:rFonts w:eastAsia="Times New Roman"/>
          <w:color w:val="000000"/>
          <w:sz w:val="24"/>
          <w:szCs w:val="24"/>
          <w:u w:val="single"/>
        </w:rPr>
        <w:t>по математике:</w:t>
      </w:r>
    </w:p>
    <w:p w:rsidR="000D1F4E" w:rsidRPr="000D1F4E" w:rsidRDefault="000D1F4E" w:rsidP="000D1F4E">
      <w:pPr>
        <w:ind w:left="720" w:hanging="720"/>
        <w:jc w:val="both"/>
        <w:rPr>
          <w:rFonts w:eastAsia="Times New Roman"/>
          <w:color w:val="000000"/>
          <w:sz w:val="24"/>
          <w:szCs w:val="24"/>
          <w:u w:val="single"/>
        </w:rPr>
      </w:pPr>
    </w:p>
    <w:tbl>
      <w:tblPr>
        <w:tblW w:w="5143" w:type="pct"/>
        <w:tblCellMar>
          <w:left w:w="0" w:type="dxa"/>
          <w:right w:w="0" w:type="dxa"/>
        </w:tblCellMar>
        <w:tblLook w:val="04A0" w:firstRow="1" w:lastRow="0" w:firstColumn="1" w:lastColumn="0" w:noHBand="0" w:noVBand="1"/>
      </w:tblPr>
      <w:tblGrid>
        <w:gridCol w:w="875"/>
        <w:gridCol w:w="356"/>
        <w:gridCol w:w="356"/>
        <w:gridCol w:w="346"/>
        <w:gridCol w:w="465"/>
        <w:gridCol w:w="348"/>
        <w:gridCol w:w="680"/>
        <w:gridCol w:w="349"/>
        <w:gridCol w:w="431"/>
        <w:gridCol w:w="263"/>
        <w:gridCol w:w="396"/>
        <w:gridCol w:w="936"/>
        <w:gridCol w:w="1179"/>
        <w:gridCol w:w="1441"/>
        <w:gridCol w:w="1872"/>
      </w:tblGrid>
      <w:tr w:rsidR="000D1F4E" w:rsidRPr="000D1F4E" w:rsidTr="000D1F4E">
        <w:trPr>
          <w:trHeight w:val="390"/>
        </w:trPr>
        <w:tc>
          <w:tcPr>
            <w:tcW w:w="428"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 xml:space="preserve">Класс </w:t>
            </w:r>
          </w:p>
        </w:tc>
        <w:tc>
          <w:tcPr>
            <w:tcW w:w="1966"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Баллы</w:t>
            </w:r>
          </w:p>
          <w:p w:rsidR="000D1F4E" w:rsidRPr="000D1F4E" w:rsidRDefault="000D1F4E" w:rsidP="000D1F4E">
            <w:pPr>
              <w:jc w:val="both"/>
              <w:rPr>
                <w:rFonts w:eastAsia="Times New Roman"/>
                <w:sz w:val="24"/>
                <w:szCs w:val="24"/>
              </w:rPr>
            </w:pPr>
          </w:p>
        </w:tc>
        <w:tc>
          <w:tcPr>
            <w:tcW w:w="457"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Средний балл</w:t>
            </w:r>
          </w:p>
        </w:tc>
        <w:tc>
          <w:tcPr>
            <w:tcW w:w="575"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Качество</w:t>
            </w:r>
          </w:p>
        </w:tc>
        <w:tc>
          <w:tcPr>
            <w:tcW w:w="662"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Успеваемость</w:t>
            </w:r>
          </w:p>
        </w:tc>
        <w:tc>
          <w:tcPr>
            <w:tcW w:w="912"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Учитель</w:t>
            </w:r>
          </w:p>
        </w:tc>
      </w:tr>
      <w:tr w:rsidR="000D1F4E" w:rsidRPr="000D1F4E" w:rsidTr="000D1F4E">
        <w:trPr>
          <w:trHeight w:val="170"/>
        </w:trPr>
        <w:tc>
          <w:tcPr>
            <w:tcW w:w="428"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p>
        </w:tc>
        <w:tc>
          <w:tcPr>
            <w:tcW w:w="176"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76"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1"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2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2"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333"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2"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12"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95"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575"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662"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c>
          <w:tcPr>
            <w:tcW w:w="912"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5-а</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44</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39</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61</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Моик Н.Н.</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5-б</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16</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53</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21</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26</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79</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Моик Н.Н.</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6-а</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29</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46</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37</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83</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6-б</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45</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35</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65</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7</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12</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28</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52</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40</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92</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Моик Н.Н.</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8-а</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17</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74</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87</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8-б</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32</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53</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16</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32</w:t>
            </w:r>
          </w:p>
        </w:tc>
        <w:tc>
          <w:tcPr>
            <w:tcW w:w="66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84</w:t>
            </w:r>
          </w:p>
        </w:tc>
        <w:tc>
          <w:tcPr>
            <w:tcW w:w="912" w:type="pct"/>
            <w:tcBorders>
              <w:top w:val="single" w:sz="2" w:space="0" w:color="000000"/>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Моик Н.Н.</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9-а</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16</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64</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28</w:t>
            </w:r>
          </w:p>
        </w:tc>
        <w:tc>
          <w:tcPr>
            <w:tcW w:w="66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92</w:t>
            </w:r>
          </w:p>
        </w:tc>
        <w:tc>
          <w:tcPr>
            <w:tcW w:w="9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9-б</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11</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85</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15</w:t>
            </w:r>
          </w:p>
        </w:tc>
        <w:tc>
          <w:tcPr>
            <w:tcW w:w="66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9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10</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20</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60</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33</w:t>
            </w:r>
          </w:p>
        </w:tc>
        <w:tc>
          <w:tcPr>
            <w:tcW w:w="66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93</w:t>
            </w:r>
          </w:p>
        </w:tc>
        <w:tc>
          <w:tcPr>
            <w:tcW w:w="9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Старченко Л.Ю.</w:t>
            </w:r>
          </w:p>
        </w:tc>
      </w:tr>
      <w:tr w:rsidR="000D1F4E" w:rsidRPr="000D1F4E" w:rsidTr="000D1F4E">
        <w:trPr>
          <w:trHeight w:val="240"/>
        </w:trPr>
        <w:tc>
          <w:tcPr>
            <w:tcW w:w="428"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11</w:t>
            </w:r>
          </w:p>
        </w:tc>
        <w:tc>
          <w:tcPr>
            <w:tcW w:w="176"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176"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171"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2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25</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w:t>
            </w:r>
          </w:p>
        </w:tc>
        <w:tc>
          <w:tcPr>
            <w:tcW w:w="333"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50</w:t>
            </w:r>
          </w:p>
        </w:tc>
        <w:tc>
          <w:tcPr>
            <w:tcW w:w="17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2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13</w:t>
            </w:r>
          </w:p>
        </w:tc>
        <w:tc>
          <w:tcPr>
            <w:tcW w:w="13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5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57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31</w:t>
            </w:r>
          </w:p>
        </w:tc>
        <w:tc>
          <w:tcPr>
            <w:tcW w:w="66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87</w:t>
            </w:r>
          </w:p>
        </w:tc>
        <w:tc>
          <w:tcPr>
            <w:tcW w:w="91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Моик Н.Н.</w:t>
            </w:r>
          </w:p>
        </w:tc>
      </w:tr>
    </w:tbl>
    <w:p w:rsidR="000D1F4E" w:rsidRPr="000D1F4E" w:rsidRDefault="000D1F4E" w:rsidP="000D1F4E">
      <w:pPr>
        <w:ind w:left="720" w:hanging="720"/>
        <w:jc w:val="both"/>
        <w:rPr>
          <w:rFonts w:eastAsia="Times New Roman"/>
          <w:color w:val="000000"/>
          <w:sz w:val="24"/>
          <w:szCs w:val="24"/>
        </w:rPr>
      </w:pPr>
    </w:p>
    <w:p w:rsidR="000D1F4E" w:rsidRPr="000D1F4E" w:rsidRDefault="000D1F4E" w:rsidP="000D1F4E">
      <w:pPr>
        <w:ind w:left="720" w:hanging="720"/>
        <w:jc w:val="both"/>
        <w:rPr>
          <w:rFonts w:eastAsia="Times New Roman"/>
          <w:color w:val="000000"/>
          <w:sz w:val="24"/>
          <w:szCs w:val="24"/>
          <w:u w:val="single"/>
        </w:rPr>
      </w:pPr>
      <w:r w:rsidRPr="000D1F4E">
        <w:rPr>
          <w:rFonts w:eastAsia="Times New Roman"/>
          <w:color w:val="000000"/>
          <w:sz w:val="24"/>
          <w:szCs w:val="24"/>
        </w:rPr>
        <w:t xml:space="preserve">Результаты контрольной работы </w:t>
      </w:r>
      <w:r w:rsidRPr="000D1F4E">
        <w:rPr>
          <w:rFonts w:eastAsia="Times New Roman"/>
          <w:color w:val="000000"/>
          <w:sz w:val="24"/>
          <w:szCs w:val="24"/>
          <w:u w:val="single"/>
        </w:rPr>
        <w:t>по истории:</w:t>
      </w:r>
    </w:p>
    <w:p w:rsidR="000D1F4E" w:rsidRPr="000D1F4E" w:rsidRDefault="000D1F4E" w:rsidP="000D1F4E">
      <w:pPr>
        <w:ind w:left="720" w:hanging="720"/>
        <w:jc w:val="both"/>
        <w:rPr>
          <w:rFonts w:eastAsia="Times New Roman"/>
          <w:color w:val="000000"/>
          <w:sz w:val="24"/>
          <w:szCs w:val="24"/>
          <w:u w:val="single"/>
        </w:rPr>
      </w:pPr>
    </w:p>
    <w:tbl>
      <w:tblPr>
        <w:tblW w:w="5018" w:type="pct"/>
        <w:tblInd w:w="250" w:type="dxa"/>
        <w:tblCellMar>
          <w:left w:w="0" w:type="dxa"/>
          <w:right w:w="0" w:type="dxa"/>
        </w:tblCellMar>
        <w:tblLook w:val="04A0" w:firstRow="1" w:lastRow="0" w:firstColumn="1" w:lastColumn="0" w:noHBand="0" w:noVBand="1"/>
      </w:tblPr>
      <w:tblGrid>
        <w:gridCol w:w="816"/>
        <w:gridCol w:w="348"/>
        <w:gridCol w:w="366"/>
        <w:gridCol w:w="346"/>
        <w:gridCol w:w="467"/>
        <w:gridCol w:w="347"/>
        <w:gridCol w:w="594"/>
        <w:gridCol w:w="347"/>
        <w:gridCol w:w="373"/>
        <w:gridCol w:w="236"/>
        <w:gridCol w:w="493"/>
        <w:gridCol w:w="925"/>
        <w:gridCol w:w="1192"/>
        <w:gridCol w:w="1463"/>
        <w:gridCol w:w="1730"/>
      </w:tblGrid>
      <w:tr w:rsidR="000D1F4E" w:rsidRPr="000D1F4E" w:rsidTr="00C23726">
        <w:trPr>
          <w:trHeight w:val="390"/>
        </w:trPr>
        <w:tc>
          <w:tcPr>
            <w:tcW w:w="314" w:type="pct"/>
            <w:vMerge w:val="restart"/>
            <w:tcBorders>
              <w:top w:val="single" w:sz="2" w:space="0" w:color="000000"/>
              <w:left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 xml:space="preserve">Класс </w:t>
            </w:r>
          </w:p>
        </w:tc>
        <w:tc>
          <w:tcPr>
            <w:tcW w:w="2015" w:type="pct"/>
            <w:gridSpan w:val="10"/>
            <w:tcBorders>
              <w:top w:val="single" w:sz="2" w:space="0" w:color="000000"/>
              <w:left w:val="single" w:sz="2" w:space="0" w:color="000000"/>
              <w:bottom w:val="single" w:sz="4" w:space="0" w:color="auto"/>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Баллы</w:t>
            </w:r>
          </w:p>
          <w:p w:rsidR="000D1F4E" w:rsidRPr="000D1F4E" w:rsidRDefault="000D1F4E" w:rsidP="000D1F4E">
            <w:pPr>
              <w:jc w:val="both"/>
              <w:rPr>
                <w:rFonts w:eastAsia="Times New Roman"/>
                <w:sz w:val="24"/>
                <w:szCs w:val="24"/>
              </w:rPr>
            </w:pPr>
          </w:p>
        </w:tc>
        <w:tc>
          <w:tcPr>
            <w:tcW w:w="467"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Средний балл</w:t>
            </w:r>
          </w:p>
        </w:tc>
        <w:tc>
          <w:tcPr>
            <w:tcW w:w="600" w:type="pct"/>
            <w:tcBorders>
              <w:top w:val="single" w:sz="2" w:space="0" w:color="000000"/>
              <w:left w:val="single" w:sz="4" w:space="0" w:color="auto"/>
              <w:bottom w:val="single" w:sz="4" w:space="0" w:color="auto"/>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Качество</w:t>
            </w:r>
          </w:p>
        </w:tc>
        <w:tc>
          <w:tcPr>
            <w:tcW w:w="735"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Успеваемость</w:t>
            </w:r>
          </w:p>
        </w:tc>
        <w:tc>
          <w:tcPr>
            <w:tcW w:w="868" w:type="pct"/>
            <w:tcBorders>
              <w:top w:val="single" w:sz="2" w:space="0" w:color="000000"/>
              <w:left w:val="single" w:sz="4" w:space="0" w:color="auto"/>
              <w:bottom w:val="single" w:sz="4" w:space="0" w:color="auto"/>
              <w:right w:val="single" w:sz="4" w:space="0" w:color="auto"/>
            </w:tcBorders>
          </w:tcPr>
          <w:p w:rsidR="000D1F4E" w:rsidRPr="000D1F4E" w:rsidRDefault="000D1F4E" w:rsidP="000D1F4E">
            <w:pPr>
              <w:jc w:val="both"/>
              <w:rPr>
                <w:rFonts w:eastAsia="Times New Roman"/>
                <w:sz w:val="24"/>
                <w:szCs w:val="24"/>
              </w:rPr>
            </w:pPr>
            <w:r w:rsidRPr="000D1F4E">
              <w:rPr>
                <w:rFonts w:eastAsia="Times New Roman"/>
                <w:sz w:val="24"/>
                <w:szCs w:val="24"/>
              </w:rPr>
              <w:t>Учитель</w:t>
            </w:r>
          </w:p>
        </w:tc>
      </w:tr>
      <w:tr w:rsidR="000D1F4E" w:rsidRPr="000D1F4E" w:rsidTr="00C23726">
        <w:trPr>
          <w:trHeight w:val="170"/>
        </w:trPr>
        <w:tc>
          <w:tcPr>
            <w:tcW w:w="314" w:type="pct"/>
            <w:vMerge/>
            <w:tcBorders>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p>
        </w:tc>
        <w:tc>
          <w:tcPr>
            <w:tcW w:w="180"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5</w:t>
            </w:r>
          </w:p>
        </w:tc>
        <w:tc>
          <w:tcPr>
            <w:tcW w:w="18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23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w:t>
            </w:r>
          </w:p>
        </w:tc>
        <w:tc>
          <w:tcPr>
            <w:tcW w:w="302" w:type="pct"/>
            <w:tcBorders>
              <w:top w:val="single" w:sz="4" w:space="0" w:color="auto"/>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79"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2</w:t>
            </w:r>
          </w:p>
        </w:tc>
        <w:tc>
          <w:tcPr>
            <w:tcW w:w="192"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24"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w:t>
            </w:r>
          </w:p>
        </w:tc>
        <w:tc>
          <w:tcPr>
            <w:tcW w:w="252"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67"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600" w:type="pct"/>
            <w:tcBorders>
              <w:top w:val="single" w:sz="4" w:space="0" w:color="auto"/>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p>
        </w:tc>
        <w:tc>
          <w:tcPr>
            <w:tcW w:w="735"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c>
          <w:tcPr>
            <w:tcW w:w="868" w:type="pct"/>
            <w:tcBorders>
              <w:top w:val="single" w:sz="4" w:space="0" w:color="auto"/>
              <w:left w:val="single" w:sz="4" w:space="0" w:color="auto"/>
              <w:bottom w:val="single" w:sz="2" w:space="0" w:color="000000"/>
              <w:right w:val="single" w:sz="4" w:space="0" w:color="auto"/>
            </w:tcBorders>
          </w:tcPr>
          <w:p w:rsidR="000D1F4E" w:rsidRPr="000D1F4E" w:rsidRDefault="000D1F4E" w:rsidP="000D1F4E">
            <w:pPr>
              <w:jc w:val="both"/>
              <w:rPr>
                <w:rFonts w:eastAsia="Times New Roman"/>
                <w:sz w:val="24"/>
                <w:szCs w:val="24"/>
              </w:rPr>
            </w:pPr>
          </w:p>
        </w:tc>
      </w:tr>
      <w:tr w:rsidR="000D1F4E" w:rsidRPr="000D1F4E" w:rsidTr="00C23726">
        <w:trPr>
          <w:trHeight w:val="240"/>
        </w:trPr>
        <w:tc>
          <w:tcPr>
            <w:tcW w:w="31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0D1F4E" w:rsidRPr="000D1F4E" w:rsidRDefault="000D1F4E" w:rsidP="000D1F4E">
            <w:pPr>
              <w:jc w:val="both"/>
              <w:rPr>
                <w:rFonts w:eastAsia="Times New Roman"/>
                <w:color w:val="000000"/>
                <w:sz w:val="24"/>
                <w:szCs w:val="24"/>
              </w:rPr>
            </w:pPr>
            <w:r w:rsidRPr="000D1F4E">
              <w:rPr>
                <w:rFonts w:eastAsia="Times New Roman"/>
                <w:color w:val="000000"/>
                <w:sz w:val="24"/>
                <w:szCs w:val="24"/>
              </w:rPr>
              <w:t>11</w:t>
            </w:r>
          </w:p>
        </w:tc>
        <w:tc>
          <w:tcPr>
            <w:tcW w:w="180"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18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38</w:t>
            </w:r>
          </w:p>
        </w:tc>
        <w:tc>
          <w:tcPr>
            <w:tcW w:w="17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6</w:t>
            </w:r>
          </w:p>
        </w:tc>
        <w:tc>
          <w:tcPr>
            <w:tcW w:w="23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38</w:t>
            </w:r>
          </w:p>
        </w:tc>
        <w:tc>
          <w:tcPr>
            <w:tcW w:w="17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302" w:type="pct"/>
            <w:tcBorders>
              <w:top w:val="single" w:sz="2" w:space="0" w:color="000000"/>
              <w:left w:val="single" w:sz="2" w:space="0" w:color="000000"/>
              <w:bottom w:val="single" w:sz="2" w:space="0" w:color="000000"/>
              <w:right w:val="single" w:sz="4" w:space="0" w:color="auto"/>
            </w:tcBorders>
            <w:tcMar>
              <w:top w:w="0" w:type="dxa"/>
              <w:left w:w="108" w:type="dxa"/>
              <w:bottom w:w="0" w:type="dxa"/>
              <w:right w:w="108" w:type="dxa"/>
            </w:tcMar>
            <w:hideMark/>
          </w:tcPr>
          <w:p w:rsidR="000D1F4E" w:rsidRPr="000D1F4E" w:rsidRDefault="000D1F4E" w:rsidP="000D1F4E">
            <w:pPr>
              <w:jc w:val="both"/>
              <w:rPr>
                <w:rFonts w:eastAsia="Times New Roman"/>
                <w:sz w:val="24"/>
                <w:szCs w:val="24"/>
              </w:rPr>
            </w:pPr>
            <w:r w:rsidRPr="000D1F4E">
              <w:rPr>
                <w:rFonts w:eastAsia="Times New Roman"/>
                <w:sz w:val="24"/>
                <w:szCs w:val="24"/>
              </w:rPr>
              <w:t>25</w:t>
            </w:r>
          </w:p>
        </w:tc>
        <w:tc>
          <w:tcPr>
            <w:tcW w:w="179"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9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124"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252"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w:t>
            </w:r>
          </w:p>
        </w:tc>
        <w:tc>
          <w:tcPr>
            <w:tcW w:w="467"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4</w:t>
            </w:r>
          </w:p>
        </w:tc>
        <w:tc>
          <w:tcPr>
            <w:tcW w:w="600"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75</w:t>
            </w:r>
          </w:p>
        </w:tc>
        <w:tc>
          <w:tcPr>
            <w:tcW w:w="735"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100</w:t>
            </w:r>
          </w:p>
        </w:tc>
        <w:tc>
          <w:tcPr>
            <w:tcW w:w="868" w:type="pct"/>
            <w:tcBorders>
              <w:top w:val="single" w:sz="2" w:space="0" w:color="000000"/>
              <w:left w:val="single" w:sz="4" w:space="0" w:color="auto"/>
              <w:bottom w:val="single" w:sz="2" w:space="0" w:color="000000"/>
              <w:right w:val="single" w:sz="2" w:space="0" w:color="000000"/>
            </w:tcBorders>
          </w:tcPr>
          <w:p w:rsidR="000D1F4E" w:rsidRPr="000D1F4E" w:rsidRDefault="000D1F4E" w:rsidP="000D1F4E">
            <w:pPr>
              <w:jc w:val="both"/>
              <w:rPr>
                <w:rFonts w:eastAsia="Times New Roman"/>
                <w:sz w:val="24"/>
                <w:szCs w:val="24"/>
              </w:rPr>
            </w:pPr>
            <w:r w:rsidRPr="000D1F4E">
              <w:rPr>
                <w:rFonts w:eastAsia="Times New Roman"/>
                <w:sz w:val="24"/>
                <w:szCs w:val="24"/>
              </w:rPr>
              <w:t>Шевченко О.А.</w:t>
            </w:r>
          </w:p>
        </w:tc>
      </w:tr>
    </w:tbl>
    <w:p w:rsidR="000D1F4E" w:rsidRPr="000D1F4E" w:rsidRDefault="000D1F4E" w:rsidP="000D1F4E">
      <w:pPr>
        <w:rPr>
          <w:sz w:val="24"/>
          <w:szCs w:val="24"/>
        </w:rPr>
      </w:pPr>
    </w:p>
    <w:p w:rsidR="000D1F4E" w:rsidRPr="000D1F4E" w:rsidRDefault="000D1F4E" w:rsidP="00C23726">
      <w:pPr>
        <w:ind w:firstLine="708"/>
        <w:jc w:val="both"/>
        <w:rPr>
          <w:rFonts w:eastAsia="Times New Roman"/>
          <w:color w:val="000000"/>
          <w:sz w:val="24"/>
          <w:szCs w:val="24"/>
        </w:rPr>
      </w:pPr>
      <w:r w:rsidRPr="000D1F4E">
        <w:rPr>
          <w:rFonts w:eastAsia="Times New Roman"/>
          <w:color w:val="000000"/>
          <w:sz w:val="24"/>
          <w:szCs w:val="24"/>
        </w:rPr>
        <w:t xml:space="preserve">Достаточный качественный уровень знаний по русскому языку показали обучающиеся 8-а, 8-б классов (учитель Николаева Т.В.), по истории – обучающиеся 11 класса (учитель </w:t>
      </w:r>
      <w:r w:rsidRPr="000D1F4E">
        <w:rPr>
          <w:rFonts w:eastAsia="Times New Roman"/>
          <w:color w:val="000000"/>
          <w:sz w:val="24"/>
          <w:szCs w:val="24"/>
        </w:rPr>
        <w:lastRenderedPageBreak/>
        <w:t xml:space="preserve">Шевченко О.А.). Низкий качественный уровень показали </w:t>
      </w:r>
      <w:proofErr w:type="gramStart"/>
      <w:r w:rsidRPr="000D1F4E">
        <w:rPr>
          <w:rFonts w:eastAsia="Times New Roman"/>
          <w:color w:val="000000"/>
          <w:sz w:val="24"/>
          <w:szCs w:val="24"/>
        </w:rPr>
        <w:t>обучающиеся</w:t>
      </w:r>
      <w:proofErr w:type="gramEnd"/>
      <w:r w:rsidRPr="000D1F4E">
        <w:rPr>
          <w:rFonts w:eastAsia="Times New Roman"/>
          <w:color w:val="000000"/>
          <w:sz w:val="24"/>
          <w:szCs w:val="24"/>
        </w:rPr>
        <w:t xml:space="preserve"> 5-а, 5-б, 6-а, 6-б, 7, 9-б классов по русскому языку; обучающиеся 5-11 классов по математике. Такие результаты указывают на недостаточную работу учителей-предметников Ерёминой Е.С., Кучерук Ю.С., Моик Н.Н., Старченко Л.Ю. с </w:t>
      </w:r>
      <w:proofErr w:type="gramStart"/>
      <w:r w:rsidRPr="000D1F4E">
        <w:rPr>
          <w:rFonts w:eastAsia="Times New Roman"/>
          <w:color w:val="000000"/>
          <w:sz w:val="24"/>
          <w:szCs w:val="24"/>
        </w:rPr>
        <w:t>обучающимися</w:t>
      </w:r>
      <w:proofErr w:type="gramEnd"/>
      <w:r w:rsidRPr="000D1F4E">
        <w:rPr>
          <w:rFonts w:eastAsia="Times New Roman"/>
          <w:color w:val="000000"/>
          <w:sz w:val="24"/>
          <w:szCs w:val="24"/>
        </w:rPr>
        <w:t xml:space="preserve"> по привитию интереса к предмету, развитию внутренней мотивации обучающихся к учению.</w:t>
      </w:r>
    </w:p>
    <w:p w:rsidR="000D1F4E" w:rsidRPr="000D1F4E" w:rsidRDefault="000D1F4E" w:rsidP="00C23726">
      <w:pPr>
        <w:spacing w:after="200" w:line="276" w:lineRule="auto"/>
        <w:ind w:firstLine="360"/>
        <w:jc w:val="both"/>
        <w:outlineLvl w:val="3"/>
        <w:rPr>
          <w:sz w:val="24"/>
          <w:szCs w:val="24"/>
        </w:rPr>
      </w:pPr>
    </w:p>
    <w:p w:rsidR="000D1F4E" w:rsidRPr="000D1F4E" w:rsidRDefault="000D1F4E" w:rsidP="000D1F4E">
      <w:pPr>
        <w:spacing w:after="200" w:line="276" w:lineRule="auto"/>
        <w:ind w:firstLine="360"/>
        <w:outlineLvl w:val="3"/>
        <w:rPr>
          <w:rFonts w:cstheme="minorBidi"/>
          <w:b/>
          <w:bCs/>
          <w:i/>
          <w:iCs/>
          <w:sz w:val="24"/>
          <w:szCs w:val="24"/>
        </w:rPr>
      </w:pPr>
      <w:r w:rsidRPr="000D1F4E">
        <w:rPr>
          <w:rFonts w:cstheme="minorBidi"/>
          <w:b/>
          <w:bCs/>
          <w:i/>
          <w:iCs/>
          <w:sz w:val="24"/>
          <w:szCs w:val="24"/>
        </w:rPr>
        <w:t xml:space="preserve">6.3. </w:t>
      </w:r>
      <w:proofErr w:type="gramStart"/>
      <w:r w:rsidRPr="000D1F4E">
        <w:rPr>
          <w:rFonts w:cstheme="minorBidi"/>
          <w:b/>
          <w:bCs/>
          <w:i/>
          <w:iCs/>
          <w:sz w:val="24"/>
          <w:szCs w:val="24"/>
        </w:rPr>
        <w:t>Контроль за</w:t>
      </w:r>
      <w:proofErr w:type="gramEnd"/>
      <w:r w:rsidRPr="000D1F4E">
        <w:rPr>
          <w:rFonts w:cstheme="minorBidi"/>
          <w:b/>
          <w:bCs/>
          <w:i/>
          <w:iCs/>
          <w:sz w:val="24"/>
          <w:szCs w:val="24"/>
        </w:rPr>
        <w:t xml:space="preserve"> ведением внутришкольной документации</w:t>
      </w:r>
    </w:p>
    <w:p w:rsidR="000D1F4E" w:rsidRPr="000D1F4E" w:rsidRDefault="000D1F4E" w:rsidP="000D1F4E">
      <w:pPr>
        <w:ind w:firstLine="360"/>
        <w:jc w:val="both"/>
        <w:rPr>
          <w:rFonts w:eastAsia="Calibri"/>
          <w:sz w:val="24"/>
          <w:szCs w:val="24"/>
        </w:rPr>
      </w:pPr>
      <w:r w:rsidRPr="000D1F4E">
        <w:rPr>
          <w:rFonts w:eastAsia="Calibri"/>
          <w:sz w:val="24"/>
          <w:szCs w:val="24"/>
        </w:rPr>
        <w:t xml:space="preserve">На основании планирования работы школы своевременно осуществлялся </w:t>
      </w:r>
      <w:proofErr w:type="gramStart"/>
      <w:r w:rsidRPr="000D1F4E">
        <w:rPr>
          <w:rFonts w:eastAsia="Calibri"/>
          <w:sz w:val="24"/>
          <w:szCs w:val="24"/>
        </w:rPr>
        <w:t>контроль за</w:t>
      </w:r>
      <w:proofErr w:type="gramEnd"/>
      <w:r w:rsidRPr="000D1F4E">
        <w:rPr>
          <w:rFonts w:eastAsia="Calibri"/>
          <w:sz w:val="24"/>
          <w:szCs w:val="24"/>
        </w:rPr>
        <w:t xml:space="preserve"> ведением документации. Основным документом выполнения учебных программ, содержания образования по предметам являются классные журналы. </w:t>
      </w:r>
      <w:proofErr w:type="gramStart"/>
      <w:r w:rsidRPr="000D1F4E">
        <w:rPr>
          <w:rFonts w:eastAsia="Calibri"/>
          <w:sz w:val="24"/>
          <w:szCs w:val="24"/>
        </w:rPr>
        <w:t>Систематический контроль за ведением классных журналов показал, что записи в журналах осуществляются учителями в соответствии с их учебной нагрузкой по тарификации, названия учебных предметов записаны классными руководителями в строгом соответствии с учебным планом школы на 2017/2018 учебный год, запись изученных на уроках тем ведется в соответствии с календарно-тематическим планированием, своевременно и объективно выставляются отметки по предметам как текущие, так</w:t>
      </w:r>
      <w:proofErr w:type="gramEnd"/>
      <w:r w:rsidRPr="000D1F4E">
        <w:rPr>
          <w:rFonts w:eastAsia="Calibri"/>
          <w:sz w:val="24"/>
          <w:szCs w:val="24"/>
        </w:rPr>
        <w:t xml:space="preserve"> и за контрольные, лабораторные, практические </w:t>
      </w:r>
      <w:proofErr w:type="gramStart"/>
      <w:r w:rsidRPr="000D1F4E">
        <w:rPr>
          <w:rFonts w:eastAsia="Calibri"/>
          <w:sz w:val="24"/>
          <w:szCs w:val="24"/>
        </w:rPr>
        <w:t>работы</w:t>
      </w:r>
      <w:proofErr w:type="gramEnd"/>
      <w:r w:rsidRPr="000D1F4E">
        <w:rPr>
          <w:rFonts w:eastAsia="Calibri"/>
          <w:sz w:val="24"/>
          <w:szCs w:val="24"/>
        </w:rPr>
        <w:t xml:space="preserve"> проведенные и записанные согласно календарно-тематическому планированию, своевременно заполнены ведомости отметок обучающихся по окончанию учебного года. Результаты контроля изложены в приказах по школе, итоговых документах (справках).</w:t>
      </w:r>
    </w:p>
    <w:p w:rsidR="000D1F4E" w:rsidRPr="000D1F4E" w:rsidRDefault="000D1F4E" w:rsidP="000D1F4E">
      <w:pPr>
        <w:ind w:firstLine="360"/>
        <w:jc w:val="both"/>
        <w:rPr>
          <w:rFonts w:eastAsia="Calibri"/>
          <w:bCs/>
          <w:iCs/>
          <w:color w:val="000000" w:themeColor="text1"/>
          <w:sz w:val="24"/>
          <w:szCs w:val="24"/>
        </w:rPr>
      </w:pPr>
      <w:r w:rsidRPr="000D1F4E">
        <w:rPr>
          <w:rFonts w:eastAsia="Calibri"/>
          <w:bCs/>
          <w:iCs/>
          <w:color w:val="000000" w:themeColor="text1"/>
          <w:sz w:val="24"/>
          <w:szCs w:val="24"/>
        </w:rPr>
        <w:t xml:space="preserve">Заполнение документов строгой отчетности (классных журналов) учителями-предметниками, классными руководителями по окончанию2017/2018 учебного года находится на удовлетворительном уровне. Учителям необходимо более внимательно, добросовестно относиться к заполнению классных журналов. </w:t>
      </w:r>
    </w:p>
    <w:p w:rsidR="000D1F4E" w:rsidRPr="000D1F4E" w:rsidRDefault="000D1F4E" w:rsidP="000D1F4E">
      <w:pPr>
        <w:ind w:firstLine="360"/>
        <w:jc w:val="both"/>
        <w:rPr>
          <w:rFonts w:eastAsia="Calibri"/>
          <w:bCs/>
          <w:iCs/>
          <w:color w:val="000000" w:themeColor="text1"/>
          <w:sz w:val="24"/>
          <w:szCs w:val="24"/>
        </w:rPr>
      </w:pPr>
      <w:r w:rsidRPr="000D1F4E">
        <w:rPr>
          <w:rFonts w:eastAsia="Calibri"/>
          <w:bCs/>
          <w:iCs/>
          <w:color w:val="000000" w:themeColor="text1"/>
          <w:sz w:val="24"/>
          <w:szCs w:val="24"/>
        </w:rPr>
        <w:t xml:space="preserve">При итоговой проверке журналов 1-11 классов были сделаны замечания по фактам </w:t>
      </w:r>
      <w:r w:rsidRPr="000D1F4E">
        <w:rPr>
          <w:rFonts w:eastAsia="Calibri"/>
          <w:sz w:val="24"/>
          <w:szCs w:val="24"/>
        </w:rPr>
        <w:t>нарушения Положения о ведении классного журнала:</w:t>
      </w:r>
    </w:p>
    <w:p w:rsidR="000D1F4E" w:rsidRPr="000D1F4E" w:rsidRDefault="000D1F4E" w:rsidP="00C23726">
      <w:pPr>
        <w:numPr>
          <w:ilvl w:val="0"/>
          <w:numId w:val="63"/>
        </w:numPr>
        <w:spacing w:line="240" w:lineRule="atLeast"/>
        <w:ind w:left="714" w:hanging="357"/>
        <w:jc w:val="both"/>
        <w:rPr>
          <w:rFonts w:eastAsia="Calibri"/>
          <w:sz w:val="24"/>
          <w:szCs w:val="24"/>
        </w:rPr>
      </w:pPr>
      <w:r w:rsidRPr="000D1F4E">
        <w:rPr>
          <w:rFonts w:eastAsia="Calibri"/>
          <w:sz w:val="24"/>
          <w:szCs w:val="24"/>
        </w:rPr>
        <w:t>Исправления при записи дат уроков, переклеивания темы уроков.</w:t>
      </w:r>
    </w:p>
    <w:p w:rsidR="000D1F4E" w:rsidRPr="000D1F4E" w:rsidRDefault="000D1F4E" w:rsidP="00C23726">
      <w:pPr>
        <w:numPr>
          <w:ilvl w:val="0"/>
          <w:numId w:val="63"/>
        </w:numPr>
        <w:spacing w:line="240" w:lineRule="atLeast"/>
        <w:ind w:left="714" w:hanging="357"/>
        <w:jc w:val="both"/>
        <w:rPr>
          <w:rFonts w:eastAsia="Calibri"/>
          <w:sz w:val="24"/>
          <w:szCs w:val="24"/>
        </w:rPr>
      </w:pPr>
      <w:r w:rsidRPr="000D1F4E">
        <w:rPr>
          <w:rFonts w:eastAsia="Calibri"/>
          <w:sz w:val="24"/>
          <w:szCs w:val="24"/>
        </w:rPr>
        <w:t>Использования корректора, штриха при заполнении журнала.</w:t>
      </w:r>
    </w:p>
    <w:p w:rsidR="000D1F4E" w:rsidRPr="000D1F4E" w:rsidRDefault="000D1F4E" w:rsidP="00C23726">
      <w:pPr>
        <w:numPr>
          <w:ilvl w:val="0"/>
          <w:numId w:val="63"/>
        </w:numPr>
        <w:spacing w:line="240" w:lineRule="atLeast"/>
        <w:ind w:left="714" w:hanging="357"/>
        <w:jc w:val="both"/>
        <w:rPr>
          <w:rFonts w:eastAsia="Calibri"/>
          <w:sz w:val="24"/>
          <w:szCs w:val="24"/>
        </w:rPr>
      </w:pPr>
      <w:r w:rsidRPr="000D1F4E">
        <w:rPr>
          <w:rFonts w:eastAsia="Calibri"/>
          <w:sz w:val="24"/>
          <w:szCs w:val="24"/>
        </w:rPr>
        <w:t>Исправления, подчистки в таблице Сведения о количестве уроков, пропущенных учащимися.</w:t>
      </w:r>
    </w:p>
    <w:p w:rsidR="000D1F4E" w:rsidRPr="000D1F4E" w:rsidRDefault="000D1F4E" w:rsidP="000D1F4E">
      <w:pPr>
        <w:rPr>
          <w:rFonts w:eastAsia="Calibri"/>
          <w:b/>
          <w:sz w:val="24"/>
          <w:szCs w:val="24"/>
        </w:rPr>
      </w:pPr>
      <w:r w:rsidRPr="000D1F4E">
        <w:rPr>
          <w:rFonts w:eastAsia="Calibri"/>
          <w:b/>
          <w:sz w:val="24"/>
          <w:szCs w:val="24"/>
        </w:rPr>
        <w:t xml:space="preserve">На основании </w:t>
      </w:r>
      <w:proofErr w:type="gramStart"/>
      <w:r w:rsidRPr="000D1F4E">
        <w:rPr>
          <w:rFonts w:eastAsia="Calibri"/>
          <w:b/>
          <w:sz w:val="24"/>
          <w:szCs w:val="24"/>
        </w:rPr>
        <w:t>вышеизложенного</w:t>
      </w:r>
      <w:proofErr w:type="gramEnd"/>
      <w:r w:rsidRPr="000D1F4E">
        <w:rPr>
          <w:rFonts w:eastAsia="Calibri"/>
          <w:b/>
          <w:sz w:val="24"/>
          <w:szCs w:val="24"/>
        </w:rPr>
        <w:t>, рекомендовано:</w:t>
      </w:r>
    </w:p>
    <w:p w:rsidR="000D1F4E" w:rsidRPr="000D1F4E" w:rsidRDefault="000D1F4E" w:rsidP="00C23726">
      <w:pPr>
        <w:numPr>
          <w:ilvl w:val="0"/>
          <w:numId w:val="64"/>
        </w:numPr>
        <w:spacing w:line="240" w:lineRule="atLeast"/>
        <w:ind w:left="714" w:hanging="357"/>
        <w:jc w:val="both"/>
        <w:rPr>
          <w:rFonts w:eastAsia="Calibri"/>
          <w:sz w:val="24"/>
          <w:szCs w:val="24"/>
        </w:rPr>
      </w:pPr>
      <w:r w:rsidRPr="000D1F4E">
        <w:rPr>
          <w:rFonts w:eastAsia="Calibri"/>
          <w:sz w:val="24"/>
          <w:szCs w:val="24"/>
        </w:rPr>
        <w:t>Классным руководителям 1-11 классов продолжить работу по контролю за оформлением документов, за которые несут полную ответственность (классные журналы</w:t>
      </w:r>
      <w:proofErr w:type="gramStart"/>
      <w:r w:rsidRPr="000D1F4E">
        <w:rPr>
          <w:rFonts w:eastAsia="Calibri"/>
          <w:sz w:val="24"/>
          <w:szCs w:val="24"/>
        </w:rPr>
        <w:t xml:space="preserve"> )</w:t>
      </w:r>
      <w:proofErr w:type="gramEnd"/>
      <w:r w:rsidRPr="000D1F4E">
        <w:rPr>
          <w:rFonts w:eastAsia="Calibri"/>
          <w:sz w:val="24"/>
          <w:szCs w:val="24"/>
        </w:rPr>
        <w:t>.</w:t>
      </w:r>
    </w:p>
    <w:p w:rsidR="000D1F4E" w:rsidRPr="000D1F4E" w:rsidRDefault="000D1F4E" w:rsidP="00C23726">
      <w:pPr>
        <w:numPr>
          <w:ilvl w:val="0"/>
          <w:numId w:val="64"/>
        </w:numPr>
        <w:spacing w:line="240" w:lineRule="atLeast"/>
        <w:ind w:left="714" w:hanging="357"/>
        <w:jc w:val="both"/>
        <w:rPr>
          <w:rFonts w:eastAsia="Calibri"/>
          <w:sz w:val="24"/>
          <w:szCs w:val="24"/>
        </w:rPr>
      </w:pPr>
      <w:r w:rsidRPr="000D1F4E">
        <w:rPr>
          <w:rFonts w:eastAsia="Calibri"/>
          <w:sz w:val="24"/>
          <w:szCs w:val="24"/>
        </w:rPr>
        <w:t>Всем учителям-предметникам не допускать исправления при записи, своевременно записывать проведенные уроки.</w:t>
      </w:r>
    </w:p>
    <w:p w:rsidR="000D1F4E" w:rsidRPr="000D1F4E" w:rsidRDefault="000D1F4E" w:rsidP="00C23726">
      <w:pPr>
        <w:numPr>
          <w:ilvl w:val="0"/>
          <w:numId w:val="64"/>
        </w:numPr>
        <w:spacing w:line="240" w:lineRule="atLeast"/>
        <w:ind w:left="714" w:hanging="357"/>
        <w:jc w:val="both"/>
        <w:rPr>
          <w:rFonts w:eastAsia="Calibri"/>
          <w:sz w:val="24"/>
          <w:szCs w:val="24"/>
        </w:rPr>
      </w:pPr>
      <w:r w:rsidRPr="000D1F4E">
        <w:rPr>
          <w:rFonts w:eastAsia="Calibri"/>
          <w:sz w:val="24"/>
          <w:szCs w:val="24"/>
        </w:rPr>
        <w:t xml:space="preserve">Учителям-предметникам записи в журнале делать аккуратно, чётко, не допуская исправлений. Записи тем, уроков, зачетов делать в соответствии с программой. Оценки за письменные работы выставлять в соответствии с Положением о ведении тетрадей учащимися и их проверке учителями-предметниками. Указывать темы контрольных, лабораторных, практических работ, диктантов, сочинений, изложений. </w:t>
      </w:r>
    </w:p>
    <w:p w:rsidR="000D1F4E" w:rsidRPr="000D1F4E" w:rsidRDefault="000D1F4E" w:rsidP="000D1F4E">
      <w:pPr>
        <w:rPr>
          <w:rFonts w:asciiTheme="minorHAnsi" w:hAnsiTheme="minorHAnsi" w:cstheme="minorBidi"/>
          <w:i/>
          <w:sz w:val="24"/>
          <w:szCs w:val="24"/>
        </w:rPr>
      </w:pPr>
    </w:p>
    <w:p w:rsidR="000D1F4E" w:rsidRPr="00C23726" w:rsidRDefault="000D1F4E" w:rsidP="00C23726">
      <w:pPr>
        <w:ind w:left="142" w:firstLine="284"/>
        <w:jc w:val="both"/>
        <w:rPr>
          <w:rFonts w:eastAsia="Times New Roman"/>
          <w:b/>
          <w:bCs/>
          <w:i/>
          <w:sz w:val="24"/>
          <w:szCs w:val="24"/>
        </w:rPr>
      </w:pPr>
      <w:r w:rsidRPr="00C23726">
        <w:rPr>
          <w:i/>
          <w:sz w:val="24"/>
          <w:szCs w:val="24"/>
        </w:rPr>
        <w:t xml:space="preserve"> </w:t>
      </w:r>
      <w:r w:rsidRPr="00C23726">
        <w:rPr>
          <w:b/>
          <w:i/>
          <w:sz w:val="24"/>
          <w:szCs w:val="24"/>
        </w:rPr>
        <w:t>6.4</w:t>
      </w:r>
      <w:r w:rsidRPr="00C23726">
        <w:rPr>
          <w:i/>
          <w:sz w:val="24"/>
          <w:szCs w:val="24"/>
        </w:rPr>
        <w:t xml:space="preserve">. </w:t>
      </w:r>
      <w:r w:rsidRPr="00C23726">
        <w:rPr>
          <w:rFonts w:eastAsia="Times New Roman"/>
          <w:b/>
          <w:bCs/>
          <w:i/>
          <w:sz w:val="24"/>
          <w:szCs w:val="24"/>
        </w:rPr>
        <w:t>Контроль выполнения образовательной программы</w:t>
      </w:r>
    </w:p>
    <w:p w:rsidR="000D1F4E" w:rsidRPr="000D1F4E" w:rsidRDefault="000D1F4E" w:rsidP="00C23726">
      <w:pPr>
        <w:ind w:left="142" w:firstLine="284"/>
        <w:jc w:val="both"/>
        <w:rPr>
          <w:rFonts w:eastAsia="Times New Roman"/>
          <w:bCs/>
          <w:sz w:val="24"/>
          <w:szCs w:val="24"/>
        </w:rPr>
      </w:pPr>
      <w:r w:rsidRPr="000D1F4E">
        <w:rPr>
          <w:rFonts w:eastAsia="Times New Roman"/>
          <w:bCs/>
          <w:sz w:val="24"/>
          <w:szCs w:val="24"/>
        </w:rPr>
        <w:t xml:space="preserve">    </w:t>
      </w:r>
      <w:r w:rsidRPr="000D1F4E">
        <w:rPr>
          <w:rFonts w:eastAsia="Times New Roman"/>
          <w:bCs/>
          <w:sz w:val="24"/>
          <w:szCs w:val="24"/>
        </w:rPr>
        <w:tab/>
        <w:t xml:space="preserve">Контроль выполнения образовательной программы осуществляется каждую учебную четверть и в конце учебного года. </w:t>
      </w:r>
    </w:p>
    <w:p w:rsidR="000D1F4E" w:rsidRPr="000D1F4E" w:rsidRDefault="000D1F4E" w:rsidP="00C23726">
      <w:pPr>
        <w:ind w:left="142" w:firstLine="284"/>
        <w:jc w:val="both"/>
        <w:rPr>
          <w:rFonts w:eastAsia="Times New Roman"/>
          <w:sz w:val="24"/>
          <w:szCs w:val="24"/>
        </w:rPr>
      </w:pPr>
      <w:r w:rsidRPr="000D1F4E">
        <w:rPr>
          <w:rFonts w:eastAsia="Times New Roman"/>
          <w:sz w:val="24"/>
          <w:szCs w:val="24"/>
        </w:rPr>
        <w:t xml:space="preserve">      </w:t>
      </w:r>
      <w:r w:rsidRPr="000D1F4E">
        <w:rPr>
          <w:rFonts w:eastAsia="Times New Roman"/>
          <w:sz w:val="24"/>
          <w:szCs w:val="24"/>
        </w:rPr>
        <w:tab/>
        <w:t>Проверка выполнения учебных программ за 201</w:t>
      </w:r>
      <w:r w:rsidRPr="000D1F4E">
        <w:rPr>
          <w:sz w:val="24"/>
          <w:szCs w:val="24"/>
        </w:rPr>
        <w:t>7</w:t>
      </w:r>
      <w:r w:rsidRPr="000D1F4E">
        <w:rPr>
          <w:rFonts w:eastAsia="Times New Roman"/>
          <w:sz w:val="24"/>
          <w:szCs w:val="24"/>
        </w:rPr>
        <w:t xml:space="preserve"> </w:t>
      </w:r>
      <w:r w:rsidR="00C23726">
        <w:rPr>
          <w:rFonts w:eastAsia="Times New Roman"/>
          <w:sz w:val="24"/>
          <w:szCs w:val="24"/>
        </w:rPr>
        <w:t xml:space="preserve"> </w:t>
      </w:r>
      <w:r w:rsidRPr="000D1F4E">
        <w:rPr>
          <w:rFonts w:eastAsia="Times New Roman"/>
          <w:sz w:val="24"/>
          <w:szCs w:val="24"/>
        </w:rPr>
        <w:t>учебный год по всем предметам в 1 - 11 классах (проверка классных журналов, анализ отчётов  учителе</w:t>
      </w:r>
      <w:proofErr w:type="gramStart"/>
      <w:r w:rsidRPr="000D1F4E">
        <w:rPr>
          <w:rFonts w:eastAsia="Times New Roman"/>
          <w:sz w:val="24"/>
          <w:szCs w:val="24"/>
        </w:rPr>
        <w:t>й-</w:t>
      </w:r>
      <w:proofErr w:type="gramEnd"/>
      <w:r w:rsidRPr="000D1F4E">
        <w:rPr>
          <w:rFonts w:eastAsia="Times New Roman"/>
          <w:sz w:val="24"/>
          <w:szCs w:val="24"/>
        </w:rPr>
        <w:t xml:space="preserve"> предметников) показала, что учебный материал, предусмотренный государственными образовательными стандартами, пройден полностью в теоретической и практической частях  (количество часов, контрольных работ, практических работ, количество часов по развитию речи, внеклассному чтению совпадают  с требованиями программ по предметам).</w:t>
      </w:r>
      <w:r w:rsidRPr="000D1F4E">
        <w:rPr>
          <w:sz w:val="24"/>
          <w:szCs w:val="24"/>
        </w:rPr>
        <w:t xml:space="preserve"> </w:t>
      </w:r>
      <w:r w:rsidRPr="000D1F4E">
        <w:rPr>
          <w:rFonts w:eastAsia="Times New Roman"/>
          <w:sz w:val="24"/>
          <w:szCs w:val="24"/>
        </w:rPr>
        <w:t>Однако следует отметить, что имеется незначительное отставание от программы по количеству учебных часов (2-3 часа)  по отдельным предметам по независящим  от учителей причинам (переносы выходных дней в связи с государственными праздниками</w:t>
      </w:r>
      <w:r w:rsidRPr="000D1F4E">
        <w:rPr>
          <w:sz w:val="24"/>
          <w:szCs w:val="24"/>
        </w:rPr>
        <w:t>, временная нетрудоспособность учителей</w:t>
      </w:r>
      <w:r w:rsidRPr="000D1F4E">
        <w:rPr>
          <w:rFonts w:eastAsia="Times New Roman"/>
          <w:sz w:val="24"/>
          <w:szCs w:val="24"/>
        </w:rPr>
        <w:t>).  В этом  случае программы выполнены за счёт уплотнения учебного материала.</w:t>
      </w:r>
    </w:p>
    <w:p w:rsidR="000D1F4E" w:rsidRPr="000D1F4E" w:rsidRDefault="000D1F4E" w:rsidP="00C23726">
      <w:pPr>
        <w:ind w:left="142" w:firstLine="284"/>
        <w:jc w:val="both"/>
        <w:rPr>
          <w:rFonts w:eastAsia="Times New Roman"/>
          <w:sz w:val="24"/>
          <w:szCs w:val="24"/>
        </w:rPr>
      </w:pPr>
      <w:r w:rsidRPr="000D1F4E">
        <w:rPr>
          <w:rFonts w:eastAsia="Times New Roman"/>
          <w:sz w:val="24"/>
          <w:szCs w:val="24"/>
        </w:rPr>
        <w:lastRenderedPageBreak/>
        <w:t xml:space="preserve">  Вывод: Программы   по всем предме</w:t>
      </w:r>
      <w:r w:rsidR="00C23726">
        <w:rPr>
          <w:sz w:val="24"/>
          <w:szCs w:val="24"/>
        </w:rPr>
        <w:t>там учебного плана  за   2017</w:t>
      </w:r>
      <w:r w:rsidRPr="000D1F4E">
        <w:rPr>
          <w:rFonts w:eastAsia="Times New Roman"/>
          <w:sz w:val="24"/>
          <w:szCs w:val="24"/>
        </w:rPr>
        <w:t xml:space="preserve"> учебный  год  с 1 по 11  классы   пройдены в полном объёме  с учётом корректировки и уплотнения учебного материала.</w:t>
      </w:r>
    </w:p>
    <w:p w:rsidR="000D1F4E" w:rsidRPr="000D1F4E" w:rsidRDefault="000D1F4E" w:rsidP="00C23726">
      <w:pPr>
        <w:tabs>
          <w:tab w:val="left" w:pos="2130"/>
          <w:tab w:val="center" w:pos="5315"/>
          <w:tab w:val="left" w:pos="9177"/>
        </w:tabs>
        <w:ind w:left="142" w:firstLine="284"/>
        <w:jc w:val="both"/>
        <w:rPr>
          <w:rFonts w:eastAsia="Calibri"/>
          <w:sz w:val="24"/>
          <w:szCs w:val="24"/>
        </w:rPr>
      </w:pPr>
    </w:p>
    <w:p w:rsidR="000D1F4E" w:rsidRPr="000D1F4E" w:rsidRDefault="000D1F4E" w:rsidP="00C23726">
      <w:pPr>
        <w:tabs>
          <w:tab w:val="left" w:pos="2130"/>
          <w:tab w:val="center" w:pos="5315"/>
          <w:tab w:val="left" w:pos="9177"/>
        </w:tabs>
        <w:ind w:left="284" w:firstLine="567"/>
        <w:jc w:val="both"/>
        <w:rPr>
          <w:rFonts w:eastAsia="Calibri"/>
          <w:b/>
          <w:i/>
          <w:sz w:val="24"/>
          <w:szCs w:val="24"/>
        </w:rPr>
      </w:pPr>
      <w:r w:rsidRPr="000D1F4E">
        <w:rPr>
          <w:rFonts w:eastAsia="Calibri"/>
          <w:b/>
          <w:i/>
          <w:sz w:val="24"/>
          <w:szCs w:val="24"/>
        </w:rPr>
        <w:t>6.5. Анализ посещаемости учащихся школы по итогам года</w:t>
      </w:r>
    </w:p>
    <w:p w:rsidR="000D1F4E" w:rsidRPr="000D1F4E" w:rsidRDefault="000D1F4E" w:rsidP="00C23726">
      <w:pPr>
        <w:ind w:left="284" w:firstLine="567"/>
        <w:contextualSpacing/>
        <w:jc w:val="both"/>
        <w:rPr>
          <w:rFonts w:eastAsia="Calibri"/>
          <w:sz w:val="24"/>
          <w:szCs w:val="24"/>
        </w:rPr>
      </w:pPr>
      <w:proofErr w:type="gramStart"/>
      <w:r w:rsidRPr="000D1F4E">
        <w:rPr>
          <w:rFonts w:eastAsia="Calibri"/>
          <w:sz w:val="24"/>
          <w:szCs w:val="24"/>
        </w:rPr>
        <w:t>Согласно</w:t>
      </w:r>
      <w:proofErr w:type="gramEnd"/>
      <w:r w:rsidRPr="000D1F4E">
        <w:rPr>
          <w:rFonts w:eastAsia="Calibri"/>
          <w:sz w:val="24"/>
          <w:szCs w:val="24"/>
        </w:rPr>
        <w:t xml:space="preserve"> годового плана работы школы и плана внутришкольного контроля в школе осуществляется контроль за посещаемостью учащихся.</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 xml:space="preserve">Классные руководители в классных журналах заполняют страницу учета посещаемости, дифференцируя причину отсутствия ученика. </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 xml:space="preserve"> Отчеты по посещаемости и выполнению всеобуча ежемесячно </w:t>
      </w:r>
      <w:proofErr w:type="gramStart"/>
      <w:r w:rsidRPr="000D1F4E">
        <w:rPr>
          <w:rFonts w:eastAsia="Calibri"/>
          <w:sz w:val="24"/>
          <w:szCs w:val="24"/>
        </w:rPr>
        <w:t>предоставляются</w:t>
      </w:r>
      <w:proofErr w:type="gramEnd"/>
      <w:r w:rsidRPr="000D1F4E">
        <w:rPr>
          <w:rFonts w:eastAsia="Calibri"/>
          <w:sz w:val="24"/>
          <w:szCs w:val="24"/>
        </w:rPr>
        <w:t xml:space="preserve"> а управление образования и молодежи администрации города Алушты.</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 xml:space="preserve">Анализ пропусков по уважительным причинам показал, что здесь есть скрытые прогулы, пропуски уроков без уважительных причин. </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Вопросы о пропусках уроков учащихся без уважительных причин заслушивались на заседаниях Совета профилактики школы.</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 xml:space="preserve">Администрация школы обращалась за помощью  в </w:t>
      </w:r>
      <w:r w:rsidRPr="000D1F4E">
        <w:rPr>
          <w:color w:val="000000"/>
          <w:sz w:val="24"/>
          <w:szCs w:val="24"/>
          <w:shd w:val="clear" w:color="auto" w:fill="F8F7EF"/>
        </w:rPr>
        <w:t xml:space="preserve">государственное бюджетное учреждение Республики Крым "Алуштинский центр социальных служб для семьи, детей и молодежи". </w:t>
      </w:r>
      <w:r w:rsidRPr="000D1F4E">
        <w:rPr>
          <w:color w:val="000000"/>
          <w:sz w:val="24"/>
          <w:szCs w:val="24"/>
        </w:rPr>
        <w:t> </w:t>
      </w:r>
      <w:r w:rsidRPr="000D1F4E">
        <w:rPr>
          <w:rFonts w:eastAsia="Calibri"/>
          <w:sz w:val="24"/>
          <w:szCs w:val="24"/>
        </w:rPr>
        <w:t xml:space="preserve"> Совместно с работниками центра посетили семьи учащихся и провели профилактическую работу. Составлены акты обследования семей, акты о пропусках уроков. Акты предоставлены в управление образования и молодёжи  администрации города Алушты, Службу по делам несовершеннолетних. </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С целью предупреждения опозданий, прогулов уроков, уходов с последних уроков в школе организовано дежурство администрации, учителей, учащихся, которое помогает предупредить данные негативные явления.</w:t>
      </w:r>
    </w:p>
    <w:p w:rsidR="000D1F4E" w:rsidRPr="000D1F4E" w:rsidRDefault="000D1F4E" w:rsidP="00C23726">
      <w:pPr>
        <w:ind w:left="284" w:firstLine="567"/>
        <w:contextualSpacing/>
        <w:jc w:val="both"/>
        <w:rPr>
          <w:rFonts w:eastAsia="Calibri"/>
          <w:sz w:val="24"/>
          <w:szCs w:val="24"/>
        </w:rPr>
      </w:pPr>
      <w:r w:rsidRPr="000D1F4E">
        <w:rPr>
          <w:rFonts w:eastAsia="Calibri"/>
          <w:sz w:val="24"/>
          <w:szCs w:val="24"/>
        </w:rPr>
        <w:t>Не все учителя-предметники оперативно реаги</w:t>
      </w:r>
      <w:r w:rsidR="00C23726">
        <w:rPr>
          <w:rFonts w:eastAsia="Calibri"/>
          <w:sz w:val="24"/>
          <w:szCs w:val="24"/>
        </w:rPr>
        <w:t xml:space="preserve">руют на </w:t>
      </w:r>
      <w:proofErr w:type="gramStart"/>
      <w:r w:rsidR="00C23726">
        <w:rPr>
          <w:rFonts w:eastAsia="Calibri"/>
          <w:sz w:val="24"/>
          <w:szCs w:val="24"/>
        </w:rPr>
        <w:t>отсутствующих</w:t>
      </w:r>
      <w:proofErr w:type="gramEnd"/>
      <w:r w:rsidR="00C23726">
        <w:rPr>
          <w:rFonts w:eastAsia="Calibri"/>
          <w:sz w:val="24"/>
          <w:szCs w:val="24"/>
        </w:rPr>
        <w:t xml:space="preserve"> на уроке </w:t>
      </w:r>
      <w:r w:rsidRPr="000D1F4E">
        <w:rPr>
          <w:rFonts w:eastAsia="Calibri"/>
          <w:sz w:val="24"/>
          <w:szCs w:val="24"/>
        </w:rPr>
        <w:t>учащихся. Нерегулярно отмечают отсутствующих.</w:t>
      </w:r>
    </w:p>
    <w:p w:rsidR="00C23726" w:rsidRDefault="00C23726" w:rsidP="000D1F4E">
      <w:pPr>
        <w:contextualSpacing/>
        <w:rPr>
          <w:rFonts w:eastAsia="Calibri"/>
          <w:b/>
          <w:i/>
          <w:sz w:val="24"/>
          <w:szCs w:val="24"/>
        </w:rPr>
      </w:pPr>
    </w:p>
    <w:p w:rsidR="000D1F4E" w:rsidRPr="000D1F4E" w:rsidRDefault="000D1F4E" w:rsidP="00C23726">
      <w:pPr>
        <w:ind w:firstLine="284"/>
        <w:contextualSpacing/>
        <w:rPr>
          <w:rFonts w:eastAsia="Calibri"/>
          <w:b/>
          <w:i/>
          <w:sz w:val="24"/>
          <w:szCs w:val="24"/>
        </w:rPr>
      </w:pPr>
      <w:r w:rsidRPr="000D1F4E">
        <w:rPr>
          <w:rFonts w:eastAsia="Calibri"/>
          <w:b/>
          <w:i/>
          <w:sz w:val="24"/>
          <w:szCs w:val="24"/>
        </w:rPr>
        <w:t>6.6. Анализ работы по организации профильной подготовки</w:t>
      </w:r>
    </w:p>
    <w:p w:rsidR="000D1F4E" w:rsidRPr="000D1F4E" w:rsidRDefault="000D1F4E" w:rsidP="000D1F4E">
      <w:pPr>
        <w:contextualSpacing/>
        <w:jc w:val="center"/>
        <w:rPr>
          <w:rFonts w:eastAsia="Calibri"/>
          <w:b/>
          <w:i/>
          <w:sz w:val="24"/>
          <w:szCs w:val="24"/>
        </w:rPr>
      </w:pPr>
    </w:p>
    <w:p w:rsidR="000D1F4E" w:rsidRPr="000D1F4E" w:rsidRDefault="00C23726" w:rsidP="000D1F4E">
      <w:pPr>
        <w:ind w:firstLine="708"/>
        <w:contextualSpacing/>
        <w:jc w:val="both"/>
        <w:rPr>
          <w:rFonts w:cstheme="minorBidi"/>
          <w:sz w:val="24"/>
          <w:szCs w:val="24"/>
        </w:rPr>
      </w:pPr>
      <w:r>
        <w:rPr>
          <w:rFonts w:cstheme="minorBidi"/>
          <w:sz w:val="24"/>
          <w:szCs w:val="24"/>
        </w:rPr>
        <w:t>В 2017</w:t>
      </w:r>
      <w:r w:rsidR="000D1F4E" w:rsidRPr="000D1F4E">
        <w:rPr>
          <w:rFonts w:cstheme="minorBidi"/>
          <w:sz w:val="24"/>
          <w:szCs w:val="24"/>
        </w:rPr>
        <w:t xml:space="preserve"> учебном году в рамках профориентационной работы с </w:t>
      </w:r>
      <w:proofErr w:type="gramStart"/>
      <w:r w:rsidR="000D1F4E" w:rsidRPr="000D1F4E">
        <w:rPr>
          <w:rFonts w:cstheme="minorBidi"/>
          <w:sz w:val="24"/>
          <w:szCs w:val="24"/>
        </w:rPr>
        <w:t>обучающимися</w:t>
      </w:r>
      <w:proofErr w:type="gramEnd"/>
      <w:r w:rsidR="000D1F4E" w:rsidRPr="000D1F4E">
        <w:rPr>
          <w:rFonts w:cstheme="minorBidi"/>
          <w:sz w:val="24"/>
          <w:szCs w:val="24"/>
        </w:rPr>
        <w:t xml:space="preserve"> 9-х классов продолжена работа по предпрофильной подготовке школьников. С учащимися 9 класса была проведена работа по выбору профиля обучения в 10-11 классах.</w:t>
      </w:r>
    </w:p>
    <w:p w:rsidR="000D1F4E" w:rsidRPr="000D1F4E" w:rsidRDefault="000D1F4E" w:rsidP="000D1F4E">
      <w:pPr>
        <w:ind w:firstLine="708"/>
        <w:contextualSpacing/>
        <w:jc w:val="both"/>
        <w:rPr>
          <w:rFonts w:cstheme="minorBidi"/>
          <w:sz w:val="24"/>
          <w:szCs w:val="24"/>
        </w:rPr>
      </w:pPr>
      <w:r w:rsidRPr="000D1F4E">
        <w:rPr>
          <w:rFonts w:cstheme="minorBidi"/>
          <w:sz w:val="24"/>
          <w:szCs w:val="24"/>
        </w:rPr>
        <w:t>Задача профильной подготовки – помочь обучающимся в выборе профиля обучения по окончании основной общеобразовательной школы и будущей адаптации в социуме. С целью ориентирования в вопросах предпрофильной подготовки обучающихся и родителей 9-х классо</w:t>
      </w:r>
      <w:r w:rsidR="00C23726">
        <w:rPr>
          <w:rFonts w:cstheme="minorBidi"/>
          <w:sz w:val="24"/>
          <w:szCs w:val="24"/>
        </w:rPr>
        <w:t>в в течение 3 четверти 2017</w:t>
      </w:r>
      <w:r w:rsidRPr="000D1F4E">
        <w:rPr>
          <w:rFonts w:cstheme="minorBidi"/>
          <w:sz w:val="24"/>
          <w:szCs w:val="24"/>
        </w:rPr>
        <w:t xml:space="preserve"> учебного года было проведено родительское и два ученических собрания, на которых собравшиеся были ознакомлены с Положением о профильной подготовке и другими нормативными документами, ответила на вопросы родителей и обучающихся.</w:t>
      </w:r>
    </w:p>
    <w:p w:rsidR="000D1F4E" w:rsidRPr="000D1F4E" w:rsidRDefault="000D1F4E" w:rsidP="000D1F4E">
      <w:pPr>
        <w:ind w:firstLine="708"/>
        <w:contextualSpacing/>
        <w:jc w:val="both"/>
        <w:rPr>
          <w:rFonts w:cstheme="minorBidi"/>
          <w:sz w:val="24"/>
          <w:szCs w:val="24"/>
        </w:rPr>
      </w:pPr>
      <w:r w:rsidRPr="000D1F4E">
        <w:rPr>
          <w:rFonts w:cstheme="minorBidi"/>
          <w:sz w:val="24"/>
          <w:szCs w:val="24"/>
        </w:rPr>
        <w:t>Были сформулированы задачи предпрофильной подготовки, а именно:</w:t>
      </w:r>
    </w:p>
    <w:p w:rsidR="000D1F4E" w:rsidRPr="000D1F4E" w:rsidRDefault="000D1F4E" w:rsidP="000D1F4E">
      <w:pPr>
        <w:contextualSpacing/>
        <w:jc w:val="both"/>
        <w:rPr>
          <w:rFonts w:cstheme="minorBidi"/>
          <w:sz w:val="24"/>
          <w:szCs w:val="24"/>
        </w:rPr>
      </w:pPr>
      <w:r w:rsidRPr="000D1F4E">
        <w:rPr>
          <w:rFonts w:cstheme="minorBidi"/>
          <w:sz w:val="24"/>
          <w:szCs w:val="24"/>
        </w:rPr>
        <w:t>• выявление интересов и склонностей, способностей школьников иформирование практического опыта в различных сферах познавательной и профессиональной деятельности, ориентированного на выбор профиля обучения в старшей школе;</w:t>
      </w:r>
    </w:p>
    <w:p w:rsidR="000D1F4E" w:rsidRPr="000D1F4E" w:rsidRDefault="000D1F4E" w:rsidP="000D1F4E">
      <w:pPr>
        <w:contextualSpacing/>
        <w:jc w:val="both"/>
        <w:rPr>
          <w:rFonts w:cstheme="minorBidi"/>
          <w:sz w:val="24"/>
          <w:szCs w:val="24"/>
        </w:rPr>
      </w:pPr>
      <w:r w:rsidRPr="000D1F4E">
        <w:rPr>
          <w:rFonts w:cstheme="minorBidi"/>
          <w:sz w:val="24"/>
          <w:szCs w:val="24"/>
        </w:rPr>
        <w:t>• оказание психолого-педагогической помощи в приобретении школьниками представлений о жизненных, социальных ценностях, в том числе, связанных с профессиональным становлением;</w:t>
      </w:r>
    </w:p>
    <w:p w:rsidR="000D1F4E" w:rsidRPr="000D1F4E" w:rsidRDefault="000D1F4E" w:rsidP="000D1F4E">
      <w:pPr>
        <w:contextualSpacing/>
        <w:jc w:val="both"/>
        <w:rPr>
          <w:rFonts w:cstheme="minorBidi"/>
          <w:sz w:val="24"/>
          <w:szCs w:val="24"/>
        </w:rPr>
      </w:pPr>
      <w:r w:rsidRPr="000D1F4E">
        <w:rPr>
          <w:rFonts w:cstheme="minorBidi"/>
          <w:sz w:val="24"/>
          <w:szCs w:val="24"/>
        </w:rPr>
        <w:t>• развитие широкого спектра познавательных и профессиональных интересов, ключевых компетенций, обеспечивающих успешность в будущей профессиональной деятельности;</w:t>
      </w:r>
    </w:p>
    <w:p w:rsidR="000D1F4E" w:rsidRPr="000D1F4E" w:rsidRDefault="000D1F4E" w:rsidP="000D1F4E">
      <w:pPr>
        <w:contextualSpacing/>
        <w:jc w:val="both"/>
        <w:rPr>
          <w:rFonts w:cstheme="minorBidi"/>
          <w:sz w:val="24"/>
          <w:szCs w:val="24"/>
        </w:rPr>
      </w:pPr>
      <w:r w:rsidRPr="000D1F4E">
        <w:rPr>
          <w:rFonts w:cstheme="minorBidi"/>
          <w:sz w:val="24"/>
          <w:szCs w:val="24"/>
        </w:rPr>
        <w:t xml:space="preserve">• формирование способности принимать адекватное решение о выборе дальнейшего направления образования, пути получения профессии. </w:t>
      </w:r>
    </w:p>
    <w:p w:rsidR="000D1F4E" w:rsidRPr="000D1F4E" w:rsidRDefault="000D1F4E" w:rsidP="000D1F4E">
      <w:pPr>
        <w:ind w:firstLine="708"/>
        <w:contextualSpacing/>
        <w:jc w:val="both"/>
        <w:rPr>
          <w:rFonts w:cstheme="minorBidi"/>
          <w:sz w:val="24"/>
          <w:szCs w:val="24"/>
        </w:rPr>
      </w:pPr>
      <w:r w:rsidRPr="000D1F4E">
        <w:rPr>
          <w:rFonts w:cstheme="minorBidi"/>
          <w:sz w:val="24"/>
          <w:szCs w:val="24"/>
        </w:rPr>
        <w:t>По итогам анкетирования учащихся 9 класса по выбору профиля обучения в 10-11 классах из 28 учащихся, принявших участие в анкетировании, в 2018/2019 учебном году планируют продолжить обучение в школе 12 человек. Из них большинство выбрали универсальный  профиль обучения.</w:t>
      </w:r>
    </w:p>
    <w:p w:rsidR="000D1F4E" w:rsidRPr="000D1F4E" w:rsidRDefault="000D1F4E" w:rsidP="00C23726">
      <w:pPr>
        <w:tabs>
          <w:tab w:val="left" w:pos="142"/>
        </w:tabs>
        <w:ind w:left="426" w:firstLine="708"/>
        <w:contextualSpacing/>
        <w:jc w:val="both"/>
        <w:rPr>
          <w:rFonts w:cstheme="minorBidi"/>
          <w:b/>
          <w:sz w:val="24"/>
          <w:szCs w:val="24"/>
        </w:rPr>
      </w:pPr>
      <w:r w:rsidRPr="000D1F4E">
        <w:rPr>
          <w:rFonts w:cstheme="minorBidi"/>
          <w:b/>
          <w:sz w:val="24"/>
          <w:szCs w:val="24"/>
        </w:rPr>
        <w:t>Выводы:</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 xml:space="preserve">1. Работа в МОУ «Партенитская школа» по предпрофильной подготовке </w:t>
      </w:r>
      <w:proofErr w:type="gramStart"/>
      <w:r w:rsidRPr="000D1F4E">
        <w:rPr>
          <w:rFonts w:cstheme="minorBidi"/>
          <w:sz w:val="24"/>
          <w:szCs w:val="24"/>
        </w:rPr>
        <w:t>обучающихся</w:t>
      </w:r>
      <w:proofErr w:type="gramEnd"/>
      <w:r w:rsidRPr="000D1F4E">
        <w:rPr>
          <w:rFonts w:cstheme="minorBidi"/>
          <w:sz w:val="24"/>
          <w:szCs w:val="24"/>
        </w:rPr>
        <w:t xml:space="preserve"> ведётся планомерно.</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lastRenderedPageBreak/>
        <w:t>2. Ведётся подготовка выпускников основной общеобразовательной школы к выбору дальнейшего пути обучения.</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3. Учителями-предметниками подготовлены программы элективных курсов.</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 xml:space="preserve">4. Психологическое сопровождение </w:t>
      </w:r>
      <w:proofErr w:type="gramStart"/>
      <w:r w:rsidRPr="000D1F4E">
        <w:rPr>
          <w:rFonts w:cstheme="minorBidi"/>
          <w:sz w:val="24"/>
          <w:szCs w:val="24"/>
        </w:rPr>
        <w:t>обучающихся</w:t>
      </w:r>
      <w:proofErr w:type="gramEnd"/>
      <w:r w:rsidRPr="000D1F4E">
        <w:rPr>
          <w:rFonts w:cstheme="minorBidi"/>
          <w:sz w:val="24"/>
          <w:szCs w:val="24"/>
        </w:rPr>
        <w:t xml:space="preserve"> по предпрофильной подготовке налажено.</w:t>
      </w:r>
    </w:p>
    <w:p w:rsidR="000D1F4E" w:rsidRPr="000D1F4E" w:rsidRDefault="000D1F4E" w:rsidP="00C23726">
      <w:pPr>
        <w:tabs>
          <w:tab w:val="left" w:pos="142"/>
        </w:tabs>
        <w:ind w:left="426"/>
        <w:contextualSpacing/>
        <w:jc w:val="both"/>
        <w:rPr>
          <w:rFonts w:cstheme="minorBidi"/>
          <w:b/>
          <w:sz w:val="24"/>
          <w:szCs w:val="24"/>
        </w:rPr>
      </w:pPr>
      <w:r w:rsidRPr="000D1F4E">
        <w:rPr>
          <w:rFonts w:cstheme="minorBidi"/>
          <w:b/>
          <w:sz w:val="24"/>
          <w:szCs w:val="24"/>
        </w:rPr>
        <w:t>Рекомендации:</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1. Рабочей группе педагогов продолжить работу по организации предпрофильного обучения обучающихся.</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2. В своей деятельности руководствоваться Положением о предпрофильной подготовке обучающихся МОУ</w:t>
      </w:r>
      <w:proofErr w:type="gramStart"/>
      <w:r w:rsidRPr="000D1F4E">
        <w:rPr>
          <w:rFonts w:cstheme="minorBidi"/>
          <w:sz w:val="24"/>
          <w:szCs w:val="24"/>
        </w:rPr>
        <w:t>«П</w:t>
      </w:r>
      <w:proofErr w:type="gramEnd"/>
      <w:r w:rsidRPr="000D1F4E">
        <w:rPr>
          <w:rFonts w:cstheme="minorBidi"/>
          <w:sz w:val="24"/>
          <w:szCs w:val="24"/>
        </w:rPr>
        <w:t>артенитская школа»</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3.Педагогу-психологу  школы продолжить работу по психологическому сопровождению предпрофильной подготовки обучающихся 8-9 классов.</w:t>
      </w:r>
    </w:p>
    <w:p w:rsidR="000D1F4E" w:rsidRPr="000D1F4E" w:rsidRDefault="000D1F4E" w:rsidP="00C23726">
      <w:pPr>
        <w:tabs>
          <w:tab w:val="left" w:pos="142"/>
        </w:tabs>
        <w:ind w:left="426"/>
        <w:contextualSpacing/>
        <w:jc w:val="both"/>
        <w:rPr>
          <w:rFonts w:cstheme="minorBidi"/>
          <w:sz w:val="24"/>
          <w:szCs w:val="24"/>
        </w:rPr>
      </w:pPr>
      <w:r w:rsidRPr="000D1F4E">
        <w:rPr>
          <w:rFonts w:cstheme="minorBidi"/>
          <w:sz w:val="24"/>
          <w:szCs w:val="24"/>
        </w:rPr>
        <w:t xml:space="preserve">4. Заместителю директора вести систематический </w:t>
      </w:r>
      <w:proofErr w:type="gramStart"/>
      <w:r w:rsidRPr="000D1F4E">
        <w:rPr>
          <w:rFonts w:cstheme="minorBidi"/>
          <w:sz w:val="24"/>
          <w:szCs w:val="24"/>
        </w:rPr>
        <w:t>контроль за</w:t>
      </w:r>
      <w:proofErr w:type="gramEnd"/>
      <w:r w:rsidRPr="000D1F4E">
        <w:rPr>
          <w:rFonts w:cstheme="minorBidi"/>
          <w:sz w:val="24"/>
          <w:szCs w:val="24"/>
        </w:rPr>
        <w:t xml:space="preserve"> проведением элективных курсов для обучающихся 8- 9-х  классов и предпрофильной подготовки в целом.</w:t>
      </w:r>
    </w:p>
    <w:p w:rsidR="000D1F4E" w:rsidRPr="000D1F4E" w:rsidRDefault="000D1F4E" w:rsidP="000D1F4E">
      <w:pPr>
        <w:contextualSpacing/>
        <w:rPr>
          <w:rFonts w:eastAsia="Calibri"/>
          <w:sz w:val="24"/>
          <w:szCs w:val="24"/>
        </w:rPr>
      </w:pPr>
    </w:p>
    <w:p w:rsidR="000D1F4E" w:rsidRPr="000D1F4E" w:rsidRDefault="000D1F4E" w:rsidP="00C23726">
      <w:pPr>
        <w:ind w:left="142" w:firstLine="284"/>
        <w:contextualSpacing/>
        <w:rPr>
          <w:rFonts w:eastAsia="Calibri"/>
          <w:b/>
          <w:i/>
          <w:sz w:val="24"/>
          <w:szCs w:val="24"/>
        </w:rPr>
      </w:pPr>
      <w:r w:rsidRPr="000D1F4E">
        <w:rPr>
          <w:rFonts w:eastAsia="Calibri"/>
          <w:b/>
          <w:i/>
          <w:sz w:val="24"/>
          <w:szCs w:val="24"/>
        </w:rPr>
        <w:t>6.7. Анализ процесса адаптации учащихся 5-х классов</w:t>
      </w:r>
    </w:p>
    <w:p w:rsidR="000D1F4E" w:rsidRPr="000D1F4E" w:rsidRDefault="000D1F4E" w:rsidP="00C23726">
      <w:pPr>
        <w:ind w:left="142" w:firstLine="284"/>
        <w:contextualSpacing/>
        <w:jc w:val="both"/>
        <w:rPr>
          <w:rFonts w:cstheme="minorBidi"/>
          <w:b/>
          <w:bCs/>
          <w:sz w:val="24"/>
          <w:szCs w:val="24"/>
        </w:rPr>
      </w:pPr>
      <w:r w:rsidRPr="000D1F4E">
        <w:rPr>
          <w:rFonts w:cstheme="minorBidi"/>
          <w:b/>
          <w:bCs/>
          <w:sz w:val="24"/>
          <w:szCs w:val="24"/>
        </w:rPr>
        <w:t xml:space="preserve">Цели: </w:t>
      </w:r>
      <w:r w:rsidRPr="000D1F4E">
        <w:rPr>
          <w:rFonts w:cstheme="minorBidi"/>
          <w:bCs/>
          <w:sz w:val="24"/>
          <w:szCs w:val="24"/>
        </w:rPr>
        <w:t>выяснить степень адаптации учащихся 5 класса.</w:t>
      </w:r>
    </w:p>
    <w:p w:rsidR="000D1F4E" w:rsidRPr="000D1F4E" w:rsidRDefault="000D1F4E" w:rsidP="00C23726">
      <w:pPr>
        <w:ind w:left="142" w:firstLine="284"/>
        <w:contextualSpacing/>
        <w:jc w:val="both"/>
        <w:rPr>
          <w:rFonts w:cstheme="minorBidi"/>
          <w:bCs/>
          <w:sz w:val="24"/>
          <w:szCs w:val="24"/>
        </w:rPr>
      </w:pPr>
      <w:r w:rsidRPr="000D1F4E">
        <w:rPr>
          <w:rFonts w:cstheme="minorBidi"/>
          <w:b/>
          <w:bCs/>
          <w:sz w:val="24"/>
          <w:szCs w:val="24"/>
        </w:rPr>
        <w:t xml:space="preserve">Форма контроля: </w:t>
      </w:r>
      <w:r w:rsidRPr="000D1F4E">
        <w:rPr>
          <w:rFonts w:cstheme="minorBidi"/>
          <w:bCs/>
          <w:sz w:val="24"/>
          <w:szCs w:val="24"/>
        </w:rPr>
        <w:t>классно-обобщающий</w:t>
      </w:r>
    </w:p>
    <w:p w:rsidR="000D1F4E" w:rsidRPr="000D1F4E" w:rsidRDefault="000D1F4E" w:rsidP="00C23726">
      <w:pPr>
        <w:ind w:left="142" w:firstLine="284"/>
        <w:contextualSpacing/>
        <w:jc w:val="both"/>
        <w:rPr>
          <w:rFonts w:cstheme="minorBidi"/>
          <w:b/>
          <w:bCs/>
          <w:sz w:val="24"/>
          <w:szCs w:val="24"/>
        </w:rPr>
      </w:pPr>
      <w:r w:rsidRPr="000D1F4E">
        <w:rPr>
          <w:rFonts w:cstheme="minorBidi"/>
          <w:b/>
          <w:bCs/>
          <w:sz w:val="24"/>
          <w:szCs w:val="24"/>
        </w:rPr>
        <w:t xml:space="preserve">Методы: </w:t>
      </w:r>
      <w:r w:rsidRPr="000D1F4E">
        <w:rPr>
          <w:rFonts w:cstheme="minorBidi"/>
          <w:bCs/>
          <w:sz w:val="24"/>
          <w:szCs w:val="24"/>
        </w:rPr>
        <w:t>анкетирование, наблюдение, беседа, посещение уроков, проверка дневников учащихся.</w:t>
      </w:r>
    </w:p>
    <w:p w:rsidR="000D1F4E" w:rsidRPr="000D1F4E" w:rsidRDefault="000D1F4E" w:rsidP="00C23726">
      <w:pPr>
        <w:ind w:left="142" w:firstLine="284"/>
        <w:contextualSpacing/>
        <w:jc w:val="both"/>
        <w:rPr>
          <w:rFonts w:cstheme="minorBidi"/>
          <w:b/>
          <w:bCs/>
          <w:sz w:val="24"/>
          <w:szCs w:val="24"/>
        </w:rPr>
      </w:pPr>
      <w:r w:rsidRPr="000D1F4E">
        <w:rPr>
          <w:rFonts w:cstheme="minorBidi"/>
          <w:b/>
          <w:bCs/>
          <w:sz w:val="24"/>
          <w:szCs w:val="24"/>
        </w:rPr>
        <w:t xml:space="preserve">Сроки: </w:t>
      </w:r>
      <w:r w:rsidRPr="000D1F4E">
        <w:rPr>
          <w:rFonts w:cstheme="minorBidi"/>
          <w:bCs/>
          <w:sz w:val="24"/>
          <w:szCs w:val="24"/>
        </w:rPr>
        <w:t>октябрь-ноябрь 2017 года.</w:t>
      </w:r>
    </w:p>
    <w:p w:rsidR="000D1F4E" w:rsidRPr="000D1F4E" w:rsidRDefault="000D1F4E" w:rsidP="00C23726">
      <w:pPr>
        <w:ind w:left="142" w:firstLine="284"/>
        <w:contextualSpacing/>
        <w:jc w:val="both"/>
        <w:rPr>
          <w:rFonts w:cstheme="minorBidi"/>
          <w:bCs/>
          <w:sz w:val="24"/>
          <w:szCs w:val="24"/>
        </w:rPr>
      </w:pPr>
      <w:r w:rsidRPr="000D1F4E">
        <w:rPr>
          <w:rFonts w:cstheme="minorBidi"/>
          <w:b/>
          <w:bCs/>
          <w:sz w:val="24"/>
          <w:szCs w:val="24"/>
        </w:rPr>
        <w:t>Содержание контроля:</w:t>
      </w:r>
    </w:p>
    <w:p w:rsidR="000D1F4E" w:rsidRPr="000D1F4E" w:rsidRDefault="000D1F4E" w:rsidP="00C23726">
      <w:pPr>
        <w:ind w:left="142" w:firstLine="284"/>
        <w:contextualSpacing/>
        <w:jc w:val="both"/>
        <w:rPr>
          <w:rFonts w:cstheme="minorBidi"/>
          <w:sz w:val="24"/>
          <w:szCs w:val="24"/>
        </w:rPr>
      </w:pPr>
      <w:r w:rsidRPr="000D1F4E">
        <w:rPr>
          <w:rFonts w:cstheme="minorBidi"/>
          <w:sz w:val="24"/>
          <w:szCs w:val="24"/>
        </w:rPr>
        <w:t xml:space="preserve">По плану внутришкольного контроля администрацией школы проводился анализ процесса адаптации пятиклассников. Переход из начальной школы в </w:t>
      </w:r>
      <w:proofErr w:type="gramStart"/>
      <w:r w:rsidRPr="000D1F4E">
        <w:rPr>
          <w:rFonts w:cstheme="minorBidi"/>
          <w:sz w:val="24"/>
          <w:szCs w:val="24"/>
        </w:rPr>
        <w:t>основную</w:t>
      </w:r>
      <w:proofErr w:type="gramEnd"/>
      <w:r w:rsidRPr="000D1F4E">
        <w:rPr>
          <w:rFonts w:cstheme="minorBidi"/>
          <w:sz w:val="24"/>
          <w:szCs w:val="24"/>
        </w:rPr>
        <w:t xml:space="preserve"> совпадает с концом детства - достаточно стабильным периодом развития. Как показывает практика, большинство детей переживает это событие как важный шаг в своей жизни. Они гордятся, что «уже не маленькие». Появление нескольких учителей с разными характерами, разным стилем отношений является для них зримым показателем их взросления. Кроме того, определенная часть детей осознает свое новое положение как шанс заново начать школьную жизнь.</w:t>
      </w:r>
    </w:p>
    <w:p w:rsidR="000D1F4E" w:rsidRPr="000D1F4E" w:rsidRDefault="000D1F4E" w:rsidP="00C23726">
      <w:pPr>
        <w:ind w:left="142" w:firstLine="284"/>
        <w:contextualSpacing/>
        <w:jc w:val="both"/>
        <w:rPr>
          <w:rFonts w:cstheme="minorBidi"/>
          <w:sz w:val="24"/>
          <w:szCs w:val="24"/>
        </w:rPr>
      </w:pPr>
      <w:r w:rsidRPr="000D1F4E">
        <w:rPr>
          <w:rFonts w:cstheme="minorBidi"/>
          <w:sz w:val="24"/>
          <w:szCs w:val="24"/>
        </w:rPr>
        <w:t>Переход из начальной школы в основную школу связан с возрастанием нагрузки на психику всех участников образовательного процесса (обучающихся, родителей, педагогов).</w:t>
      </w:r>
    </w:p>
    <w:p w:rsidR="000D1F4E" w:rsidRPr="000D1F4E" w:rsidRDefault="000D1F4E" w:rsidP="00C23726">
      <w:pPr>
        <w:ind w:left="142" w:firstLine="284"/>
        <w:contextualSpacing/>
        <w:jc w:val="both"/>
        <w:rPr>
          <w:rFonts w:cstheme="minorBidi"/>
          <w:sz w:val="24"/>
          <w:szCs w:val="24"/>
        </w:rPr>
      </w:pPr>
      <w:r w:rsidRPr="000D1F4E">
        <w:rPr>
          <w:rFonts w:cstheme="minorBidi"/>
          <w:sz w:val="24"/>
          <w:szCs w:val="24"/>
        </w:rPr>
        <w:t>Для того</w:t>
      </w:r>
      <w:proofErr w:type="gramStart"/>
      <w:r w:rsidRPr="000D1F4E">
        <w:rPr>
          <w:rFonts w:cstheme="minorBidi"/>
          <w:sz w:val="24"/>
          <w:szCs w:val="24"/>
        </w:rPr>
        <w:t>,</w:t>
      </w:r>
      <w:proofErr w:type="gramEnd"/>
      <w:r w:rsidRPr="000D1F4E">
        <w:rPr>
          <w:rFonts w:cstheme="minorBidi"/>
          <w:sz w:val="24"/>
          <w:szCs w:val="24"/>
        </w:rPr>
        <w:t xml:space="preserve"> чтобы снять напряжение и помочь адаптироваться пятикласснику в среднем звене безболезненно, были проведены следующие мероприятия:</w:t>
      </w:r>
    </w:p>
    <w:p w:rsidR="000D1F4E" w:rsidRPr="000D1F4E" w:rsidRDefault="000D1F4E" w:rsidP="00C23726">
      <w:pPr>
        <w:numPr>
          <w:ilvl w:val="0"/>
          <w:numId w:val="66"/>
        </w:numPr>
        <w:spacing w:after="200" w:line="276" w:lineRule="auto"/>
        <w:ind w:left="142" w:firstLine="284"/>
        <w:contextualSpacing/>
        <w:jc w:val="both"/>
        <w:rPr>
          <w:rFonts w:cstheme="minorBidi"/>
          <w:sz w:val="24"/>
          <w:szCs w:val="24"/>
        </w:rPr>
      </w:pPr>
      <w:r w:rsidRPr="000D1F4E">
        <w:rPr>
          <w:rFonts w:cstheme="minorBidi"/>
          <w:sz w:val="24"/>
          <w:szCs w:val="24"/>
        </w:rPr>
        <w:t>знакомство администрации с достижениями каждого будущего пятиклассника (через результаты контрольных работ);</w:t>
      </w:r>
    </w:p>
    <w:p w:rsidR="000D1F4E" w:rsidRPr="000D1F4E" w:rsidRDefault="000D1F4E" w:rsidP="00C23726">
      <w:pPr>
        <w:numPr>
          <w:ilvl w:val="0"/>
          <w:numId w:val="66"/>
        </w:numPr>
        <w:spacing w:after="200" w:line="276" w:lineRule="auto"/>
        <w:ind w:left="142" w:firstLine="284"/>
        <w:contextualSpacing/>
        <w:jc w:val="both"/>
        <w:rPr>
          <w:rFonts w:cstheme="minorBidi"/>
          <w:sz w:val="24"/>
          <w:szCs w:val="24"/>
        </w:rPr>
      </w:pPr>
      <w:r w:rsidRPr="000D1F4E">
        <w:rPr>
          <w:rFonts w:cstheme="minorBidi"/>
          <w:sz w:val="24"/>
          <w:szCs w:val="24"/>
        </w:rPr>
        <w:t>проведение анкетирования родителей, учащихся;</w:t>
      </w:r>
    </w:p>
    <w:p w:rsidR="000D1F4E" w:rsidRPr="000D1F4E" w:rsidRDefault="000D1F4E" w:rsidP="00C23726">
      <w:pPr>
        <w:numPr>
          <w:ilvl w:val="0"/>
          <w:numId w:val="65"/>
        </w:numPr>
        <w:spacing w:after="200" w:line="276" w:lineRule="auto"/>
        <w:ind w:left="142" w:firstLine="284"/>
        <w:contextualSpacing/>
        <w:jc w:val="both"/>
        <w:rPr>
          <w:rFonts w:cstheme="minorBidi"/>
          <w:sz w:val="24"/>
          <w:szCs w:val="24"/>
        </w:rPr>
      </w:pPr>
      <w:r w:rsidRPr="000D1F4E">
        <w:rPr>
          <w:rFonts w:cstheme="minorBidi"/>
          <w:sz w:val="24"/>
          <w:szCs w:val="24"/>
        </w:rPr>
        <w:t>выработка единых требований и подходов в обучении.</w:t>
      </w:r>
    </w:p>
    <w:p w:rsidR="005D64C5" w:rsidRPr="006D34F8" w:rsidRDefault="000D1F4E" w:rsidP="006D34F8">
      <w:pPr>
        <w:ind w:left="142" w:firstLine="578"/>
        <w:contextualSpacing/>
        <w:jc w:val="both"/>
        <w:rPr>
          <w:rFonts w:cstheme="minorBidi"/>
          <w:sz w:val="24"/>
          <w:szCs w:val="24"/>
        </w:rPr>
      </w:pPr>
      <w:r w:rsidRPr="000D1F4E">
        <w:rPr>
          <w:rFonts w:cstheme="minorBidi"/>
          <w:sz w:val="24"/>
          <w:szCs w:val="24"/>
        </w:rPr>
        <w:t>Посещенные уроки показали, что учителя-предметники основной школы в этот период стараются не только сохранить учебные достижения начальной школы, но и повысить их. Обучают школьников анализировать, сравнивать, сопоставлять учебный и дополнительный материал, при ответе приводить необходимые доказательс</w:t>
      </w:r>
      <w:r w:rsidR="006D34F8">
        <w:rPr>
          <w:rFonts w:cstheme="minorBidi"/>
          <w:sz w:val="24"/>
          <w:szCs w:val="24"/>
        </w:rPr>
        <w:t>тва, делать выводы и обобщения.</w:t>
      </w:r>
    </w:p>
    <w:p w:rsidR="005D64C5" w:rsidRPr="0042006B" w:rsidRDefault="005D64C5">
      <w:pPr>
        <w:spacing w:line="200" w:lineRule="exact"/>
        <w:rPr>
          <w:sz w:val="24"/>
          <w:szCs w:val="24"/>
        </w:rPr>
      </w:pPr>
    </w:p>
    <w:p w:rsidR="005D64C5" w:rsidRPr="006D34F8" w:rsidRDefault="00073B6F">
      <w:pPr>
        <w:ind w:right="-259"/>
        <w:jc w:val="center"/>
      </w:pPr>
      <w:r w:rsidRPr="006D34F8">
        <w:rPr>
          <w:rFonts w:eastAsia="Times New Roman"/>
          <w:b/>
          <w:bCs/>
        </w:rPr>
        <w:t>РАЗДЕЛ 2. ПОКАЗАТЕЛИ ДЕЯТЕЛЬНОСТИ</w:t>
      </w:r>
    </w:p>
    <w:p w:rsidR="00C23726" w:rsidRPr="006D34F8" w:rsidRDefault="00EA24F2" w:rsidP="006D34F8">
      <w:pPr>
        <w:ind w:right="-259"/>
        <w:jc w:val="center"/>
        <w:rPr>
          <w:rFonts w:eastAsia="Times New Roman"/>
          <w:b/>
          <w:bCs/>
        </w:rPr>
      </w:pPr>
      <w:r w:rsidRPr="006D34F8">
        <w:rPr>
          <w:rFonts w:eastAsia="Times New Roman"/>
          <w:b/>
          <w:bCs/>
        </w:rPr>
        <w:t>МОУ «</w:t>
      </w:r>
      <w:r w:rsidR="000D1F4E" w:rsidRPr="006D34F8">
        <w:rPr>
          <w:rFonts w:eastAsia="Times New Roman"/>
          <w:b/>
          <w:bCs/>
        </w:rPr>
        <w:t>Партенитская школа</w:t>
      </w:r>
      <w:r w:rsidR="00073B6F" w:rsidRPr="006D34F8">
        <w:rPr>
          <w:rFonts w:eastAsia="Times New Roman"/>
          <w:b/>
          <w:bCs/>
        </w:rPr>
        <w:t>»</w:t>
      </w:r>
      <w:r w:rsidRPr="006D34F8">
        <w:rPr>
          <w:rFonts w:eastAsia="Times New Roman"/>
          <w:b/>
          <w:bCs/>
        </w:rPr>
        <w:t xml:space="preserve"> г</w:t>
      </w:r>
      <w:proofErr w:type="gramStart"/>
      <w:r w:rsidRPr="006D34F8">
        <w:rPr>
          <w:rFonts w:eastAsia="Times New Roman"/>
          <w:b/>
          <w:bCs/>
        </w:rPr>
        <w:t>.А</w:t>
      </w:r>
      <w:proofErr w:type="gramEnd"/>
      <w:r w:rsidRPr="006D34F8">
        <w:rPr>
          <w:rFonts w:eastAsia="Times New Roman"/>
          <w:b/>
          <w:bCs/>
        </w:rPr>
        <w:t>лушты</w:t>
      </w:r>
    </w:p>
    <w:tbl>
      <w:tblPr>
        <w:tblStyle w:val="ad"/>
        <w:tblW w:w="9384" w:type="dxa"/>
        <w:tblInd w:w="250" w:type="dxa"/>
        <w:tblLayout w:type="fixed"/>
        <w:tblLook w:val="04A0" w:firstRow="1" w:lastRow="0" w:firstColumn="1" w:lastColumn="0" w:noHBand="0" w:noVBand="1"/>
      </w:tblPr>
      <w:tblGrid>
        <w:gridCol w:w="851"/>
        <w:gridCol w:w="7229"/>
        <w:gridCol w:w="1304"/>
      </w:tblGrid>
      <w:tr w:rsidR="000D1F4E" w:rsidRPr="00C23726" w:rsidTr="006D34F8">
        <w:tc>
          <w:tcPr>
            <w:tcW w:w="851" w:type="dxa"/>
          </w:tcPr>
          <w:p w:rsidR="000D1F4E" w:rsidRPr="00C23726" w:rsidRDefault="000D1F4E" w:rsidP="000D1F4E">
            <w:pPr>
              <w:rPr>
                <w:rFonts w:ascii="Times New Roman" w:hAnsi="Times New Roman"/>
                <w:b/>
                <w:sz w:val="22"/>
                <w:szCs w:val="22"/>
              </w:rPr>
            </w:pPr>
            <w:r w:rsidRPr="00C23726">
              <w:rPr>
                <w:rFonts w:ascii="Times New Roman" w:hAnsi="Times New Roman"/>
                <w:b/>
                <w:sz w:val="22"/>
                <w:szCs w:val="22"/>
              </w:rPr>
              <w:t xml:space="preserve">№ </w:t>
            </w:r>
            <w:proofErr w:type="gramStart"/>
            <w:r w:rsidRPr="00C23726">
              <w:rPr>
                <w:rFonts w:ascii="Times New Roman" w:hAnsi="Times New Roman"/>
                <w:b/>
                <w:sz w:val="22"/>
                <w:szCs w:val="22"/>
              </w:rPr>
              <w:t>п</w:t>
            </w:r>
            <w:proofErr w:type="gramEnd"/>
            <w:r w:rsidRPr="00C23726">
              <w:rPr>
                <w:rFonts w:ascii="Times New Roman" w:hAnsi="Times New Roman"/>
                <w:b/>
                <w:sz w:val="22"/>
                <w:szCs w:val="22"/>
              </w:rPr>
              <w:t>/п</w:t>
            </w:r>
          </w:p>
        </w:tc>
        <w:tc>
          <w:tcPr>
            <w:tcW w:w="7229" w:type="dxa"/>
          </w:tcPr>
          <w:p w:rsidR="000D1F4E" w:rsidRPr="00C23726" w:rsidRDefault="000D1F4E" w:rsidP="000D1F4E">
            <w:pPr>
              <w:rPr>
                <w:rFonts w:ascii="Times New Roman" w:hAnsi="Times New Roman"/>
                <w:b/>
                <w:sz w:val="22"/>
                <w:szCs w:val="22"/>
              </w:rPr>
            </w:pPr>
            <w:r w:rsidRPr="00C23726">
              <w:rPr>
                <w:rFonts w:ascii="Times New Roman" w:hAnsi="Times New Roman"/>
                <w:b/>
                <w:sz w:val="22"/>
                <w:szCs w:val="22"/>
              </w:rPr>
              <w:t>Показатели</w:t>
            </w:r>
          </w:p>
        </w:tc>
        <w:tc>
          <w:tcPr>
            <w:tcW w:w="1304" w:type="dxa"/>
          </w:tcPr>
          <w:p w:rsidR="000D1F4E" w:rsidRPr="00C23726" w:rsidRDefault="000D1F4E" w:rsidP="000D1F4E">
            <w:pPr>
              <w:rPr>
                <w:rFonts w:ascii="Times New Roman" w:hAnsi="Times New Roman"/>
                <w:b/>
                <w:sz w:val="22"/>
                <w:szCs w:val="22"/>
              </w:rPr>
            </w:pPr>
            <w:r w:rsidRPr="00C23726">
              <w:rPr>
                <w:rFonts w:ascii="Times New Roman" w:hAnsi="Times New Roman"/>
                <w:b/>
                <w:sz w:val="22"/>
                <w:szCs w:val="22"/>
              </w:rPr>
              <w:t>Единица</w:t>
            </w:r>
          </w:p>
          <w:p w:rsidR="000D1F4E" w:rsidRPr="00C23726" w:rsidRDefault="000D1F4E" w:rsidP="000D1F4E">
            <w:pPr>
              <w:rPr>
                <w:rFonts w:ascii="Times New Roman" w:hAnsi="Times New Roman"/>
                <w:b/>
                <w:sz w:val="22"/>
                <w:szCs w:val="22"/>
              </w:rPr>
            </w:pPr>
            <w:r w:rsidRPr="00C23726">
              <w:rPr>
                <w:rFonts w:ascii="Times New Roman" w:hAnsi="Times New Roman"/>
                <w:b/>
                <w:sz w:val="22"/>
                <w:szCs w:val="22"/>
              </w:rPr>
              <w:t>измерения</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Образовательная деятельность</w:t>
            </w:r>
          </w:p>
        </w:tc>
        <w:tc>
          <w:tcPr>
            <w:tcW w:w="1304" w:type="dxa"/>
          </w:tcPr>
          <w:p w:rsidR="000D1F4E" w:rsidRPr="00C23726" w:rsidRDefault="000D1F4E" w:rsidP="000D1F4E">
            <w:pPr>
              <w:rPr>
                <w:rFonts w:ascii="Times New Roman" w:hAnsi="Times New Roman"/>
                <w:sz w:val="22"/>
                <w:szCs w:val="22"/>
              </w:rPr>
            </w:pP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Общая численность учащихся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418</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 учащихся по образовательной программе начального образования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188</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 учащихся по образовательной программе основного общего образования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196</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1.4.</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 учащихся по образовательной программе среднего общего образования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34</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1.5.</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 xml:space="preserve">Численность/удельный вес численности учащихся, успевающих на «4» и «5» по результатам промежуточной аттестации, в общей численности </w:t>
            </w:r>
            <w:r w:rsidRPr="00C23726">
              <w:rPr>
                <w:rFonts w:ascii="Times New Roman" w:hAnsi="Times New Roman"/>
                <w:sz w:val="22"/>
                <w:szCs w:val="22"/>
              </w:rPr>
              <w:lastRenderedPageBreak/>
              <w:t>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lastRenderedPageBreak/>
              <w:t>127/30%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lastRenderedPageBreak/>
              <w:t>1.6.</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Средний бал государственной итоговой аттестации выпускников 9 класса по русскому языку</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3,76 балла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1.7.</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Средний бал государственной итоговой аттестации выпускников 9 класса по математике</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3,9 балла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1.8.</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1.9.</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1.10.</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1/3,5%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Средний бал государственной итоговой аттестации выпускников 11 класса по русскому языку</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62 балла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Средний бал государственной итоговой аттестации выпускников 11 класса по математике</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3,9 балла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1.14</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11 класса, получивших неудовлетворительные результаты на государственной итоговой аттестации по русскому языку, в общей численности выпускников 11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1.15</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11 класса, получивших неудовлетворительные результаты на государственной итоговой аттестации по математике, в общей численности выпускников 11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1.16</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1.17</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1/5,5%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1.18</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205/495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1.19</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304" w:type="dxa"/>
          </w:tcPr>
          <w:p w:rsidR="000D1F4E" w:rsidRPr="00C23726" w:rsidRDefault="000D1F4E" w:rsidP="000D1F4E">
            <w:pPr>
              <w:rPr>
                <w:rFonts w:ascii="Times New Roman" w:hAnsi="Times New Roman"/>
                <w:sz w:val="22"/>
                <w:szCs w:val="22"/>
              </w:rPr>
            </w:pP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1.19.1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Регионального уровня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4/1%</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1.19.2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Федерального уровня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1.19.3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Международного уровня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0/0 %</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1.20</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 xml:space="preserve">Численность/удельный вес численности учащихся, получающих образование с </w:t>
            </w:r>
            <w:proofErr w:type="gramStart"/>
            <w:r w:rsidRPr="00C23726">
              <w:rPr>
                <w:rFonts w:ascii="Times New Roman" w:hAnsi="Times New Roman"/>
                <w:sz w:val="22"/>
                <w:szCs w:val="22"/>
              </w:rPr>
              <w:t>углубленном</w:t>
            </w:r>
            <w:proofErr w:type="gramEnd"/>
            <w:r w:rsidRPr="00C23726">
              <w:rPr>
                <w:rFonts w:ascii="Times New Roman" w:hAnsi="Times New Roman"/>
                <w:sz w:val="22"/>
                <w:szCs w:val="22"/>
              </w:rPr>
              <w:t xml:space="preserve"> изучением отдельных учебных предметов, в общей численности 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учащихся, получающих образование в рамках профильного обучения, в общей численности 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Общая численность педагогических работников, в том числе:</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29</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1.24</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28/96,5%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1.25</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 xml:space="preserve">Численность/удельный вес численности педагогических работников, </w:t>
            </w:r>
            <w:r w:rsidRPr="00C23726">
              <w:rPr>
                <w:rFonts w:ascii="Times New Roman" w:hAnsi="Times New Roman"/>
                <w:sz w:val="22"/>
                <w:szCs w:val="22"/>
              </w:rPr>
              <w:lastRenderedPageBreak/>
              <w:t>имеющих высшее образование педагогической направленности (профиля</w:t>
            </w:r>
            <w:proofErr w:type="gramStart"/>
            <w:r w:rsidRPr="00C23726">
              <w:rPr>
                <w:rFonts w:ascii="Times New Roman" w:hAnsi="Times New Roman"/>
                <w:sz w:val="22"/>
                <w:szCs w:val="22"/>
              </w:rPr>
              <w:t>0</w:t>
            </w:r>
            <w:proofErr w:type="gramEnd"/>
            <w:r w:rsidRPr="00C23726">
              <w:rPr>
                <w:rFonts w:ascii="Times New Roman" w:hAnsi="Times New Roman"/>
                <w:sz w:val="22"/>
                <w:szCs w:val="22"/>
              </w:rPr>
              <w:t>, в общей численности педагогических работников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28/96,5%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lastRenderedPageBreak/>
              <w:t>1.26</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1/3,5 %</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1.27</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1/3,5%</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1.28</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04" w:type="dxa"/>
          </w:tcPr>
          <w:p w:rsidR="000D1F4E" w:rsidRPr="00C23726" w:rsidRDefault="000D1F4E" w:rsidP="000D1F4E">
            <w:pPr>
              <w:rPr>
                <w:rFonts w:ascii="Times New Roman" w:hAnsi="Times New Roman"/>
                <w:sz w:val="22"/>
                <w:szCs w:val="22"/>
              </w:rPr>
            </w:pP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1.28.1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Высшая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2/7%</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1.28.2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Первая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1/3,4%</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1.29</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04" w:type="dxa"/>
          </w:tcPr>
          <w:p w:rsidR="000D1F4E" w:rsidRPr="00C23726" w:rsidRDefault="000D1F4E" w:rsidP="000D1F4E">
            <w:pPr>
              <w:rPr>
                <w:rFonts w:ascii="Times New Roman" w:hAnsi="Times New Roman"/>
                <w:sz w:val="22"/>
                <w:szCs w:val="22"/>
              </w:rPr>
            </w:pP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1.29.1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До 5 лет</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4/14%</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1.29.2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Свыше 20 лет</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14/48%</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1.30</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1/3,4 %</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6/21%</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1.32</w:t>
            </w:r>
          </w:p>
        </w:tc>
        <w:tc>
          <w:tcPr>
            <w:tcW w:w="7229" w:type="dxa"/>
          </w:tcPr>
          <w:p w:rsidR="000D1F4E" w:rsidRPr="00C23726" w:rsidRDefault="000D1F4E" w:rsidP="006D34F8">
            <w:pPr>
              <w:jc w:val="both"/>
              <w:rPr>
                <w:rFonts w:ascii="Times New Roman" w:hAnsi="Times New Roman"/>
                <w:sz w:val="22"/>
                <w:szCs w:val="22"/>
              </w:rPr>
            </w:pPr>
            <w:proofErr w:type="gramStart"/>
            <w:r w:rsidRPr="00C23726">
              <w:rPr>
                <w:rFonts w:ascii="Times New Roman" w:hAnsi="Times New Roman"/>
                <w:sz w:val="22"/>
                <w:szCs w:val="22"/>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0/0%</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1.33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стандартов, в общей численности педагогических и административно-хозяйственных работников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21/72%</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Инфраструктура</w:t>
            </w:r>
          </w:p>
        </w:tc>
        <w:tc>
          <w:tcPr>
            <w:tcW w:w="1304" w:type="dxa"/>
          </w:tcPr>
          <w:p w:rsidR="000D1F4E" w:rsidRPr="00C23726" w:rsidRDefault="000D1F4E" w:rsidP="000D1F4E">
            <w:pPr>
              <w:rPr>
                <w:rFonts w:ascii="Times New Roman" w:hAnsi="Times New Roman"/>
                <w:sz w:val="22"/>
                <w:szCs w:val="22"/>
              </w:rPr>
            </w:pP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Количество компьютеров в расчете на одного учащегося</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0,3 единиц</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Количество экземпляров учебной и учебно-методической литературы из общего количества единиц библиотечного фонда, состоящих на учете, в расчете на одного учащегося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23</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Наличие в образовательной организации системы электронного документооборота</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нет</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Наличие читального зала библиотеки, в том числе:</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нет</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2.4.1</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 обеспечением возможности работы на стационарных компьютерах или использования переносных компьютеров</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нет</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2.4.2</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 медиатекой</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нет</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2.4.3</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Оснащенного средствами сканирования и распознания текстов</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нет</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2.4.4</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 выходом в Интернет с компьютеров, расположенных в помещении библиотеки</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да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2.4.5</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С контролируемой распечаткой бумажных материалов</w:t>
            </w:r>
          </w:p>
        </w:tc>
        <w:tc>
          <w:tcPr>
            <w:tcW w:w="1304"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да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2.5</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да</w:t>
            </w:r>
          </w:p>
        </w:tc>
      </w:tr>
      <w:tr w:rsidR="000D1F4E" w:rsidRPr="00C23726" w:rsidTr="006D34F8">
        <w:tc>
          <w:tcPr>
            <w:tcW w:w="851" w:type="dxa"/>
          </w:tcPr>
          <w:p w:rsidR="000D1F4E" w:rsidRPr="00C23726" w:rsidRDefault="000D1F4E" w:rsidP="000D1F4E">
            <w:pPr>
              <w:rPr>
                <w:rFonts w:ascii="Times New Roman" w:hAnsi="Times New Roman"/>
                <w:sz w:val="22"/>
                <w:szCs w:val="22"/>
              </w:rPr>
            </w:pPr>
            <w:r w:rsidRPr="00C23726">
              <w:rPr>
                <w:rFonts w:ascii="Times New Roman" w:hAnsi="Times New Roman"/>
                <w:sz w:val="22"/>
                <w:szCs w:val="22"/>
              </w:rPr>
              <w:t>2.6</w:t>
            </w:r>
          </w:p>
        </w:tc>
        <w:tc>
          <w:tcPr>
            <w:tcW w:w="7229" w:type="dxa"/>
          </w:tcPr>
          <w:p w:rsidR="000D1F4E" w:rsidRPr="00C23726" w:rsidRDefault="000D1F4E" w:rsidP="006D34F8">
            <w:pPr>
              <w:jc w:val="both"/>
              <w:rPr>
                <w:rFonts w:ascii="Times New Roman" w:hAnsi="Times New Roman"/>
                <w:sz w:val="22"/>
                <w:szCs w:val="22"/>
              </w:rPr>
            </w:pPr>
            <w:r w:rsidRPr="00C23726">
              <w:rPr>
                <w:rFonts w:ascii="Times New Roman" w:hAnsi="Times New Roman"/>
                <w:sz w:val="22"/>
                <w:szCs w:val="22"/>
              </w:rPr>
              <w:t>Общая площадь помещений, в которых осуществляется образовательная деятельность, в расчете на одного учащегося</w:t>
            </w:r>
          </w:p>
        </w:tc>
        <w:tc>
          <w:tcPr>
            <w:tcW w:w="1304" w:type="dxa"/>
          </w:tcPr>
          <w:p w:rsidR="000D1F4E" w:rsidRPr="00C23726" w:rsidRDefault="000D1F4E" w:rsidP="000D1F4E">
            <w:pPr>
              <w:rPr>
                <w:rFonts w:ascii="Times New Roman" w:hAnsi="Times New Roman"/>
                <w:sz w:val="22"/>
                <w:szCs w:val="22"/>
              </w:rPr>
            </w:pPr>
          </w:p>
          <w:p w:rsidR="000D1F4E" w:rsidRPr="00C23726" w:rsidRDefault="000D1F4E" w:rsidP="000D1F4E">
            <w:pPr>
              <w:rPr>
                <w:rFonts w:ascii="Times New Roman" w:hAnsi="Times New Roman"/>
                <w:sz w:val="22"/>
                <w:szCs w:val="22"/>
              </w:rPr>
            </w:pPr>
            <w:r w:rsidRPr="00C23726">
              <w:rPr>
                <w:rFonts w:ascii="Times New Roman" w:hAnsi="Times New Roman"/>
                <w:sz w:val="22"/>
                <w:szCs w:val="22"/>
              </w:rPr>
              <w:t>8,84 кв. м</w:t>
            </w:r>
          </w:p>
        </w:tc>
      </w:tr>
    </w:tbl>
    <w:p w:rsidR="005D64C5" w:rsidRPr="0042006B" w:rsidRDefault="005D64C5">
      <w:pPr>
        <w:spacing w:line="136" w:lineRule="exact"/>
        <w:rPr>
          <w:sz w:val="24"/>
          <w:szCs w:val="24"/>
        </w:rPr>
      </w:pPr>
    </w:p>
    <w:p w:rsidR="005D64C5" w:rsidRPr="0042006B" w:rsidRDefault="005D64C5">
      <w:pPr>
        <w:spacing w:line="10" w:lineRule="exact"/>
        <w:rPr>
          <w:sz w:val="24"/>
          <w:szCs w:val="24"/>
        </w:rPr>
      </w:pPr>
    </w:p>
    <w:p w:rsidR="005D64C5" w:rsidRPr="0042006B" w:rsidRDefault="005D64C5">
      <w:pPr>
        <w:spacing w:line="200" w:lineRule="exact"/>
        <w:rPr>
          <w:sz w:val="24"/>
          <w:szCs w:val="24"/>
        </w:rPr>
      </w:pPr>
    </w:p>
    <w:p w:rsidR="005D64C5" w:rsidRPr="000D1F4E" w:rsidRDefault="00073B6F">
      <w:pPr>
        <w:ind w:left="2180"/>
        <w:rPr>
          <w:sz w:val="24"/>
          <w:szCs w:val="24"/>
        </w:rPr>
      </w:pPr>
      <w:r w:rsidRPr="000D1F4E">
        <w:rPr>
          <w:rFonts w:eastAsia="Times New Roman"/>
          <w:b/>
          <w:bCs/>
          <w:sz w:val="24"/>
          <w:szCs w:val="24"/>
          <w:u w:val="single"/>
        </w:rPr>
        <w:t>Общие выводы по итогам самообследования:</w:t>
      </w:r>
    </w:p>
    <w:p w:rsidR="005D64C5" w:rsidRPr="0042006B" w:rsidRDefault="005D64C5">
      <w:pPr>
        <w:spacing w:line="321" w:lineRule="exact"/>
        <w:rPr>
          <w:sz w:val="24"/>
          <w:szCs w:val="24"/>
        </w:rPr>
      </w:pPr>
    </w:p>
    <w:p w:rsidR="005D64C5" w:rsidRPr="00C23726" w:rsidRDefault="00073B6F" w:rsidP="00C23726">
      <w:pPr>
        <w:ind w:firstLine="567"/>
        <w:jc w:val="both"/>
        <w:rPr>
          <w:sz w:val="24"/>
          <w:szCs w:val="24"/>
        </w:rPr>
      </w:pPr>
      <w:r w:rsidRPr="0042006B">
        <w:rPr>
          <w:rFonts w:eastAsia="Times New Roman"/>
          <w:sz w:val="24"/>
          <w:szCs w:val="24"/>
        </w:rPr>
        <w:t>Деятельность</w:t>
      </w:r>
      <w:r w:rsidR="001B21B8" w:rsidRPr="0042006B">
        <w:rPr>
          <w:rFonts w:eastAsia="Times New Roman"/>
          <w:sz w:val="24"/>
          <w:szCs w:val="24"/>
        </w:rPr>
        <w:t xml:space="preserve"> МОУ «</w:t>
      </w:r>
      <w:r w:rsidR="000D1F4E">
        <w:rPr>
          <w:rFonts w:eastAsia="Times New Roman"/>
          <w:sz w:val="24"/>
          <w:szCs w:val="24"/>
        </w:rPr>
        <w:t>Партенитская школа</w:t>
      </w:r>
      <w:r w:rsidRPr="0042006B">
        <w:rPr>
          <w:rFonts w:eastAsia="Times New Roman"/>
          <w:sz w:val="24"/>
          <w:szCs w:val="24"/>
        </w:rPr>
        <w:t>»</w:t>
      </w:r>
      <w:r w:rsidR="001B21B8" w:rsidRPr="0042006B">
        <w:rPr>
          <w:rFonts w:eastAsia="Times New Roman"/>
          <w:sz w:val="24"/>
          <w:szCs w:val="24"/>
        </w:rPr>
        <w:t xml:space="preserve"> г</w:t>
      </w:r>
      <w:proofErr w:type="gramStart"/>
      <w:r w:rsidR="001B21B8" w:rsidRPr="0042006B">
        <w:rPr>
          <w:rFonts w:eastAsia="Times New Roman"/>
          <w:sz w:val="24"/>
          <w:szCs w:val="24"/>
        </w:rPr>
        <w:t>.А</w:t>
      </w:r>
      <w:proofErr w:type="gramEnd"/>
      <w:r w:rsidR="001B21B8" w:rsidRPr="0042006B">
        <w:rPr>
          <w:rFonts w:eastAsia="Times New Roman"/>
          <w:sz w:val="24"/>
          <w:szCs w:val="24"/>
        </w:rPr>
        <w:t>лушты</w:t>
      </w:r>
      <w:r w:rsidRPr="0042006B">
        <w:rPr>
          <w:rFonts w:eastAsia="Times New Roman"/>
          <w:sz w:val="24"/>
          <w:szCs w:val="24"/>
        </w:rPr>
        <w:t xml:space="preserve"> организована в соответствии</w:t>
      </w:r>
      <w:r w:rsidR="00C23726">
        <w:rPr>
          <w:sz w:val="24"/>
          <w:szCs w:val="24"/>
        </w:rPr>
        <w:t xml:space="preserve"> </w:t>
      </w:r>
      <w:r w:rsidRPr="0042006B">
        <w:rPr>
          <w:rFonts w:eastAsia="Times New Roman"/>
          <w:sz w:val="24"/>
          <w:szCs w:val="24"/>
        </w:rPr>
        <w:t xml:space="preserve">Законом Российской Федерации от 29.12.2012 г. № 273-ФЗ «Об образовании в Российской </w:t>
      </w:r>
      <w:r w:rsidRPr="0042006B">
        <w:rPr>
          <w:rFonts w:eastAsia="Times New Roman"/>
          <w:sz w:val="24"/>
          <w:szCs w:val="24"/>
        </w:rPr>
        <w:lastRenderedPageBreak/>
        <w:t xml:space="preserve">Федерации», нормативно-правовой базой, программно-целевыми установками Министерства образования, науки и молодёжи Республики Крым, отдела образования администрации города </w:t>
      </w:r>
      <w:r w:rsidR="000D1F4E">
        <w:rPr>
          <w:rFonts w:eastAsia="Times New Roman"/>
          <w:sz w:val="24"/>
          <w:szCs w:val="24"/>
        </w:rPr>
        <w:t xml:space="preserve">Алушты </w:t>
      </w:r>
      <w:r w:rsidRPr="0042006B">
        <w:rPr>
          <w:rFonts w:eastAsia="Times New Roman"/>
          <w:sz w:val="24"/>
          <w:szCs w:val="24"/>
        </w:rPr>
        <w:t>.</w:t>
      </w:r>
    </w:p>
    <w:p w:rsidR="005D64C5" w:rsidRPr="0042006B" w:rsidRDefault="00073B6F" w:rsidP="00284921">
      <w:pPr>
        <w:numPr>
          <w:ilvl w:val="1"/>
          <w:numId w:val="27"/>
        </w:numPr>
        <w:tabs>
          <w:tab w:val="left" w:pos="1102"/>
        </w:tabs>
        <w:spacing w:line="239" w:lineRule="auto"/>
        <w:ind w:firstLine="568"/>
        <w:jc w:val="both"/>
        <w:rPr>
          <w:rFonts w:eastAsia="Times New Roman"/>
          <w:sz w:val="24"/>
          <w:szCs w:val="24"/>
        </w:rPr>
      </w:pPr>
      <w:r w:rsidRPr="0042006B">
        <w:rPr>
          <w:rFonts w:eastAsia="Times New Roman"/>
          <w:sz w:val="24"/>
          <w:szCs w:val="24"/>
        </w:rPr>
        <w:t>школе реализуются программы начального общего, основного общего и среднего общего образования, допущенные (рекомендованные) Министерством образования и науки РФ к использованию в образовательном процессе. Соблюдается преемственность уровней начального, основного и среднего общего образования.</w:t>
      </w:r>
    </w:p>
    <w:p w:rsidR="005D64C5" w:rsidRPr="0042006B" w:rsidRDefault="005D64C5" w:rsidP="000D1F4E">
      <w:pPr>
        <w:spacing w:line="4" w:lineRule="exact"/>
        <w:rPr>
          <w:rFonts w:eastAsia="Times New Roman"/>
          <w:sz w:val="24"/>
          <w:szCs w:val="24"/>
        </w:rPr>
      </w:pPr>
    </w:p>
    <w:p w:rsidR="005D64C5" w:rsidRPr="0042006B" w:rsidRDefault="00073B6F" w:rsidP="00284921">
      <w:pPr>
        <w:numPr>
          <w:ilvl w:val="1"/>
          <w:numId w:val="27"/>
        </w:numPr>
        <w:tabs>
          <w:tab w:val="left" w:pos="1086"/>
        </w:tabs>
        <w:ind w:firstLine="568"/>
        <w:jc w:val="both"/>
        <w:rPr>
          <w:rFonts w:eastAsia="Times New Roman"/>
          <w:sz w:val="24"/>
          <w:szCs w:val="24"/>
        </w:rPr>
      </w:pPr>
      <w:r w:rsidRPr="0042006B">
        <w:rPr>
          <w:rFonts w:eastAsia="Times New Roman"/>
          <w:sz w:val="24"/>
          <w:szCs w:val="24"/>
        </w:rPr>
        <w:t>течение года велась работа над содержанием образования. Осуществлена реализация режима работы школы. Учебная нагрузка школьников не превышала предельно допустимой нормы. Рабочее время учителя организовано целесообразно. Первостепенная задача, стоящая перед каждым учителем и педагогическим коллективом в целом – дать глубокие прочные знания, решена. Анализ данных по успеваемости и качеству обучения в школе говорит о достаточной стабильности показателей, что свидетельствует об объективности оценки знаний, умений и навыков учащихся педагогами. Учителя школы активно работали с одарёнными детьми и были получены хорошие результаты, однако на низком уровне остаётся участие самих педагогов в профессиональных конкурсах.</w:t>
      </w:r>
    </w:p>
    <w:p w:rsidR="005D64C5" w:rsidRPr="0042006B" w:rsidRDefault="00073B6F" w:rsidP="000D1F4E">
      <w:pPr>
        <w:ind w:firstLine="567"/>
        <w:jc w:val="both"/>
        <w:rPr>
          <w:rFonts w:eastAsia="Times New Roman"/>
          <w:sz w:val="24"/>
          <w:szCs w:val="24"/>
        </w:rPr>
      </w:pPr>
      <w:r w:rsidRPr="0042006B">
        <w:rPr>
          <w:rFonts w:eastAsia="Times New Roman"/>
          <w:sz w:val="24"/>
          <w:szCs w:val="24"/>
        </w:rPr>
        <w:t xml:space="preserve">Учебный план на </w:t>
      </w:r>
      <w:r w:rsidR="006D34F8">
        <w:rPr>
          <w:rFonts w:eastAsia="Times New Roman"/>
          <w:sz w:val="24"/>
          <w:szCs w:val="24"/>
        </w:rPr>
        <w:t xml:space="preserve"> </w:t>
      </w:r>
      <w:r w:rsidRPr="0042006B">
        <w:rPr>
          <w:rFonts w:eastAsia="Times New Roman"/>
          <w:sz w:val="24"/>
          <w:szCs w:val="24"/>
        </w:rPr>
        <w:t xml:space="preserve">2017 </w:t>
      </w:r>
      <w:r w:rsidR="006D34F8">
        <w:rPr>
          <w:rFonts w:eastAsia="Times New Roman"/>
          <w:sz w:val="24"/>
          <w:szCs w:val="24"/>
        </w:rPr>
        <w:t xml:space="preserve"> </w:t>
      </w:r>
      <w:r w:rsidRPr="0042006B">
        <w:rPr>
          <w:rFonts w:eastAsia="Times New Roman"/>
          <w:sz w:val="24"/>
          <w:szCs w:val="24"/>
        </w:rPr>
        <w:t xml:space="preserve"> год выполнен. Обязательный минимум содержания образования выполнен по всем предметам учебного плана. Обучающиеся, освоившие общеобразовательные программы, переведены в следующий класс или получили соответствующий документ об окончании школы.</w:t>
      </w:r>
    </w:p>
    <w:p w:rsidR="005D64C5" w:rsidRPr="0042006B" w:rsidRDefault="00073B6F" w:rsidP="000D1F4E">
      <w:pPr>
        <w:spacing w:line="239" w:lineRule="auto"/>
        <w:ind w:firstLine="566"/>
        <w:jc w:val="both"/>
        <w:rPr>
          <w:rFonts w:eastAsia="Times New Roman"/>
          <w:sz w:val="24"/>
          <w:szCs w:val="24"/>
        </w:rPr>
      </w:pPr>
      <w:r w:rsidRPr="0042006B">
        <w:rPr>
          <w:rFonts w:eastAsia="Times New Roman"/>
          <w:sz w:val="24"/>
          <w:szCs w:val="24"/>
        </w:rPr>
        <w:t xml:space="preserve">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Педагогическим коллективом школы создана система учебно-воспитательной работы, способствующая самореализации и </w:t>
      </w:r>
      <w:proofErr w:type="gramStart"/>
      <w:r w:rsidRPr="0042006B">
        <w:rPr>
          <w:rFonts w:eastAsia="Times New Roman"/>
          <w:sz w:val="24"/>
          <w:szCs w:val="24"/>
        </w:rPr>
        <w:t>самовыражению</w:t>
      </w:r>
      <w:proofErr w:type="gramEnd"/>
      <w:r w:rsidRPr="0042006B">
        <w:rPr>
          <w:rFonts w:eastAsia="Times New Roman"/>
          <w:sz w:val="24"/>
          <w:szCs w:val="24"/>
        </w:rPr>
        <w:t xml:space="preserve"> как педагогов, так и учащихся, созданию ситуации успеха. Внедряются в практику современные методики воспитания и обучения школьников.</w:t>
      </w:r>
    </w:p>
    <w:p w:rsidR="005D64C5" w:rsidRPr="0042006B" w:rsidRDefault="005D64C5" w:rsidP="000D1F4E">
      <w:pPr>
        <w:spacing w:line="8" w:lineRule="exact"/>
        <w:rPr>
          <w:rFonts w:eastAsia="Times New Roman"/>
          <w:sz w:val="24"/>
          <w:szCs w:val="24"/>
        </w:rPr>
      </w:pPr>
    </w:p>
    <w:p w:rsidR="005D64C5" w:rsidRPr="0042006B" w:rsidRDefault="00073B6F" w:rsidP="000D1F4E">
      <w:pPr>
        <w:spacing w:line="239" w:lineRule="auto"/>
        <w:ind w:firstLine="566"/>
        <w:jc w:val="both"/>
        <w:rPr>
          <w:rFonts w:eastAsia="Times New Roman"/>
          <w:sz w:val="24"/>
          <w:szCs w:val="24"/>
        </w:rPr>
      </w:pPr>
      <w:proofErr w:type="gramStart"/>
      <w:r w:rsidRPr="0042006B">
        <w:rPr>
          <w:rFonts w:eastAsia="Times New Roman"/>
          <w:sz w:val="24"/>
          <w:szCs w:val="24"/>
        </w:rPr>
        <w:t>Усилия администрации и педагогического коллектива были направлены на создание условий для развития ребенка как свободной, ответственной и творческой личности на основе гуманизации образования и воспитания, вариативности программ, учебников, формирования здорового образа жизни, однако созданная инфраструктура не в полной мере отвечает современным требованиям и требует постоянного развития, особенно в связи с переходом на ФГОС.</w:t>
      </w:r>
      <w:proofErr w:type="gramEnd"/>
    </w:p>
    <w:p w:rsidR="005D64C5" w:rsidRPr="0042006B" w:rsidRDefault="005D64C5" w:rsidP="000D1F4E">
      <w:pPr>
        <w:spacing w:line="8" w:lineRule="exact"/>
        <w:rPr>
          <w:rFonts w:eastAsia="Times New Roman"/>
          <w:sz w:val="24"/>
          <w:szCs w:val="24"/>
        </w:rPr>
      </w:pPr>
    </w:p>
    <w:p w:rsidR="005D64C5" w:rsidRPr="000D1F4E" w:rsidRDefault="00073B6F" w:rsidP="000D1F4E">
      <w:pPr>
        <w:spacing w:line="257" w:lineRule="auto"/>
        <w:ind w:firstLine="566"/>
        <w:jc w:val="both"/>
        <w:rPr>
          <w:rFonts w:eastAsia="Times New Roman"/>
          <w:sz w:val="24"/>
          <w:szCs w:val="24"/>
        </w:rPr>
      </w:pPr>
      <w:r w:rsidRPr="0042006B">
        <w:rPr>
          <w:rFonts w:eastAsia="Times New Roman"/>
          <w:sz w:val="24"/>
          <w:szCs w:val="24"/>
        </w:rPr>
        <w:t>Основное внимание уделялось повышению образовательного потенциала педагогов и школьников за счет взаимодействия с родителями, включения учеников и учителей в научно-исследовательскую, самообразовательную</w:t>
      </w:r>
      <w:r w:rsidR="000D1F4E">
        <w:rPr>
          <w:rFonts w:eastAsia="Times New Roman"/>
          <w:sz w:val="24"/>
          <w:szCs w:val="24"/>
        </w:rPr>
        <w:t xml:space="preserve"> </w:t>
      </w:r>
      <w:r w:rsidRPr="0042006B">
        <w:rPr>
          <w:rFonts w:eastAsia="Times New Roman"/>
          <w:sz w:val="24"/>
          <w:szCs w:val="24"/>
        </w:rPr>
        <w:t>деятельность. Педагоги школы внедряют в образовательный процесс информационные технологии, максимально используя имеющуюся в школе материально-техническую базу.</w:t>
      </w:r>
    </w:p>
    <w:p w:rsidR="005D64C5" w:rsidRPr="0042006B" w:rsidRDefault="005D64C5" w:rsidP="000D1F4E">
      <w:pPr>
        <w:spacing w:line="3" w:lineRule="exact"/>
        <w:rPr>
          <w:sz w:val="24"/>
          <w:szCs w:val="24"/>
        </w:rPr>
      </w:pPr>
    </w:p>
    <w:p w:rsidR="00F62AD9" w:rsidRDefault="00073B6F" w:rsidP="006D34F8">
      <w:pPr>
        <w:spacing w:line="244" w:lineRule="auto"/>
        <w:ind w:firstLine="566"/>
        <w:jc w:val="both"/>
        <w:rPr>
          <w:sz w:val="24"/>
          <w:szCs w:val="24"/>
        </w:rPr>
      </w:pPr>
      <w:r w:rsidRPr="0042006B">
        <w:rPr>
          <w:rFonts w:eastAsia="Times New Roman"/>
          <w:sz w:val="24"/>
          <w:szCs w:val="24"/>
        </w:rPr>
        <w:t>Ан</w:t>
      </w:r>
      <w:r w:rsidR="001B21B8" w:rsidRPr="0042006B">
        <w:rPr>
          <w:rFonts w:eastAsia="Times New Roman"/>
          <w:sz w:val="24"/>
          <w:szCs w:val="24"/>
        </w:rPr>
        <w:t>ализ результатов деятельности МОУ «</w:t>
      </w:r>
      <w:r w:rsidR="000D1F4E">
        <w:rPr>
          <w:rFonts w:eastAsia="Times New Roman"/>
          <w:sz w:val="24"/>
          <w:szCs w:val="24"/>
        </w:rPr>
        <w:t>Партенитская школа</w:t>
      </w:r>
      <w:r w:rsidRPr="0042006B">
        <w:rPr>
          <w:rFonts w:eastAsia="Times New Roman"/>
          <w:sz w:val="24"/>
          <w:szCs w:val="24"/>
        </w:rPr>
        <w:t>»</w:t>
      </w:r>
      <w:r w:rsidR="001B21B8" w:rsidRPr="0042006B">
        <w:rPr>
          <w:rFonts w:eastAsia="Times New Roman"/>
          <w:sz w:val="24"/>
          <w:szCs w:val="24"/>
        </w:rPr>
        <w:t xml:space="preserve"> г</w:t>
      </w:r>
      <w:proofErr w:type="gramStart"/>
      <w:r w:rsidR="001B21B8" w:rsidRPr="0042006B">
        <w:rPr>
          <w:rFonts w:eastAsia="Times New Roman"/>
          <w:sz w:val="24"/>
          <w:szCs w:val="24"/>
        </w:rPr>
        <w:t>.А</w:t>
      </w:r>
      <w:proofErr w:type="gramEnd"/>
      <w:r w:rsidR="001B21B8" w:rsidRPr="0042006B">
        <w:rPr>
          <w:rFonts w:eastAsia="Times New Roman"/>
          <w:sz w:val="24"/>
          <w:szCs w:val="24"/>
        </w:rPr>
        <w:t>лушты</w:t>
      </w:r>
      <w:r w:rsidRPr="0042006B">
        <w:rPr>
          <w:rFonts w:eastAsia="Times New Roman"/>
          <w:sz w:val="24"/>
          <w:szCs w:val="24"/>
        </w:rPr>
        <w:t xml:space="preserve">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внеурочной деятельности в комфортной, безопасной, здоровьесберегающей среде. Администрация и педагогический коллектив работают над совершенствованием комплекса условий для развития системы образования в школе и обеспечением качественного доступного образования для каждого обучающегося.</w:t>
      </w:r>
    </w:p>
    <w:p w:rsidR="006D34F8" w:rsidRPr="0042006B" w:rsidRDefault="006D34F8" w:rsidP="006D34F8">
      <w:pPr>
        <w:spacing w:line="244" w:lineRule="auto"/>
        <w:ind w:firstLine="566"/>
        <w:jc w:val="both"/>
        <w:rPr>
          <w:sz w:val="24"/>
          <w:szCs w:val="24"/>
        </w:rPr>
        <w:sectPr w:rsidR="006D34F8" w:rsidRPr="0042006B">
          <w:pgSz w:w="11900" w:h="16838"/>
          <w:pgMar w:top="823" w:right="566" w:bottom="448" w:left="1440" w:header="0" w:footer="0" w:gutter="0"/>
          <w:cols w:space="720" w:equalWidth="0">
            <w:col w:w="9900"/>
          </w:cols>
        </w:sectPr>
      </w:pPr>
    </w:p>
    <w:p w:rsidR="006D34F8" w:rsidRPr="0042006B" w:rsidRDefault="006D34F8">
      <w:pPr>
        <w:rPr>
          <w:sz w:val="24"/>
          <w:szCs w:val="24"/>
        </w:rPr>
      </w:pPr>
    </w:p>
    <w:sectPr w:rsidR="006D34F8" w:rsidRPr="0042006B" w:rsidSect="005D64C5">
      <w:pgSz w:w="11906" w:h="16838"/>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302" w:rsidRDefault="00C04302">
      <w:r>
        <w:separator/>
      </w:r>
    </w:p>
  </w:endnote>
  <w:endnote w:type="continuationSeparator" w:id="0">
    <w:p w:rsidR="00C04302" w:rsidRDefault="00C0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ndale Sans UI">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283435"/>
      <w:docPartObj>
        <w:docPartGallery w:val="Page Numbers (Bottom of Page)"/>
        <w:docPartUnique/>
      </w:docPartObj>
    </w:sdtPr>
    <w:sdtContent>
      <w:p w:rsidR="00353489" w:rsidRDefault="00353489">
        <w:pPr>
          <w:pStyle w:val="af7"/>
          <w:jc w:val="right"/>
        </w:pPr>
        <w:r>
          <w:fldChar w:fldCharType="begin"/>
        </w:r>
        <w:r>
          <w:instrText xml:space="preserve"> PAGE   \* MERGEFORMAT </w:instrText>
        </w:r>
        <w:r>
          <w:fldChar w:fldCharType="separate"/>
        </w:r>
        <w:r>
          <w:rPr>
            <w:noProof/>
          </w:rPr>
          <w:t>84</w:t>
        </w:r>
        <w:r>
          <w:rPr>
            <w:noProof/>
          </w:rPr>
          <w:fldChar w:fldCharType="end"/>
        </w:r>
      </w:p>
    </w:sdtContent>
  </w:sdt>
  <w:p w:rsidR="00353489" w:rsidRDefault="0035348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302" w:rsidRDefault="00C04302">
      <w:r>
        <w:separator/>
      </w:r>
    </w:p>
  </w:footnote>
  <w:footnote w:type="continuationSeparator" w:id="0">
    <w:p w:rsidR="00C04302" w:rsidRDefault="00C04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singleLevel"/>
    <w:tmpl w:val="00000006"/>
    <w:name w:val="WW8Num8"/>
    <w:lvl w:ilvl="0">
      <w:start w:val="1"/>
      <w:numFmt w:val="decimal"/>
      <w:lvlText w:val="%1."/>
      <w:lvlJc w:val="left"/>
      <w:pPr>
        <w:tabs>
          <w:tab w:val="num" w:pos="0"/>
        </w:tabs>
        <w:ind w:left="1069" w:hanging="360"/>
      </w:pPr>
    </w:lvl>
  </w:abstractNum>
  <w:abstractNum w:abstractNumId="2">
    <w:nsid w:val="00000007"/>
    <w:multiLevelType w:val="singleLevel"/>
    <w:tmpl w:val="00000007"/>
    <w:name w:val="WW8Num9"/>
    <w:lvl w:ilvl="0">
      <w:start w:val="1"/>
      <w:numFmt w:val="bullet"/>
      <w:lvlText w:val=""/>
      <w:lvlJc w:val="left"/>
      <w:pPr>
        <w:tabs>
          <w:tab w:val="num" w:pos="0"/>
        </w:tabs>
        <w:ind w:left="720" w:hanging="360"/>
      </w:pPr>
      <w:rPr>
        <w:rFonts w:ascii="Symbol" w:hAnsi="Symbol"/>
      </w:rPr>
    </w:lvl>
  </w:abstractNum>
  <w:abstractNum w:abstractNumId="3">
    <w:nsid w:val="00000008"/>
    <w:multiLevelType w:val="singleLevel"/>
    <w:tmpl w:val="00000008"/>
    <w:name w:val="WW8Num10"/>
    <w:lvl w:ilvl="0">
      <w:start w:val="1"/>
      <w:numFmt w:val="bullet"/>
      <w:lvlText w:val=""/>
      <w:lvlJc w:val="left"/>
      <w:pPr>
        <w:tabs>
          <w:tab w:val="num" w:pos="0"/>
        </w:tabs>
        <w:ind w:left="1440" w:hanging="360"/>
      </w:pPr>
      <w:rPr>
        <w:rFonts w:ascii="Wingdings" w:hAnsi="Wingdings"/>
      </w:rPr>
    </w:lvl>
  </w:abstractNum>
  <w:abstractNum w:abstractNumId="4">
    <w:nsid w:val="00000009"/>
    <w:multiLevelType w:val="singleLevel"/>
    <w:tmpl w:val="00000009"/>
    <w:name w:val="WW8Num11"/>
    <w:lvl w:ilvl="0">
      <w:start w:val="1"/>
      <w:numFmt w:val="bullet"/>
      <w:lvlText w:val=""/>
      <w:lvlJc w:val="left"/>
      <w:pPr>
        <w:tabs>
          <w:tab w:val="num" w:pos="0"/>
        </w:tabs>
        <w:ind w:left="720" w:hanging="360"/>
      </w:pPr>
      <w:rPr>
        <w:rFonts w:ascii="Wingdings" w:hAnsi="Wingdings"/>
      </w:rPr>
    </w:lvl>
  </w:abstractNum>
  <w:abstractNum w:abstractNumId="5">
    <w:nsid w:val="0000000A"/>
    <w:multiLevelType w:val="singleLevel"/>
    <w:tmpl w:val="0000000A"/>
    <w:name w:val="WW8Num12"/>
    <w:lvl w:ilvl="0">
      <w:start w:val="1"/>
      <w:numFmt w:val="decimal"/>
      <w:lvlText w:val="%1."/>
      <w:lvlJc w:val="left"/>
      <w:pPr>
        <w:tabs>
          <w:tab w:val="num" w:pos="360"/>
        </w:tabs>
        <w:ind w:left="360" w:hanging="360"/>
      </w:pPr>
    </w:lvl>
  </w:abstractNum>
  <w:abstractNum w:abstractNumId="6">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35"/>
    <w:multiLevelType w:val="hybridMultilevel"/>
    <w:tmpl w:val="3EB61F62"/>
    <w:lvl w:ilvl="0" w:tplc="5C00F15C">
      <w:start w:val="1"/>
      <w:numFmt w:val="bullet"/>
      <w:lvlText w:val="с"/>
      <w:lvlJc w:val="left"/>
    </w:lvl>
    <w:lvl w:ilvl="1" w:tplc="F1C0049C">
      <w:start w:val="1"/>
      <w:numFmt w:val="bullet"/>
      <w:lvlText w:val=" "/>
      <w:lvlJc w:val="left"/>
    </w:lvl>
    <w:lvl w:ilvl="2" w:tplc="1CA8C64A">
      <w:start w:val="5"/>
      <w:numFmt w:val="decimal"/>
      <w:lvlText w:val="%3)"/>
      <w:lvlJc w:val="left"/>
    </w:lvl>
    <w:lvl w:ilvl="3" w:tplc="8CF8ABEC">
      <w:start w:val="1"/>
      <w:numFmt w:val="decimal"/>
      <w:lvlText w:val="%4"/>
      <w:lvlJc w:val="left"/>
    </w:lvl>
    <w:lvl w:ilvl="4" w:tplc="1CAC63E2">
      <w:numFmt w:val="decimal"/>
      <w:lvlText w:val=""/>
      <w:lvlJc w:val="left"/>
    </w:lvl>
    <w:lvl w:ilvl="5" w:tplc="4C0E192E">
      <w:numFmt w:val="decimal"/>
      <w:lvlText w:val=""/>
      <w:lvlJc w:val="left"/>
    </w:lvl>
    <w:lvl w:ilvl="6" w:tplc="53925AD4">
      <w:numFmt w:val="decimal"/>
      <w:lvlText w:val=""/>
      <w:lvlJc w:val="left"/>
    </w:lvl>
    <w:lvl w:ilvl="7" w:tplc="0A166A6A">
      <w:numFmt w:val="decimal"/>
      <w:lvlText w:val=""/>
      <w:lvlJc w:val="left"/>
    </w:lvl>
    <w:lvl w:ilvl="8" w:tplc="C5B2BD62">
      <w:numFmt w:val="decimal"/>
      <w:lvlText w:val=""/>
      <w:lvlJc w:val="left"/>
    </w:lvl>
  </w:abstractNum>
  <w:abstractNum w:abstractNumId="8">
    <w:nsid w:val="0000047E"/>
    <w:multiLevelType w:val="hybridMultilevel"/>
    <w:tmpl w:val="67E8A2E6"/>
    <w:lvl w:ilvl="0" w:tplc="E200CA54">
      <w:start w:val="1"/>
      <w:numFmt w:val="bullet"/>
      <w:lvlText w:val="В"/>
      <w:lvlJc w:val="left"/>
    </w:lvl>
    <w:lvl w:ilvl="1" w:tplc="A7B422CC">
      <w:start w:val="1"/>
      <w:numFmt w:val="bullet"/>
      <w:lvlText w:val="В"/>
      <w:lvlJc w:val="left"/>
    </w:lvl>
    <w:lvl w:ilvl="2" w:tplc="4B3E0AAA">
      <w:numFmt w:val="decimal"/>
      <w:lvlText w:val=""/>
      <w:lvlJc w:val="left"/>
    </w:lvl>
    <w:lvl w:ilvl="3" w:tplc="78049CD4">
      <w:numFmt w:val="decimal"/>
      <w:lvlText w:val=""/>
      <w:lvlJc w:val="left"/>
    </w:lvl>
    <w:lvl w:ilvl="4" w:tplc="EC68F0C0">
      <w:numFmt w:val="decimal"/>
      <w:lvlText w:val=""/>
      <w:lvlJc w:val="left"/>
    </w:lvl>
    <w:lvl w:ilvl="5" w:tplc="975ACA04">
      <w:numFmt w:val="decimal"/>
      <w:lvlText w:val=""/>
      <w:lvlJc w:val="left"/>
    </w:lvl>
    <w:lvl w:ilvl="6" w:tplc="8318A3B2">
      <w:numFmt w:val="decimal"/>
      <w:lvlText w:val=""/>
      <w:lvlJc w:val="left"/>
    </w:lvl>
    <w:lvl w:ilvl="7" w:tplc="97062A14">
      <w:numFmt w:val="decimal"/>
      <w:lvlText w:val=""/>
      <w:lvlJc w:val="left"/>
    </w:lvl>
    <w:lvl w:ilvl="8" w:tplc="C12E86E4">
      <w:numFmt w:val="decimal"/>
      <w:lvlText w:val=""/>
      <w:lvlJc w:val="left"/>
    </w:lvl>
  </w:abstractNum>
  <w:abstractNum w:abstractNumId="9">
    <w:nsid w:val="00000677"/>
    <w:multiLevelType w:val="hybridMultilevel"/>
    <w:tmpl w:val="38EC251A"/>
    <w:lvl w:ilvl="0" w:tplc="C7048DC4">
      <w:start w:val="1"/>
      <w:numFmt w:val="bullet"/>
      <w:lvlText w:val=" "/>
      <w:lvlJc w:val="left"/>
    </w:lvl>
    <w:lvl w:ilvl="1" w:tplc="1EA2B3B8">
      <w:start w:val="1"/>
      <w:numFmt w:val="bullet"/>
      <w:lvlText w:val="В"/>
      <w:lvlJc w:val="left"/>
    </w:lvl>
    <w:lvl w:ilvl="2" w:tplc="2EDAB514">
      <w:numFmt w:val="decimal"/>
      <w:lvlText w:val=""/>
      <w:lvlJc w:val="left"/>
    </w:lvl>
    <w:lvl w:ilvl="3" w:tplc="63D2D7C0">
      <w:numFmt w:val="decimal"/>
      <w:lvlText w:val=""/>
      <w:lvlJc w:val="left"/>
    </w:lvl>
    <w:lvl w:ilvl="4" w:tplc="5CB4EA2C">
      <w:numFmt w:val="decimal"/>
      <w:lvlText w:val=""/>
      <w:lvlJc w:val="left"/>
    </w:lvl>
    <w:lvl w:ilvl="5" w:tplc="23FE351C">
      <w:numFmt w:val="decimal"/>
      <w:lvlText w:val=""/>
      <w:lvlJc w:val="left"/>
    </w:lvl>
    <w:lvl w:ilvl="6" w:tplc="BFE6521C">
      <w:numFmt w:val="decimal"/>
      <w:lvlText w:val=""/>
      <w:lvlJc w:val="left"/>
    </w:lvl>
    <w:lvl w:ilvl="7" w:tplc="94B2E110">
      <w:numFmt w:val="decimal"/>
      <w:lvlText w:val=""/>
      <w:lvlJc w:val="left"/>
    </w:lvl>
    <w:lvl w:ilvl="8" w:tplc="D2B02C7A">
      <w:numFmt w:val="decimal"/>
      <w:lvlText w:val=""/>
      <w:lvlJc w:val="left"/>
    </w:lvl>
  </w:abstractNum>
  <w:abstractNum w:abstractNumId="10">
    <w:nsid w:val="00000E12"/>
    <w:multiLevelType w:val="hybridMultilevel"/>
    <w:tmpl w:val="79680804"/>
    <w:lvl w:ilvl="0" w:tplc="F9C8084E">
      <w:start w:val="1"/>
      <w:numFmt w:val="bullet"/>
      <w:lvlText w:val="•"/>
      <w:lvlJc w:val="left"/>
    </w:lvl>
    <w:lvl w:ilvl="1" w:tplc="FB988586">
      <w:numFmt w:val="decimal"/>
      <w:lvlText w:val=""/>
      <w:lvlJc w:val="left"/>
    </w:lvl>
    <w:lvl w:ilvl="2" w:tplc="039839CE">
      <w:numFmt w:val="decimal"/>
      <w:lvlText w:val=""/>
      <w:lvlJc w:val="left"/>
    </w:lvl>
    <w:lvl w:ilvl="3" w:tplc="DCA401C0">
      <w:numFmt w:val="decimal"/>
      <w:lvlText w:val=""/>
      <w:lvlJc w:val="left"/>
    </w:lvl>
    <w:lvl w:ilvl="4" w:tplc="68DC2E88">
      <w:numFmt w:val="decimal"/>
      <w:lvlText w:val=""/>
      <w:lvlJc w:val="left"/>
    </w:lvl>
    <w:lvl w:ilvl="5" w:tplc="89225228">
      <w:numFmt w:val="decimal"/>
      <w:lvlText w:val=""/>
      <w:lvlJc w:val="left"/>
    </w:lvl>
    <w:lvl w:ilvl="6" w:tplc="2294DCCA">
      <w:numFmt w:val="decimal"/>
      <w:lvlText w:val=""/>
      <w:lvlJc w:val="left"/>
    </w:lvl>
    <w:lvl w:ilvl="7" w:tplc="D99CE324">
      <w:numFmt w:val="decimal"/>
      <w:lvlText w:val=""/>
      <w:lvlJc w:val="left"/>
    </w:lvl>
    <w:lvl w:ilvl="8" w:tplc="6F487C66">
      <w:numFmt w:val="decimal"/>
      <w:lvlText w:val=""/>
      <w:lvlJc w:val="left"/>
    </w:lvl>
  </w:abstractNum>
  <w:abstractNum w:abstractNumId="11">
    <w:nsid w:val="00000FBF"/>
    <w:multiLevelType w:val="hybridMultilevel"/>
    <w:tmpl w:val="C728BC0C"/>
    <w:lvl w:ilvl="0" w:tplc="8E76B870">
      <w:start w:val="2"/>
      <w:numFmt w:val="decimal"/>
      <w:lvlText w:val="%1."/>
      <w:lvlJc w:val="left"/>
    </w:lvl>
    <w:lvl w:ilvl="1" w:tplc="36CA588C">
      <w:numFmt w:val="decimal"/>
      <w:lvlText w:val=""/>
      <w:lvlJc w:val="left"/>
    </w:lvl>
    <w:lvl w:ilvl="2" w:tplc="8BD29926">
      <w:numFmt w:val="decimal"/>
      <w:lvlText w:val=""/>
      <w:lvlJc w:val="left"/>
    </w:lvl>
    <w:lvl w:ilvl="3" w:tplc="E2161D3A">
      <w:numFmt w:val="decimal"/>
      <w:lvlText w:val=""/>
      <w:lvlJc w:val="left"/>
    </w:lvl>
    <w:lvl w:ilvl="4" w:tplc="BA644824">
      <w:numFmt w:val="decimal"/>
      <w:lvlText w:val=""/>
      <w:lvlJc w:val="left"/>
    </w:lvl>
    <w:lvl w:ilvl="5" w:tplc="0BA29330">
      <w:numFmt w:val="decimal"/>
      <w:lvlText w:val=""/>
      <w:lvlJc w:val="left"/>
    </w:lvl>
    <w:lvl w:ilvl="6" w:tplc="2B54BB6E">
      <w:numFmt w:val="decimal"/>
      <w:lvlText w:val=""/>
      <w:lvlJc w:val="left"/>
    </w:lvl>
    <w:lvl w:ilvl="7" w:tplc="E7B6E44A">
      <w:numFmt w:val="decimal"/>
      <w:lvlText w:val=""/>
      <w:lvlJc w:val="left"/>
    </w:lvl>
    <w:lvl w:ilvl="8" w:tplc="772EBCA2">
      <w:numFmt w:val="decimal"/>
      <w:lvlText w:val=""/>
      <w:lvlJc w:val="left"/>
    </w:lvl>
  </w:abstractNum>
  <w:abstractNum w:abstractNumId="12">
    <w:nsid w:val="0000127E"/>
    <w:multiLevelType w:val="hybridMultilevel"/>
    <w:tmpl w:val="11E83EAE"/>
    <w:lvl w:ilvl="0" w:tplc="25824920">
      <w:start w:val="1"/>
      <w:numFmt w:val="bullet"/>
      <w:lvlText w:val="с"/>
      <w:lvlJc w:val="left"/>
    </w:lvl>
    <w:lvl w:ilvl="1" w:tplc="E3724790">
      <w:start w:val="1"/>
      <w:numFmt w:val="bullet"/>
      <w:lvlText w:val=" "/>
      <w:lvlJc w:val="left"/>
    </w:lvl>
    <w:lvl w:ilvl="2" w:tplc="C5EEC3C2">
      <w:start w:val="1"/>
      <w:numFmt w:val="decimal"/>
      <w:lvlText w:val="%3)"/>
      <w:lvlJc w:val="left"/>
    </w:lvl>
    <w:lvl w:ilvl="3" w:tplc="72A6C72A">
      <w:start w:val="3"/>
      <w:numFmt w:val="decimal"/>
      <w:lvlText w:val="%4)"/>
      <w:lvlJc w:val="left"/>
    </w:lvl>
    <w:lvl w:ilvl="4" w:tplc="1A103FCC">
      <w:numFmt w:val="decimal"/>
      <w:lvlText w:val=""/>
      <w:lvlJc w:val="left"/>
    </w:lvl>
    <w:lvl w:ilvl="5" w:tplc="F740EBDC">
      <w:numFmt w:val="decimal"/>
      <w:lvlText w:val=""/>
      <w:lvlJc w:val="left"/>
    </w:lvl>
    <w:lvl w:ilvl="6" w:tplc="EDD46550">
      <w:numFmt w:val="decimal"/>
      <w:lvlText w:val=""/>
      <w:lvlJc w:val="left"/>
    </w:lvl>
    <w:lvl w:ilvl="7" w:tplc="08E223EC">
      <w:numFmt w:val="decimal"/>
      <w:lvlText w:val=""/>
      <w:lvlJc w:val="left"/>
    </w:lvl>
    <w:lvl w:ilvl="8" w:tplc="9AB8062C">
      <w:numFmt w:val="decimal"/>
      <w:lvlText w:val=""/>
      <w:lvlJc w:val="left"/>
    </w:lvl>
  </w:abstractNum>
  <w:abstractNum w:abstractNumId="13">
    <w:nsid w:val="0000182F"/>
    <w:multiLevelType w:val="hybridMultilevel"/>
    <w:tmpl w:val="5B74E5BC"/>
    <w:lvl w:ilvl="0" w:tplc="23F01438">
      <w:start w:val="1"/>
      <w:numFmt w:val="bullet"/>
      <w:lvlText w:val="с"/>
      <w:lvlJc w:val="left"/>
    </w:lvl>
    <w:lvl w:ilvl="1" w:tplc="2CC2874E">
      <w:start w:val="1"/>
      <w:numFmt w:val="bullet"/>
      <w:lvlText w:val="В"/>
      <w:lvlJc w:val="left"/>
    </w:lvl>
    <w:lvl w:ilvl="2" w:tplc="59BE671E">
      <w:numFmt w:val="decimal"/>
      <w:lvlText w:val=""/>
      <w:lvlJc w:val="left"/>
    </w:lvl>
    <w:lvl w:ilvl="3" w:tplc="6C849E28">
      <w:numFmt w:val="decimal"/>
      <w:lvlText w:val=""/>
      <w:lvlJc w:val="left"/>
    </w:lvl>
    <w:lvl w:ilvl="4" w:tplc="EE14360A">
      <w:numFmt w:val="decimal"/>
      <w:lvlText w:val=""/>
      <w:lvlJc w:val="left"/>
    </w:lvl>
    <w:lvl w:ilvl="5" w:tplc="A1641E9E">
      <w:numFmt w:val="decimal"/>
      <w:lvlText w:val=""/>
      <w:lvlJc w:val="left"/>
    </w:lvl>
    <w:lvl w:ilvl="6" w:tplc="DA3CB24E">
      <w:numFmt w:val="decimal"/>
      <w:lvlText w:val=""/>
      <w:lvlJc w:val="left"/>
    </w:lvl>
    <w:lvl w:ilvl="7" w:tplc="E1E82464">
      <w:numFmt w:val="decimal"/>
      <w:lvlText w:val=""/>
      <w:lvlJc w:val="left"/>
    </w:lvl>
    <w:lvl w:ilvl="8" w:tplc="6B5E58E2">
      <w:numFmt w:val="decimal"/>
      <w:lvlText w:val=""/>
      <w:lvlJc w:val="left"/>
    </w:lvl>
  </w:abstractNum>
  <w:abstractNum w:abstractNumId="14">
    <w:nsid w:val="000018D7"/>
    <w:multiLevelType w:val="hybridMultilevel"/>
    <w:tmpl w:val="710096D4"/>
    <w:lvl w:ilvl="0" w:tplc="BAD041C6">
      <w:start w:val="1"/>
      <w:numFmt w:val="bullet"/>
      <w:lvlText w:val=" "/>
      <w:lvlJc w:val="left"/>
    </w:lvl>
    <w:lvl w:ilvl="1" w:tplc="A266C7B4">
      <w:start w:val="1"/>
      <w:numFmt w:val="bullet"/>
      <w:lvlText w:val="В"/>
      <w:lvlJc w:val="left"/>
    </w:lvl>
    <w:lvl w:ilvl="2" w:tplc="B77EF534">
      <w:numFmt w:val="decimal"/>
      <w:lvlText w:val=""/>
      <w:lvlJc w:val="left"/>
    </w:lvl>
    <w:lvl w:ilvl="3" w:tplc="8E56E552">
      <w:numFmt w:val="decimal"/>
      <w:lvlText w:val=""/>
      <w:lvlJc w:val="left"/>
    </w:lvl>
    <w:lvl w:ilvl="4" w:tplc="19EA8A08">
      <w:numFmt w:val="decimal"/>
      <w:lvlText w:val=""/>
      <w:lvlJc w:val="left"/>
    </w:lvl>
    <w:lvl w:ilvl="5" w:tplc="D0062B9C">
      <w:numFmt w:val="decimal"/>
      <w:lvlText w:val=""/>
      <w:lvlJc w:val="left"/>
    </w:lvl>
    <w:lvl w:ilvl="6" w:tplc="7D2EF5B6">
      <w:numFmt w:val="decimal"/>
      <w:lvlText w:val=""/>
      <w:lvlJc w:val="left"/>
    </w:lvl>
    <w:lvl w:ilvl="7" w:tplc="097C43AE">
      <w:numFmt w:val="decimal"/>
      <w:lvlText w:val=""/>
      <w:lvlJc w:val="left"/>
    </w:lvl>
    <w:lvl w:ilvl="8" w:tplc="F192FA0A">
      <w:numFmt w:val="decimal"/>
      <w:lvlText w:val=""/>
      <w:lvlJc w:val="left"/>
    </w:lvl>
  </w:abstractNum>
  <w:abstractNum w:abstractNumId="15">
    <w:nsid w:val="00001953"/>
    <w:multiLevelType w:val="hybridMultilevel"/>
    <w:tmpl w:val="6FC2FD88"/>
    <w:lvl w:ilvl="0" w:tplc="F02A205A">
      <w:start w:val="1"/>
      <w:numFmt w:val="bullet"/>
      <w:lvlText w:val="к"/>
      <w:lvlJc w:val="left"/>
    </w:lvl>
    <w:lvl w:ilvl="1" w:tplc="61789A3C">
      <w:start w:val="1"/>
      <w:numFmt w:val="bullet"/>
      <w:lvlText w:val="\emdash "/>
      <w:lvlJc w:val="left"/>
    </w:lvl>
    <w:lvl w:ilvl="2" w:tplc="830AA68A">
      <w:numFmt w:val="decimal"/>
      <w:lvlText w:val=""/>
      <w:lvlJc w:val="left"/>
    </w:lvl>
    <w:lvl w:ilvl="3" w:tplc="80FA71FC">
      <w:numFmt w:val="decimal"/>
      <w:lvlText w:val=""/>
      <w:lvlJc w:val="left"/>
    </w:lvl>
    <w:lvl w:ilvl="4" w:tplc="66BA5F58">
      <w:numFmt w:val="decimal"/>
      <w:lvlText w:val=""/>
      <w:lvlJc w:val="left"/>
    </w:lvl>
    <w:lvl w:ilvl="5" w:tplc="476EDA1C">
      <w:numFmt w:val="decimal"/>
      <w:lvlText w:val=""/>
      <w:lvlJc w:val="left"/>
    </w:lvl>
    <w:lvl w:ilvl="6" w:tplc="E304930E">
      <w:numFmt w:val="decimal"/>
      <w:lvlText w:val=""/>
      <w:lvlJc w:val="left"/>
    </w:lvl>
    <w:lvl w:ilvl="7" w:tplc="FB36E55E">
      <w:numFmt w:val="decimal"/>
      <w:lvlText w:val=""/>
      <w:lvlJc w:val="left"/>
    </w:lvl>
    <w:lvl w:ilvl="8" w:tplc="0A6AC2AA">
      <w:numFmt w:val="decimal"/>
      <w:lvlText w:val=""/>
      <w:lvlJc w:val="left"/>
    </w:lvl>
  </w:abstractNum>
  <w:abstractNum w:abstractNumId="16">
    <w:nsid w:val="000022CD"/>
    <w:multiLevelType w:val="hybridMultilevel"/>
    <w:tmpl w:val="0A6AF014"/>
    <w:lvl w:ilvl="0" w:tplc="AF26DA1C">
      <w:start w:val="1"/>
      <w:numFmt w:val="bullet"/>
      <w:lvlText w:val="С"/>
      <w:lvlJc w:val="left"/>
    </w:lvl>
    <w:lvl w:ilvl="1" w:tplc="242064F6">
      <w:numFmt w:val="decimal"/>
      <w:lvlText w:val=""/>
      <w:lvlJc w:val="left"/>
    </w:lvl>
    <w:lvl w:ilvl="2" w:tplc="A26EEB56">
      <w:numFmt w:val="decimal"/>
      <w:lvlText w:val=""/>
      <w:lvlJc w:val="left"/>
    </w:lvl>
    <w:lvl w:ilvl="3" w:tplc="C5AA960E">
      <w:numFmt w:val="decimal"/>
      <w:lvlText w:val=""/>
      <w:lvlJc w:val="left"/>
    </w:lvl>
    <w:lvl w:ilvl="4" w:tplc="11E607C8">
      <w:numFmt w:val="decimal"/>
      <w:lvlText w:val=""/>
      <w:lvlJc w:val="left"/>
    </w:lvl>
    <w:lvl w:ilvl="5" w:tplc="E7509066">
      <w:numFmt w:val="decimal"/>
      <w:lvlText w:val=""/>
      <w:lvlJc w:val="left"/>
    </w:lvl>
    <w:lvl w:ilvl="6" w:tplc="00364E30">
      <w:numFmt w:val="decimal"/>
      <w:lvlText w:val=""/>
      <w:lvlJc w:val="left"/>
    </w:lvl>
    <w:lvl w:ilvl="7" w:tplc="E9DAE0EA">
      <w:numFmt w:val="decimal"/>
      <w:lvlText w:val=""/>
      <w:lvlJc w:val="left"/>
    </w:lvl>
    <w:lvl w:ilvl="8" w:tplc="F6829FB4">
      <w:numFmt w:val="decimal"/>
      <w:lvlText w:val=""/>
      <w:lvlJc w:val="left"/>
    </w:lvl>
  </w:abstractNum>
  <w:abstractNum w:abstractNumId="17">
    <w:nsid w:val="0000288F"/>
    <w:multiLevelType w:val="hybridMultilevel"/>
    <w:tmpl w:val="28080E5C"/>
    <w:lvl w:ilvl="0" w:tplc="44249248">
      <w:start w:val="1"/>
      <w:numFmt w:val="bullet"/>
      <w:lvlText w:val="и"/>
      <w:lvlJc w:val="left"/>
    </w:lvl>
    <w:lvl w:ilvl="1" w:tplc="5DD2B38E">
      <w:start w:val="1"/>
      <w:numFmt w:val="bullet"/>
      <w:lvlText w:val="В"/>
      <w:lvlJc w:val="left"/>
    </w:lvl>
    <w:lvl w:ilvl="2" w:tplc="BF42B8F0">
      <w:numFmt w:val="decimal"/>
      <w:lvlText w:val=""/>
      <w:lvlJc w:val="left"/>
    </w:lvl>
    <w:lvl w:ilvl="3" w:tplc="506C9982">
      <w:numFmt w:val="decimal"/>
      <w:lvlText w:val=""/>
      <w:lvlJc w:val="left"/>
    </w:lvl>
    <w:lvl w:ilvl="4" w:tplc="9EB639C6">
      <w:numFmt w:val="decimal"/>
      <w:lvlText w:val=""/>
      <w:lvlJc w:val="left"/>
    </w:lvl>
    <w:lvl w:ilvl="5" w:tplc="BA2E0A38">
      <w:numFmt w:val="decimal"/>
      <w:lvlText w:val=""/>
      <w:lvlJc w:val="left"/>
    </w:lvl>
    <w:lvl w:ilvl="6" w:tplc="89D2D310">
      <w:numFmt w:val="decimal"/>
      <w:lvlText w:val=""/>
      <w:lvlJc w:val="left"/>
    </w:lvl>
    <w:lvl w:ilvl="7" w:tplc="C58E6F60">
      <w:numFmt w:val="decimal"/>
      <w:lvlText w:val=""/>
      <w:lvlJc w:val="left"/>
    </w:lvl>
    <w:lvl w:ilvl="8" w:tplc="198EBC74">
      <w:numFmt w:val="decimal"/>
      <w:lvlText w:val=""/>
      <w:lvlJc w:val="left"/>
    </w:lvl>
  </w:abstractNum>
  <w:abstractNum w:abstractNumId="18">
    <w:nsid w:val="00002F14"/>
    <w:multiLevelType w:val="hybridMultilevel"/>
    <w:tmpl w:val="33E0923A"/>
    <w:lvl w:ilvl="0" w:tplc="507052F0">
      <w:start w:val="35"/>
      <w:numFmt w:val="upperLetter"/>
      <w:lvlText w:val="%1"/>
      <w:lvlJc w:val="left"/>
    </w:lvl>
    <w:lvl w:ilvl="1" w:tplc="50E25CFC">
      <w:numFmt w:val="decimal"/>
      <w:lvlText w:val=""/>
      <w:lvlJc w:val="left"/>
    </w:lvl>
    <w:lvl w:ilvl="2" w:tplc="C53E9262">
      <w:numFmt w:val="decimal"/>
      <w:lvlText w:val=""/>
      <w:lvlJc w:val="left"/>
    </w:lvl>
    <w:lvl w:ilvl="3" w:tplc="2E0CE512">
      <w:numFmt w:val="decimal"/>
      <w:lvlText w:val=""/>
      <w:lvlJc w:val="left"/>
    </w:lvl>
    <w:lvl w:ilvl="4" w:tplc="7CBA7DC6">
      <w:numFmt w:val="decimal"/>
      <w:lvlText w:val=""/>
      <w:lvlJc w:val="left"/>
    </w:lvl>
    <w:lvl w:ilvl="5" w:tplc="7A64C0EE">
      <w:numFmt w:val="decimal"/>
      <w:lvlText w:val=""/>
      <w:lvlJc w:val="left"/>
    </w:lvl>
    <w:lvl w:ilvl="6" w:tplc="E514E9D6">
      <w:numFmt w:val="decimal"/>
      <w:lvlText w:val=""/>
      <w:lvlJc w:val="left"/>
    </w:lvl>
    <w:lvl w:ilvl="7" w:tplc="3D82ED74">
      <w:numFmt w:val="decimal"/>
      <w:lvlText w:val=""/>
      <w:lvlJc w:val="left"/>
    </w:lvl>
    <w:lvl w:ilvl="8" w:tplc="1388B18A">
      <w:numFmt w:val="decimal"/>
      <w:lvlText w:val=""/>
      <w:lvlJc w:val="left"/>
    </w:lvl>
  </w:abstractNum>
  <w:abstractNum w:abstractNumId="19">
    <w:nsid w:val="00002FFF"/>
    <w:multiLevelType w:val="hybridMultilevel"/>
    <w:tmpl w:val="05E0BDB2"/>
    <w:lvl w:ilvl="0" w:tplc="05560612">
      <w:start w:val="5"/>
      <w:numFmt w:val="decimal"/>
      <w:lvlText w:val="%1."/>
      <w:lvlJc w:val="left"/>
    </w:lvl>
    <w:lvl w:ilvl="1" w:tplc="1F88F5C6">
      <w:numFmt w:val="decimal"/>
      <w:lvlText w:val=""/>
      <w:lvlJc w:val="left"/>
    </w:lvl>
    <w:lvl w:ilvl="2" w:tplc="322C35C8">
      <w:numFmt w:val="decimal"/>
      <w:lvlText w:val=""/>
      <w:lvlJc w:val="left"/>
    </w:lvl>
    <w:lvl w:ilvl="3" w:tplc="8B803470">
      <w:numFmt w:val="decimal"/>
      <w:lvlText w:val=""/>
      <w:lvlJc w:val="left"/>
    </w:lvl>
    <w:lvl w:ilvl="4" w:tplc="156C3462">
      <w:numFmt w:val="decimal"/>
      <w:lvlText w:val=""/>
      <w:lvlJc w:val="left"/>
    </w:lvl>
    <w:lvl w:ilvl="5" w:tplc="1870E2EA">
      <w:numFmt w:val="decimal"/>
      <w:lvlText w:val=""/>
      <w:lvlJc w:val="left"/>
    </w:lvl>
    <w:lvl w:ilvl="6" w:tplc="CD9C6FB4">
      <w:numFmt w:val="decimal"/>
      <w:lvlText w:val=""/>
      <w:lvlJc w:val="left"/>
    </w:lvl>
    <w:lvl w:ilvl="7" w:tplc="CBF05C9C">
      <w:numFmt w:val="decimal"/>
      <w:lvlText w:val=""/>
      <w:lvlJc w:val="left"/>
    </w:lvl>
    <w:lvl w:ilvl="8" w:tplc="330A6E04">
      <w:numFmt w:val="decimal"/>
      <w:lvlText w:val=""/>
      <w:lvlJc w:val="left"/>
    </w:lvl>
  </w:abstractNum>
  <w:abstractNum w:abstractNumId="20">
    <w:nsid w:val="0000422D"/>
    <w:multiLevelType w:val="hybridMultilevel"/>
    <w:tmpl w:val="48DCA56C"/>
    <w:lvl w:ilvl="0" w:tplc="C54C6A1A">
      <w:start w:val="1"/>
      <w:numFmt w:val="bullet"/>
      <w:lvlText w:val="и"/>
      <w:lvlJc w:val="left"/>
    </w:lvl>
    <w:lvl w:ilvl="1" w:tplc="C3EEF2E2">
      <w:start w:val="1"/>
      <w:numFmt w:val="bullet"/>
      <w:lvlText w:val=" "/>
      <w:lvlJc w:val="left"/>
    </w:lvl>
    <w:lvl w:ilvl="2" w:tplc="8B3AD604">
      <w:start w:val="1"/>
      <w:numFmt w:val="bullet"/>
      <w:lvlText w:val="В"/>
      <w:lvlJc w:val="left"/>
    </w:lvl>
    <w:lvl w:ilvl="3" w:tplc="EFD2D232">
      <w:numFmt w:val="decimal"/>
      <w:lvlText w:val=""/>
      <w:lvlJc w:val="left"/>
    </w:lvl>
    <w:lvl w:ilvl="4" w:tplc="3F981406">
      <w:numFmt w:val="decimal"/>
      <w:lvlText w:val=""/>
      <w:lvlJc w:val="left"/>
    </w:lvl>
    <w:lvl w:ilvl="5" w:tplc="943432E8">
      <w:numFmt w:val="decimal"/>
      <w:lvlText w:val=""/>
      <w:lvlJc w:val="left"/>
    </w:lvl>
    <w:lvl w:ilvl="6" w:tplc="6B5E93CC">
      <w:numFmt w:val="decimal"/>
      <w:lvlText w:val=""/>
      <w:lvlJc w:val="left"/>
    </w:lvl>
    <w:lvl w:ilvl="7" w:tplc="981E420C">
      <w:numFmt w:val="decimal"/>
      <w:lvlText w:val=""/>
      <w:lvlJc w:val="left"/>
    </w:lvl>
    <w:lvl w:ilvl="8" w:tplc="124A1542">
      <w:numFmt w:val="decimal"/>
      <w:lvlText w:val=""/>
      <w:lvlJc w:val="left"/>
    </w:lvl>
  </w:abstractNum>
  <w:abstractNum w:abstractNumId="21">
    <w:nsid w:val="0000470E"/>
    <w:multiLevelType w:val="hybridMultilevel"/>
    <w:tmpl w:val="5CA8EDA0"/>
    <w:lvl w:ilvl="0" w:tplc="D9A072E8">
      <w:start w:val="10"/>
      <w:numFmt w:val="decimal"/>
      <w:lvlText w:val="%1."/>
      <w:lvlJc w:val="left"/>
    </w:lvl>
    <w:lvl w:ilvl="1" w:tplc="C9FA17EA">
      <w:numFmt w:val="decimal"/>
      <w:lvlText w:val=""/>
      <w:lvlJc w:val="left"/>
    </w:lvl>
    <w:lvl w:ilvl="2" w:tplc="B366BE28">
      <w:numFmt w:val="decimal"/>
      <w:lvlText w:val=""/>
      <w:lvlJc w:val="left"/>
    </w:lvl>
    <w:lvl w:ilvl="3" w:tplc="98A43682">
      <w:numFmt w:val="decimal"/>
      <w:lvlText w:val=""/>
      <w:lvlJc w:val="left"/>
    </w:lvl>
    <w:lvl w:ilvl="4" w:tplc="8A9C037E">
      <w:numFmt w:val="decimal"/>
      <w:lvlText w:val=""/>
      <w:lvlJc w:val="left"/>
    </w:lvl>
    <w:lvl w:ilvl="5" w:tplc="34FAC530">
      <w:numFmt w:val="decimal"/>
      <w:lvlText w:val=""/>
      <w:lvlJc w:val="left"/>
    </w:lvl>
    <w:lvl w:ilvl="6" w:tplc="536CE29A">
      <w:numFmt w:val="decimal"/>
      <w:lvlText w:val=""/>
      <w:lvlJc w:val="left"/>
    </w:lvl>
    <w:lvl w:ilvl="7" w:tplc="C74AF346">
      <w:numFmt w:val="decimal"/>
      <w:lvlText w:val=""/>
      <w:lvlJc w:val="left"/>
    </w:lvl>
    <w:lvl w:ilvl="8" w:tplc="502032E0">
      <w:numFmt w:val="decimal"/>
      <w:lvlText w:val=""/>
      <w:lvlJc w:val="left"/>
    </w:lvl>
  </w:abstractNum>
  <w:abstractNum w:abstractNumId="22">
    <w:nsid w:val="0000489C"/>
    <w:multiLevelType w:val="hybridMultilevel"/>
    <w:tmpl w:val="C21C3D92"/>
    <w:lvl w:ilvl="0" w:tplc="964AFEA8">
      <w:start w:val="1"/>
      <w:numFmt w:val="bullet"/>
      <w:lvlText w:val="в"/>
      <w:lvlJc w:val="left"/>
    </w:lvl>
    <w:lvl w:ilvl="1" w:tplc="023277F4">
      <w:start w:val="1"/>
      <w:numFmt w:val="bullet"/>
      <w:lvlText w:val=" "/>
      <w:lvlJc w:val="left"/>
    </w:lvl>
    <w:lvl w:ilvl="2" w:tplc="04190001">
      <w:start w:val="1"/>
      <w:numFmt w:val="bullet"/>
      <w:lvlText w:val=""/>
      <w:lvlJc w:val="left"/>
      <w:rPr>
        <w:rFonts w:ascii="Symbol" w:hAnsi="Symbol" w:hint="default"/>
      </w:rPr>
    </w:lvl>
    <w:lvl w:ilvl="3" w:tplc="E58CC354">
      <w:numFmt w:val="decimal"/>
      <w:lvlText w:val=""/>
      <w:lvlJc w:val="left"/>
    </w:lvl>
    <w:lvl w:ilvl="4" w:tplc="1C4A87D6">
      <w:numFmt w:val="decimal"/>
      <w:lvlText w:val=""/>
      <w:lvlJc w:val="left"/>
    </w:lvl>
    <w:lvl w:ilvl="5" w:tplc="A3C8A320">
      <w:numFmt w:val="decimal"/>
      <w:lvlText w:val=""/>
      <w:lvlJc w:val="left"/>
    </w:lvl>
    <w:lvl w:ilvl="6" w:tplc="928C7658">
      <w:numFmt w:val="decimal"/>
      <w:lvlText w:val=""/>
      <w:lvlJc w:val="left"/>
    </w:lvl>
    <w:lvl w:ilvl="7" w:tplc="6B1A4C96">
      <w:numFmt w:val="decimal"/>
      <w:lvlText w:val=""/>
      <w:lvlJc w:val="left"/>
    </w:lvl>
    <w:lvl w:ilvl="8" w:tplc="6EB69BEA">
      <w:numFmt w:val="decimal"/>
      <w:lvlText w:val=""/>
      <w:lvlJc w:val="left"/>
    </w:lvl>
  </w:abstractNum>
  <w:abstractNum w:abstractNumId="23">
    <w:nsid w:val="0000542C"/>
    <w:multiLevelType w:val="hybridMultilevel"/>
    <w:tmpl w:val="EDE61A06"/>
    <w:lvl w:ilvl="0" w:tplc="E114548C">
      <w:start w:val="1"/>
      <w:numFmt w:val="bullet"/>
      <w:lvlText w:val="\emdash "/>
      <w:lvlJc w:val="left"/>
    </w:lvl>
    <w:lvl w:ilvl="1" w:tplc="F2C6536A">
      <w:start w:val="1"/>
      <w:numFmt w:val="bullet"/>
      <w:lvlText w:val="В"/>
      <w:lvlJc w:val="left"/>
    </w:lvl>
    <w:lvl w:ilvl="2" w:tplc="6562C5F2">
      <w:numFmt w:val="decimal"/>
      <w:lvlText w:val=""/>
      <w:lvlJc w:val="left"/>
    </w:lvl>
    <w:lvl w:ilvl="3" w:tplc="4D3205E6">
      <w:numFmt w:val="decimal"/>
      <w:lvlText w:val=""/>
      <w:lvlJc w:val="left"/>
    </w:lvl>
    <w:lvl w:ilvl="4" w:tplc="C88078C0">
      <w:numFmt w:val="decimal"/>
      <w:lvlText w:val=""/>
      <w:lvlJc w:val="left"/>
    </w:lvl>
    <w:lvl w:ilvl="5" w:tplc="E61A1E7A">
      <w:numFmt w:val="decimal"/>
      <w:lvlText w:val=""/>
      <w:lvlJc w:val="left"/>
    </w:lvl>
    <w:lvl w:ilvl="6" w:tplc="B72CAB40">
      <w:numFmt w:val="decimal"/>
      <w:lvlText w:val=""/>
      <w:lvlJc w:val="left"/>
    </w:lvl>
    <w:lvl w:ilvl="7" w:tplc="6BDC6C04">
      <w:numFmt w:val="decimal"/>
      <w:lvlText w:val=""/>
      <w:lvlJc w:val="left"/>
    </w:lvl>
    <w:lvl w:ilvl="8" w:tplc="6BF02E3E">
      <w:numFmt w:val="decimal"/>
      <w:lvlText w:val=""/>
      <w:lvlJc w:val="left"/>
    </w:lvl>
  </w:abstractNum>
  <w:abstractNum w:abstractNumId="24">
    <w:nsid w:val="000054DC"/>
    <w:multiLevelType w:val="hybridMultilevel"/>
    <w:tmpl w:val="F6FEEFA8"/>
    <w:lvl w:ilvl="0" w:tplc="83B63D8C">
      <w:start w:val="1"/>
      <w:numFmt w:val="bullet"/>
      <w:lvlText w:val=" "/>
      <w:lvlJc w:val="left"/>
    </w:lvl>
    <w:lvl w:ilvl="1" w:tplc="A8C65538">
      <w:start w:val="1"/>
      <w:numFmt w:val="bullet"/>
      <w:lvlText w:val="К"/>
      <w:lvlJc w:val="left"/>
    </w:lvl>
    <w:lvl w:ilvl="2" w:tplc="C71280CE">
      <w:start w:val="1"/>
      <w:numFmt w:val="bullet"/>
      <w:lvlText w:val="В"/>
      <w:lvlJc w:val="left"/>
    </w:lvl>
    <w:lvl w:ilvl="3" w:tplc="C44AEBC2">
      <w:numFmt w:val="decimal"/>
      <w:lvlText w:val=""/>
      <w:lvlJc w:val="left"/>
    </w:lvl>
    <w:lvl w:ilvl="4" w:tplc="FA4AAAEC">
      <w:numFmt w:val="decimal"/>
      <w:lvlText w:val=""/>
      <w:lvlJc w:val="left"/>
    </w:lvl>
    <w:lvl w:ilvl="5" w:tplc="B3FEBDE8">
      <w:numFmt w:val="decimal"/>
      <w:lvlText w:val=""/>
      <w:lvlJc w:val="left"/>
    </w:lvl>
    <w:lvl w:ilvl="6" w:tplc="E7564EF6">
      <w:numFmt w:val="decimal"/>
      <w:lvlText w:val=""/>
      <w:lvlJc w:val="left"/>
    </w:lvl>
    <w:lvl w:ilvl="7" w:tplc="8E106656">
      <w:numFmt w:val="decimal"/>
      <w:lvlText w:val=""/>
      <w:lvlJc w:val="left"/>
    </w:lvl>
    <w:lvl w:ilvl="8" w:tplc="6A329A68">
      <w:numFmt w:val="decimal"/>
      <w:lvlText w:val=""/>
      <w:lvlJc w:val="left"/>
    </w:lvl>
  </w:abstractNum>
  <w:abstractNum w:abstractNumId="25">
    <w:nsid w:val="00005753"/>
    <w:multiLevelType w:val="hybridMultilevel"/>
    <w:tmpl w:val="94726528"/>
    <w:lvl w:ilvl="0" w:tplc="1066955C">
      <w:start w:val="1"/>
      <w:numFmt w:val="decimal"/>
      <w:lvlText w:val="%1."/>
      <w:lvlJc w:val="left"/>
    </w:lvl>
    <w:lvl w:ilvl="1" w:tplc="5516B0B0">
      <w:numFmt w:val="decimal"/>
      <w:lvlText w:val=""/>
      <w:lvlJc w:val="left"/>
    </w:lvl>
    <w:lvl w:ilvl="2" w:tplc="C8D66E66">
      <w:numFmt w:val="decimal"/>
      <w:lvlText w:val=""/>
      <w:lvlJc w:val="left"/>
    </w:lvl>
    <w:lvl w:ilvl="3" w:tplc="AF26B722">
      <w:numFmt w:val="decimal"/>
      <w:lvlText w:val=""/>
      <w:lvlJc w:val="left"/>
    </w:lvl>
    <w:lvl w:ilvl="4" w:tplc="251CFDF2">
      <w:numFmt w:val="decimal"/>
      <w:lvlText w:val=""/>
      <w:lvlJc w:val="left"/>
    </w:lvl>
    <w:lvl w:ilvl="5" w:tplc="BC10411A">
      <w:numFmt w:val="decimal"/>
      <w:lvlText w:val=""/>
      <w:lvlJc w:val="left"/>
    </w:lvl>
    <w:lvl w:ilvl="6" w:tplc="158AB012">
      <w:numFmt w:val="decimal"/>
      <w:lvlText w:val=""/>
      <w:lvlJc w:val="left"/>
    </w:lvl>
    <w:lvl w:ilvl="7" w:tplc="125477D2">
      <w:numFmt w:val="decimal"/>
      <w:lvlText w:val=""/>
      <w:lvlJc w:val="left"/>
    </w:lvl>
    <w:lvl w:ilvl="8" w:tplc="0F187E02">
      <w:numFmt w:val="decimal"/>
      <w:lvlText w:val=""/>
      <w:lvlJc w:val="left"/>
    </w:lvl>
  </w:abstractNum>
  <w:abstractNum w:abstractNumId="26">
    <w:nsid w:val="00005F1E"/>
    <w:multiLevelType w:val="hybridMultilevel"/>
    <w:tmpl w:val="D7FA2B24"/>
    <w:lvl w:ilvl="0" w:tplc="7714D822">
      <w:start w:val="1"/>
      <w:numFmt w:val="bullet"/>
      <w:lvlText w:val="•"/>
      <w:lvlJc w:val="left"/>
    </w:lvl>
    <w:lvl w:ilvl="1" w:tplc="0B1EEF54">
      <w:numFmt w:val="decimal"/>
      <w:lvlText w:val=""/>
      <w:lvlJc w:val="left"/>
    </w:lvl>
    <w:lvl w:ilvl="2" w:tplc="ECC2849E">
      <w:numFmt w:val="decimal"/>
      <w:lvlText w:val=""/>
      <w:lvlJc w:val="left"/>
    </w:lvl>
    <w:lvl w:ilvl="3" w:tplc="1B0A986A">
      <w:numFmt w:val="decimal"/>
      <w:lvlText w:val=""/>
      <w:lvlJc w:val="left"/>
    </w:lvl>
    <w:lvl w:ilvl="4" w:tplc="98C40D2A">
      <w:numFmt w:val="decimal"/>
      <w:lvlText w:val=""/>
      <w:lvlJc w:val="left"/>
    </w:lvl>
    <w:lvl w:ilvl="5" w:tplc="6AF6C42A">
      <w:numFmt w:val="decimal"/>
      <w:lvlText w:val=""/>
      <w:lvlJc w:val="left"/>
    </w:lvl>
    <w:lvl w:ilvl="6" w:tplc="3398B432">
      <w:numFmt w:val="decimal"/>
      <w:lvlText w:val=""/>
      <w:lvlJc w:val="left"/>
    </w:lvl>
    <w:lvl w:ilvl="7" w:tplc="70C22672">
      <w:numFmt w:val="decimal"/>
      <w:lvlText w:val=""/>
      <w:lvlJc w:val="left"/>
    </w:lvl>
    <w:lvl w:ilvl="8" w:tplc="2B5246B0">
      <w:numFmt w:val="decimal"/>
      <w:lvlText w:val=""/>
      <w:lvlJc w:val="left"/>
    </w:lvl>
  </w:abstractNum>
  <w:abstractNum w:abstractNumId="27">
    <w:nsid w:val="000060BF"/>
    <w:multiLevelType w:val="hybridMultilevel"/>
    <w:tmpl w:val="80DE23BC"/>
    <w:lvl w:ilvl="0" w:tplc="66380D32">
      <w:start w:val="1"/>
      <w:numFmt w:val="decimal"/>
      <w:lvlText w:val="%1."/>
      <w:lvlJc w:val="left"/>
    </w:lvl>
    <w:lvl w:ilvl="1" w:tplc="812ACFDC">
      <w:numFmt w:val="decimal"/>
      <w:lvlText w:val=""/>
      <w:lvlJc w:val="left"/>
    </w:lvl>
    <w:lvl w:ilvl="2" w:tplc="C6A09674">
      <w:numFmt w:val="decimal"/>
      <w:lvlText w:val=""/>
      <w:lvlJc w:val="left"/>
    </w:lvl>
    <w:lvl w:ilvl="3" w:tplc="8690C4AE">
      <w:numFmt w:val="decimal"/>
      <w:lvlText w:val=""/>
      <w:lvlJc w:val="left"/>
    </w:lvl>
    <w:lvl w:ilvl="4" w:tplc="D4928CF4">
      <w:numFmt w:val="decimal"/>
      <w:lvlText w:val=""/>
      <w:lvlJc w:val="left"/>
    </w:lvl>
    <w:lvl w:ilvl="5" w:tplc="F2344CD8">
      <w:numFmt w:val="decimal"/>
      <w:lvlText w:val=""/>
      <w:lvlJc w:val="left"/>
    </w:lvl>
    <w:lvl w:ilvl="6" w:tplc="655E3D3C">
      <w:numFmt w:val="decimal"/>
      <w:lvlText w:val=""/>
      <w:lvlJc w:val="left"/>
    </w:lvl>
    <w:lvl w:ilvl="7" w:tplc="A1B88266">
      <w:numFmt w:val="decimal"/>
      <w:lvlText w:val=""/>
      <w:lvlJc w:val="left"/>
    </w:lvl>
    <w:lvl w:ilvl="8" w:tplc="EFA29D7A">
      <w:numFmt w:val="decimal"/>
      <w:lvlText w:val=""/>
      <w:lvlJc w:val="left"/>
    </w:lvl>
  </w:abstractNum>
  <w:abstractNum w:abstractNumId="28">
    <w:nsid w:val="00006732"/>
    <w:multiLevelType w:val="hybridMultilevel"/>
    <w:tmpl w:val="F26833F6"/>
    <w:lvl w:ilvl="0" w:tplc="F33CF7E0">
      <w:start w:val="8"/>
      <w:numFmt w:val="decimal"/>
      <w:lvlText w:val="%1."/>
      <w:lvlJc w:val="left"/>
    </w:lvl>
    <w:lvl w:ilvl="1" w:tplc="D274640E">
      <w:numFmt w:val="decimal"/>
      <w:lvlText w:val=""/>
      <w:lvlJc w:val="left"/>
    </w:lvl>
    <w:lvl w:ilvl="2" w:tplc="FD9E3B00">
      <w:numFmt w:val="decimal"/>
      <w:lvlText w:val=""/>
      <w:lvlJc w:val="left"/>
    </w:lvl>
    <w:lvl w:ilvl="3" w:tplc="C06ED388">
      <w:numFmt w:val="decimal"/>
      <w:lvlText w:val=""/>
      <w:lvlJc w:val="left"/>
    </w:lvl>
    <w:lvl w:ilvl="4" w:tplc="95DA4F6C">
      <w:numFmt w:val="decimal"/>
      <w:lvlText w:val=""/>
      <w:lvlJc w:val="left"/>
    </w:lvl>
    <w:lvl w:ilvl="5" w:tplc="783E6986">
      <w:numFmt w:val="decimal"/>
      <w:lvlText w:val=""/>
      <w:lvlJc w:val="left"/>
    </w:lvl>
    <w:lvl w:ilvl="6" w:tplc="CDB650C4">
      <w:numFmt w:val="decimal"/>
      <w:lvlText w:val=""/>
      <w:lvlJc w:val="left"/>
    </w:lvl>
    <w:lvl w:ilvl="7" w:tplc="C4E4D362">
      <w:numFmt w:val="decimal"/>
      <w:lvlText w:val=""/>
      <w:lvlJc w:val="left"/>
    </w:lvl>
    <w:lvl w:ilvl="8" w:tplc="ED4402EA">
      <w:numFmt w:val="decimal"/>
      <w:lvlText w:val=""/>
      <w:lvlJc w:val="left"/>
    </w:lvl>
  </w:abstractNum>
  <w:abstractNum w:abstractNumId="29">
    <w:nsid w:val="00006AD6"/>
    <w:multiLevelType w:val="hybridMultilevel"/>
    <w:tmpl w:val="71EE36E8"/>
    <w:lvl w:ilvl="0" w:tplc="C7FE0FC8">
      <w:start w:val="61"/>
      <w:numFmt w:val="upperLetter"/>
      <w:lvlText w:val="%1"/>
      <w:lvlJc w:val="left"/>
    </w:lvl>
    <w:lvl w:ilvl="1" w:tplc="E9006D50">
      <w:numFmt w:val="decimal"/>
      <w:lvlText w:val=""/>
      <w:lvlJc w:val="left"/>
    </w:lvl>
    <w:lvl w:ilvl="2" w:tplc="205A9CF8">
      <w:numFmt w:val="decimal"/>
      <w:lvlText w:val=""/>
      <w:lvlJc w:val="left"/>
    </w:lvl>
    <w:lvl w:ilvl="3" w:tplc="753283FE">
      <w:numFmt w:val="decimal"/>
      <w:lvlText w:val=""/>
      <w:lvlJc w:val="left"/>
    </w:lvl>
    <w:lvl w:ilvl="4" w:tplc="27646E26">
      <w:numFmt w:val="decimal"/>
      <w:lvlText w:val=""/>
      <w:lvlJc w:val="left"/>
    </w:lvl>
    <w:lvl w:ilvl="5" w:tplc="49DA8740">
      <w:numFmt w:val="decimal"/>
      <w:lvlText w:val=""/>
      <w:lvlJc w:val="left"/>
    </w:lvl>
    <w:lvl w:ilvl="6" w:tplc="1548D0BC">
      <w:numFmt w:val="decimal"/>
      <w:lvlText w:val=""/>
      <w:lvlJc w:val="left"/>
    </w:lvl>
    <w:lvl w:ilvl="7" w:tplc="52DAF3C0">
      <w:numFmt w:val="decimal"/>
      <w:lvlText w:val=""/>
      <w:lvlJc w:val="left"/>
    </w:lvl>
    <w:lvl w:ilvl="8" w:tplc="AA02BAB6">
      <w:numFmt w:val="decimal"/>
      <w:lvlText w:val=""/>
      <w:lvlJc w:val="left"/>
    </w:lvl>
  </w:abstractNum>
  <w:abstractNum w:abstractNumId="30">
    <w:nsid w:val="00006B72"/>
    <w:multiLevelType w:val="hybridMultilevel"/>
    <w:tmpl w:val="0E505A74"/>
    <w:lvl w:ilvl="0" w:tplc="94CAB704">
      <w:start w:val="6"/>
      <w:numFmt w:val="decimal"/>
      <w:lvlText w:val="%1."/>
      <w:lvlJc w:val="left"/>
    </w:lvl>
    <w:lvl w:ilvl="1" w:tplc="B23C54F8">
      <w:numFmt w:val="decimal"/>
      <w:lvlText w:val=""/>
      <w:lvlJc w:val="left"/>
    </w:lvl>
    <w:lvl w:ilvl="2" w:tplc="275A2740">
      <w:numFmt w:val="decimal"/>
      <w:lvlText w:val=""/>
      <w:lvlJc w:val="left"/>
    </w:lvl>
    <w:lvl w:ilvl="3" w:tplc="2C7E6AB6">
      <w:numFmt w:val="decimal"/>
      <w:lvlText w:val=""/>
      <w:lvlJc w:val="left"/>
    </w:lvl>
    <w:lvl w:ilvl="4" w:tplc="23F01082">
      <w:numFmt w:val="decimal"/>
      <w:lvlText w:val=""/>
      <w:lvlJc w:val="left"/>
    </w:lvl>
    <w:lvl w:ilvl="5" w:tplc="9F12E9CC">
      <w:numFmt w:val="decimal"/>
      <w:lvlText w:val=""/>
      <w:lvlJc w:val="left"/>
    </w:lvl>
    <w:lvl w:ilvl="6" w:tplc="B808C06C">
      <w:numFmt w:val="decimal"/>
      <w:lvlText w:val=""/>
      <w:lvlJc w:val="left"/>
    </w:lvl>
    <w:lvl w:ilvl="7" w:tplc="8656FAFA">
      <w:numFmt w:val="decimal"/>
      <w:lvlText w:val=""/>
      <w:lvlJc w:val="left"/>
    </w:lvl>
    <w:lvl w:ilvl="8" w:tplc="FB12AE88">
      <w:numFmt w:val="decimal"/>
      <w:lvlText w:val=""/>
      <w:lvlJc w:val="left"/>
    </w:lvl>
  </w:abstractNum>
  <w:abstractNum w:abstractNumId="31">
    <w:nsid w:val="00006BE8"/>
    <w:multiLevelType w:val="hybridMultilevel"/>
    <w:tmpl w:val="E5F43EB6"/>
    <w:lvl w:ilvl="0" w:tplc="3CC26954">
      <w:start w:val="1"/>
      <w:numFmt w:val="bullet"/>
      <w:lvlText w:val="-"/>
      <w:lvlJc w:val="left"/>
    </w:lvl>
    <w:lvl w:ilvl="1" w:tplc="43F6BA1E">
      <w:numFmt w:val="decimal"/>
      <w:lvlText w:val=""/>
      <w:lvlJc w:val="left"/>
    </w:lvl>
    <w:lvl w:ilvl="2" w:tplc="86B43FE2">
      <w:numFmt w:val="decimal"/>
      <w:lvlText w:val=""/>
      <w:lvlJc w:val="left"/>
    </w:lvl>
    <w:lvl w:ilvl="3" w:tplc="14A41878">
      <w:numFmt w:val="decimal"/>
      <w:lvlText w:val=""/>
      <w:lvlJc w:val="left"/>
    </w:lvl>
    <w:lvl w:ilvl="4" w:tplc="023ACE28">
      <w:numFmt w:val="decimal"/>
      <w:lvlText w:val=""/>
      <w:lvlJc w:val="left"/>
    </w:lvl>
    <w:lvl w:ilvl="5" w:tplc="68A6322A">
      <w:numFmt w:val="decimal"/>
      <w:lvlText w:val=""/>
      <w:lvlJc w:val="left"/>
    </w:lvl>
    <w:lvl w:ilvl="6" w:tplc="034269D2">
      <w:numFmt w:val="decimal"/>
      <w:lvlText w:val=""/>
      <w:lvlJc w:val="left"/>
    </w:lvl>
    <w:lvl w:ilvl="7" w:tplc="3634D774">
      <w:numFmt w:val="decimal"/>
      <w:lvlText w:val=""/>
      <w:lvlJc w:val="left"/>
    </w:lvl>
    <w:lvl w:ilvl="8" w:tplc="F646900C">
      <w:numFmt w:val="decimal"/>
      <w:lvlText w:val=""/>
      <w:lvlJc w:val="left"/>
    </w:lvl>
  </w:abstractNum>
  <w:abstractNum w:abstractNumId="32">
    <w:nsid w:val="000071F0"/>
    <w:multiLevelType w:val="hybridMultilevel"/>
    <w:tmpl w:val="637E697A"/>
    <w:lvl w:ilvl="0" w:tplc="D2E63EC8">
      <w:start w:val="1"/>
      <w:numFmt w:val="bullet"/>
      <w:lvlText w:val="-"/>
      <w:lvlJc w:val="left"/>
    </w:lvl>
    <w:lvl w:ilvl="1" w:tplc="DC347452">
      <w:start w:val="7"/>
      <w:numFmt w:val="decimal"/>
      <w:lvlText w:val="%2"/>
      <w:lvlJc w:val="left"/>
    </w:lvl>
    <w:lvl w:ilvl="2" w:tplc="FB963B9C">
      <w:numFmt w:val="decimal"/>
      <w:lvlText w:val=""/>
      <w:lvlJc w:val="left"/>
    </w:lvl>
    <w:lvl w:ilvl="3" w:tplc="52248B50">
      <w:numFmt w:val="decimal"/>
      <w:lvlText w:val=""/>
      <w:lvlJc w:val="left"/>
    </w:lvl>
    <w:lvl w:ilvl="4" w:tplc="E416A53C">
      <w:numFmt w:val="decimal"/>
      <w:lvlText w:val=""/>
      <w:lvlJc w:val="left"/>
    </w:lvl>
    <w:lvl w:ilvl="5" w:tplc="6F80DC32">
      <w:numFmt w:val="decimal"/>
      <w:lvlText w:val=""/>
      <w:lvlJc w:val="left"/>
    </w:lvl>
    <w:lvl w:ilvl="6" w:tplc="00F4ED26">
      <w:numFmt w:val="decimal"/>
      <w:lvlText w:val=""/>
      <w:lvlJc w:val="left"/>
    </w:lvl>
    <w:lvl w:ilvl="7" w:tplc="7A325DD4">
      <w:numFmt w:val="decimal"/>
      <w:lvlText w:val=""/>
      <w:lvlJc w:val="left"/>
    </w:lvl>
    <w:lvl w:ilvl="8" w:tplc="E9620312">
      <w:numFmt w:val="decimal"/>
      <w:lvlText w:val=""/>
      <w:lvlJc w:val="left"/>
    </w:lvl>
  </w:abstractNum>
  <w:abstractNum w:abstractNumId="33">
    <w:nsid w:val="00007282"/>
    <w:multiLevelType w:val="hybridMultilevel"/>
    <w:tmpl w:val="32D47D4A"/>
    <w:lvl w:ilvl="0" w:tplc="2206A440">
      <w:start w:val="9"/>
      <w:numFmt w:val="decimal"/>
      <w:lvlText w:val="%1."/>
      <w:lvlJc w:val="left"/>
    </w:lvl>
    <w:lvl w:ilvl="1" w:tplc="CDDC006E">
      <w:numFmt w:val="decimal"/>
      <w:lvlText w:val=""/>
      <w:lvlJc w:val="left"/>
    </w:lvl>
    <w:lvl w:ilvl="2" w:tplc="E234A06E">
      <w:numFmt w:val="decimal"/>
      <w:lvlText w:val=""/>
      <w:lvlJc w:val="left"/>
    </w:lvl>
    <w:lvl w:ilvl="3" w:tplc="2A823AA6">
      <w:numFmt w:val="decimal"/>
      <w:lvlText w:val=""/>
      <w:lvlJc w:val="left"/>
    </w:lvl>
    <w:lvl w:ilvl="4" w:tplc="632049B6">
      <w:numFmt w:val="decimal"/>
      <w:lvlText w:val=""/>
      <w:lvlJc w:val="left"/>
    </w:lvl>
    <w:lvl w:ilvl="5" w:tplc="37B46B4A">
      <w:numFmt w:val="decimal"/>
      <w:lvlText w:val=""/>
      <w:lvlJc w:val="left"/>
    </w:lvl>
    <w:lvl w:ilvl="6" w:tplc="90C67094">
      <w:numFmt w:val="decimal"/>
      <w:lvlText w:val=""/>
      <w:lvlJc w:val="left"/>
    </w:lvl>
    <w:lvl w:ilvl="7" w:tplc="6B56415A">
      <w:numFmt w:val="decimal"/>
      <w:lvlText w:val=""/>
      <w:lvlJc w:val="left"/>
    </w:lvl>
    <w:lvl w:ilvl="8" w:tplc="7462425C">
      <w:numFmt w:val="decimal"/>
      <w:lvlText w:val=""/>
      <w:lvlJc w:val="left"/>
    </w:lvl>
  </w:abstractNum>
  <w:abstractNum w:abstractNumId="34">
    <w:nsid w:val="04834C50"/>
    <w:multiLevelType w:val="hybridMultilevel"/>
    <w:tmpl w:val="2EDAD9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6E70100"/>
    <w:multiLevelType w:val="hybridMultilevel"/>
    <w:tmpl w:val="0820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6662F8"/>
    <w:multiLevelType w:val="multilevel"/>
    <w:tmpl w:val="115415F2"/>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09ED6DE2"/>
    <w:multiLevelType w:val="hybridMultilevel"/>
    <w:tmpl w:val="82AC61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0B027CC1"/>
    <w:multiLevelType w:val="hybridMultilevel"/>
    <w:tmpl w:val="A2763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F327E4"/>
    <w:multiLevelType w:val="hybridMultilevel"/>
    <w:tmpl w:val="27D2EB7A"/>
    <w:lvl w:ilvl="0" w:tplc="9E94FE2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F7C48D0"/>
    <w:multiLevelType w:val="multilevel"/>
    <w:tmpl w:val="4218F518"/>
    <w:lvl w:ilvl="0">
      <w:start w:val="1"/>
      <w:numFmt w:val="decimal"/>
      <w:lvlText w:val="%1."/>
      <w:lvlJc w:val="left"/>
      <w:pPr>
        <w:ind w:left="1020" w:hanging="360"/>
      </w:pPr>
      <w:rPr>
        <w:rFonts w:hint="default"/>
      </w:rPr>
    </w:lvl>
    <w:lvl w:ilvl="1">
      <w:start w:val="1"/>
      <w:numFmt w:val="decimal"/>
      <w:isLgl/>
      <w:lvlText w:val="%1.%2."/>
      <w:lvlJc w:val="left"/>
      <w:pPr>
        <w:ind w:left="1020" w:hanging="360"/>
      </w:pPr>
      <w:rPr>
        <w:rFonts w:hint="default"/>
        <w:color w:val="000000"/>
      </w:rPr>
    </w:lvl>
    <w:lvl w:ilvl="2">
      <w:start w:val="1"/>
      <w:numFmt w:val="decimal"/>
      <w:isLgl/>
      <w:lvlText w:val="%1.%2.%3."/>
      <w:lvlJc w:val="left"/>
      <w:pPr>
        <w:ind w:left="1380" w:hanging="720"/>
      </w:pPr>
      <w:rPr>
        <w:rFonts w:hint="default"/>
        <w:color w:val="000000"/>
      </w:rPr>
    </w:lvl>
    <w:lvl w:ilvl="3">
      <w:start w:val="1"/>
      <w:numFmt w:val="decimal"/>
      <w:isLgl/>
      <w:lvlText w:val="%1.%2.%3.%4."/>
      <w:lvlJc w:val="left"/>
      <w:pPr>
        <w:ind w:left="1380" w:hanging="720"/>
      </w:pPr>
      <w:rPr>
        <w:rFonts w:hint="default"/>
        <w:color w:val="000000"/>
      </w:rPr>
    </w:lvl>
    <w:lvl w:ilvl="4">
      <w:start w:val="1"/>
      <w:numFmt w:val="decimal"/>
      <w:isLgl/>
      <w:lvlText w:val="%1.%2.%3.%4.%5."/>
      <w:lvlJc w:val="left"/>
      <w:pPr>
        <w:ind w:left="1740" w:hanging="1080"/>
      </w:pPr>
      <w:rPr>
        <w:rFonts w:hint="default"/>
        <w:color w:val="000000"/>
      </w:rPr>
    </w:lvl>
    <w:lvl w:ilvl="5">
      <w:start w:val="1"/>
      <w:numFmt w:val="decimal"/>
      <w:isLgl/>
      <w:lvlText w:val="%1.%2.%3.%4.%5.%6."/>
      <w:lvlJc w:val="left"/>
      <w:pPr>
        <w:ind w:left="1740" w:hanging="1080"/>
      </w:pPr>
      <w:rPr>
        <w:rFonts w:hint="default"/>
        <w:color w:val="000000"/>
      </w:rPr>
    </w:lvl>
    <w:lvl w:ilvl="6">
      <w:start w:val="1"/>
      <w:numFmt w:val="decimal"/>
      <w:isLgl/>
      <w:lvlText w:val="%1.%2.%3.%4.%5.%6.%7."/>
      <w:lvlJc w:val="left"/>
      <w:pPr>
        <w:ind w:left="2100" w:hanging="1440"/>
      </w:pPr>
      <w:rPr>
        <w:rFonts w:hint="default"/>
        <w:color w:val="000000"/>
      </w:rPr>
    </w:lvl>
    <w:lvl w:ilvl="7">
      <w:start w:val="1"/>
      <w:numFmt w:val="decimal"/>
      <w:isLgl/>
      <w:lvlText w:val="%1.%2.%3.%4.%5.%6.%7.%8."/>
      <w:lvlJc w:val="left"/>
      <w:pPr>
        <w:ind w:left="2100" w:hanging="1440"/>
      </w:pPr>
      <w:rPr>
        <w:rFonts w:hint="default"/>
        <w:color w:val="000000"/>
      </w:rPr>
    </w:lvl>
    <w:lvl w:ilvl="8">
      <w:start w:val="1"/>
      <w:numFmt w:val="decimal"/>
      <w:isLgl/>
      <w:lvlText w:val="%1.%2.%3.%4.%5.%6.%7.%8.%9."/>
      <w:lvlJc w:val="left"/>
      <w:pPr>
        <w:ind w:left="2460" w:hanging="1800"/>
      </w:pPr>
      <w:rPr>
        <w:rFonts w:hint="default"/>
        <w:color w:val="000000"/>
      </w:rPr>
    </w:lvl>
  </w:abstractNum>
  <w:abstractNum w:abstractNumId="41">
    <w:nsid w:val="0FE455EC"/>
    <w:multiLevelType w:val="hybridMultilevel"/>
    <w:tmpl w:val="F5903338"/>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42">
    <w:nsid w:val="15470721"/>
    <w:multiLevelType w:val="multilevel"/>
    <w:tmpl w:val="70F61B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95B6C77"/>
    <w:multiLevelType w:val="hybridMultilevel"/>
    <w:tmpl w:val="B78AD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A6778E"/>
    <w:multiLevelType w:val="multilevel"/>
    <w:tmpl w:val="70F61B7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1DDC3B38"/>
    <w:multiLevelType w:val="hybridMultilevel"/>
    <w:tmpl w:val="0BB68A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E6A1108"/>
    <w:multiLevelType w:val="hybridMultilevel"/>
    <w:tmpl w:val="42FC2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BA474C"/>
    <w:multiLevelType w:val="hybridMultilevel"/>
    <w:tmpl w:val="A73C5B8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8">
    <w:nsid w:val="20F50C6C"/>
    <w:multiLevelType w:val="hybridMultilevel"/>
    <w:tmpl w:val="1C868008"/>
    <w:lvl w:ilvl="0" w:tplc="0419000F">
      <w:start w:val="1"/>
      <w:numFmt w:val="decimal"/>
      <w:lvlText w:val="%1."/>
      <w:lvlJc w:val="left"/>
      <w:pPr>
        <w:tabs>
          <w:tab w:val="num" w:pos="1260"/>
        </w:tabs>
        <w:ind w:left="1260" w:hanging="360"/>
      </w:pPr>
      <w:rPr>
        <w:rFonts w:hint="default"/>
      </w:rPr>
    </w:lvl>
    <w:lvl w:ilvl="1" w:tplc="0419000F">
      <w:start w:val="1"/>
      <w:numFmt w:val="decimal"/>
      <w:lvlText w:val="%2."/>
      <w:lvlJc w:val="left"/>
      <w:pPr>
        <w:tabs>
          <w:tab w:val="num" w:pos="1260"/>
        </w:tabs>
        <w:ind w:left="126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9">
    <w:nsid w:val="218642B7"/>
    <w:multiLevelType w:val="hybridMultilevel"/>
    <w:tmpl w:val="36640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0A00D8"/>
    <w:multiLevelType w:val="multilevel"/>
    <w:tmpl w:val="70F61B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3B51963"/>
    <w:multiLevelType w:val="hybridMultilevel"/>
    <w:tmpl w:val="29006D9E"/>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52">
    <w:nsid w:val="2417320A"/>
    <w:multiLevelType w:val="hybridMultilevel"/>
    <w:tmpl w:val="B3847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6025A49"/>
    <w:multiLevelType w:val="hybridMultilevel"/>
    <w:tmpl w:val="E9A8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507922"/>
    <w:multiLevelType w:val="hybridMultilevel"/>
    <w:tmpl w:val="E118EB6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266E0FDD"/>
    <w:multiLevelType w:val="hybridMultilevel"/>
    <w:tmpl w:val="808CE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6997F9F"/>
    <w:multiLevelType w:val="hybridMultilevel"/>
    <w:tmpl w:val="042427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AF003A0"/>
    <w:multiLevelType w:val="multilevel"/>
    <w:tmpl w:val="8EA6184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58">
    <w:nsid w:val="2C625A38"/>
    <w:multiLevelType w:val="multilevel"/>
    <w:tmpl w:val="92CAE256"/>
    <w:lvl w:ilvl="0">
      <w:start w:val="1"/>
      <w:numFmt w:val="decimal"/>
      <w:lvlText w:val="%1."/>
      <w:lvlJc w:val="left"/>
      <w:pPr>
        <w:ind w:left="720" w:hanging="360"/>
      </w:pPr>
      <w:rPr>
        <w:rFonts w:hint="default"/>
      </w:rPr>
    </w:lvl>
    <w:lvl w:ilvl="1">
      <w:start w:val="4"/>
      <w:numFmt w:val="decimal"/>
      <w:isLgl/>
      <w:lvlText w:val="%1.%2."/>
      <w:lvlJc w:val="left"/>
      <w:pPr>
        <w:ind w:left="928" w:hanging="360"/>
      </w:pPr>
      <w:rPr>
        <w:rFonts w:hint="default"/>
        <w:b/>
      </w:rPr>
    </w:lvl>
    <w:lvl w:ilvl="2">
      <w:start w:val="1"/>
      <w:numFmt w:val="decimal"/>
      <w:isLgl/>
      <w:lvlText w:val="%1.%2.%3."/>
      <w:lvlJc w:val="left"/>
      <w:pPr>
        <w:ind w:left="1776" w:hanging="720"/>
      </w:pPr>
      <w:rPr>
        <w:rFonts w:hint="default"/>
        <w:b/>
        <w:color w:val="auto"/>
      </w:rPr>
    </w:lvl>
    <w:lvl w:ilvl="3">
      <w:start w:val="1"/>
      <w:numFmt w:val="decimal"/>
      <w:isLgl/>
      <w:lvlText w:val="%1.%2.%3.%4."/>
      <w:lvlJc w:val="left"/>
      <w:pPr>
        <w:ind w:left="2124" w:hanging="72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180" w:hanging="108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236" w:hanging="1440"/>
      </w:pPr>
      <w:rPr>
        <w:rFonts w:hint="default"/>
        <w:b w:val="0"/>
      </w:rPr>
    </w:lvl>
    <w:lvl w:ilvl="8">
      <w:start w:val="1"/>
      <w:numFmt w:val="decimal"/>
      <w:isLgl/>
      <w:lvlText w:val="%1.%2.%3.%4.%5.%6.%7.%8.%9."/>
      <w:lvlJc w:val="left"/>
      <w:pPr>
        <w:ind w:left="4944" w:hanging="1800"/>
      </w:pPr>
      <w:rPr>
        <w:rFonts w:hint="default"/>
        <w:b w:val="0"/>
      </w:rPr>
    </w:lvl>
  </w:abstractNum>
  <w:abstractNum w:abstractNumId="59">
    <w:nsid w:val="329D708C"/>
    <w:multiLevelType w:val="hybridMultilevel"/>
    <w:tmpl w:val="6FD22408"/>
    <w:lvl w:ilvl="0" w:tplc="0419000F">
      <w:start w:val="1"/>
      <w:numFmt w:val="decimal"/>
      <w:lvlText w:val="%1."/>
      <w:lvlJc w:val="left"/>
      <w:pPr>
        <w:tabs>
          <w:tab w:val="num" w:pos="1070"/>
        </w:tabs>
        <w:ind w:left="107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37E3881"/>
    <w:multiLevelType w:val="hybridMultilevel"/>
    <w:tmpl w:val="DAF20D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34AB51BD"/>
    <w:multiLevelType w:val="multilevel"/>
    <w:tmpl w:val="190426C4"/>
    <w:lvl w:ilvl="0">
      <w:start w:val="7"/>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354A0B16"/>
    <w:multiLevelType w:val="hybridMultilevel"/>
    <w:tmpl w:val="AC1636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3675763C"/>
    <w:multiLevelType w:val="hybridMultilevel"/>
    <w:tmpl w:val="CF9074E6"/>
    <w:lvl w:ilvl="0" w:tplc="A262FB50">
      <w:start w:val="1"/>
      <w:numFmt w:val="bullet"/>
      <w:lvlText w:val="-"/>
      <w:lvlJc w:val="left"/>
      <w:pPr>
        <w:tabs>
          <w:tab w:val="num" w:pos="1061"/>
        </w:tabs>
        <w:ind w:left="1061" w:hanging="360"/>
      </w:pPr>
      <w:rPr>
        <w:rFonts w:ascii="Times New Roman" w:eastAsia="Times New Roman" w:hAnsi="Times New Roman" w:hint="default"/>
      </w:rPr>
    </w:lvl>
    <w:lvl w:ilvl="1" w:tplc="04190003" w:tentative="1">
      <w:start w:val="1"/>
      <w:numFmt w:val="bullet"/>
      <w:lvlText w:val="o"/>
      <w:lvlJc w:val="left"/>
      <w:pPr>
        <w:tabs>
          <w:tab w:val="num" w:pos="1781"/>
        </w:tabs>
        <w:ind w:left="1781" w:hanging="360"/>
      </w:pPr>
      <w:rPr>
        <w:rFonts w:ascii="Courier New" w:hAnsi="Courier New" w:hint="default"/>
      </w:rPr>
    </w:lvl>
    <w:lvl w:ilvl="2" w:tplc="04190005" w:tentative="1">
      <w:start w:val="1"/>
      <w:numFmt w:val="bullet"/>
      <w:lvlText w:val=""/>
      <w:lvlJc w:val="left"/>
      <w:pPr>
        <w:tabs>
          <w:tab w:val="num" w:pos="2501"/>
        </w:tabs>
        <w:ind w:left="2501" w:hanging="360"/>
      </w:pPr>
      <w:rPr>
        <w:rFonts w:ascii="Wingdings" w:hAnsi="Wingdings" w:hint="default"/>
      </w:rPr>
    </w:lvl>
    <w:lvl w:ilvl="3" w:tplc="04190001" w:tentative="1">
      <w:start w:val="1"/>
      <w:numFmt w:val="bullet"/>
      <w:lvlText w:val=""/>
      <w:lvlJc w:val="left"/>
      <w:pPr>
        <w:tabs>
          <w:tab w:val="num" w:pos="3221"/>
        </w:tabs>
        <w:ind w:left="3221" w:hanging="360"/>
      </w:pPr>
      <w:rPr>
        <w:rFonts w:ascii="Symbol" w:hAnsi="Symbol" w:hint="default"/>
      </w:rPr>
    </w:lvl>
    <w:lvl w:ilvl="4" w:tplc="04190003" w:tentative="1">
      <w:start w:val="1"/>
      <w:numFmt w:val="bullet"/>
      <w:lvlText w:val="o"/>
      <w:lvlJc w:val="left"/>
      <w:pPr>
        <w:tabs>
          <w:tab w:val="num" w:pos="3941"/>
        </w:tabs>
        <w:ind w:left="3941" w:hanging="360"/>
      </w:pPr>
      <w:rPr>
        <w:rFonts w:ascii="Courier New" w:hAnsi="Courier New" w:hint="default"/>
      </w:rPr>
    </w:lvl>
    <w:lvl w:ilvl="5" w:tplc="04190005" w:tentative="1">
      <w:start w:val="1"/>
      <w:numFmt w:val="bullet"/>
      <w:lvlText w:val=""/>
      <w:lvlJc w:val="left"/>
      <w:pPr>
        <w:tabs>
          <w:tab w:val="num" w:pos="4661"/>
        </w:tabs>
        <w:ind w:left="4661" w:hanging="360"/>
      </w:pPr>
      <w:rPr>
        <w:rFonts w:ascii="Wingdings" w:hAnsi="Wingdings" w:hint="default"/>
      </w:rPr>
    </w:lvl>
    <w:lvl w:ilvl="6" w:tplc="04190001" w:tentative="1">
      <w:start w:val="1"/>
      <w:numFmt w:val="bullet"/>
      <w:lvlText w:val=""/>
      <w:lvlJc w:val="left"/>
      <w:pPr>
        <w:tabs>
          <w:tab w:val="num" w:pos="5381"/>
        </w:tabs>
        <w:ind w:left="5381" w:hanging="360"/>
      </w:pPr>
      <w:rPr>
        <w:rFonts w:ascii="Symbol" w:hAnsi="Symbol" w:hint="default"/>
      </w:rPr>
    </w:lvl>
    <w:lvl w:ilvl="7" w:tplc="04190003" w:tentative="1">
      <w:start w:val="1"/>
      <w:numFmt w:val="bullet"/>
      <w:lvlText w:val="o"/>
      <w:lvlJc w:val="left"/>
      <w:pPr>
        <w:tabs>
          <w:tab w:val="num" w:pos="6101"/>
        </w:tabs>
        <w:ind w:left="6101" w:hanging="360"/>
      </w:pPr>
      <w:rPr>
        <w:rFonts w:ascii="Courier New" w:hAnsi="Courier New" w:hint="default"/>
      </w:rPr>
    </w:lvl>
    <w:lvl w:ilvl="8" w:tplc="04190005" w:tentative="1">
      <w:start w:val="1"/>
      <w:numFmt w:val="bullet"/>
      <w:lvlText w:val=""/>
      <w:lvlJc w:val="left"/>
      <w:pPr>
        <w:tabs>
          <w:tab w:val="num" w:pos="6821"/>
        </w:tabs>
        <w:ind w:left="6821" w:hanging="360"/>
      </w:pPr>
      <w:rPr>
        <w:rFonts w:ascii="Wingdings" w:hAnsi="Wingdings" w:hint="default"/>
      </w:rPr>
    </w:lvl>
  </w:abstractNum>
  <w:abstractNum w:abstractNumId="64">
    <w:nsid w:val="370028E0"/>
    <w:multiLevelType w:val="hybridMultilevel"/>
    <w:tmpl w:val="B12467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37D24296"/>
    <w:multiLevelType w:val="hybridMultilevel"/>
    <w:tmpl w:val="8B1E9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AA636EA"/>
    <w:multiLevelType w:val="hybridMultilevel"/>
    <w:tmpl w:val="E0A47786"/>
    <w:lvl w:ilvl="0" w:tplc="0419000F">
      <w:start w:val="1"/>
      <w:numFmt w:val="decimal"/>
      <w:lvlText w:val="%1."/>
      <w:lvlJc w:val="left"/>
      <w:pPr>
        <w:ind w:left="963" w:hanging="360"/>
      </w:p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67">
    <w:nsid w:val="3E1623BD"/>
    <w:multiLevelType w:val="hybridMultilevel"/>
    <w:tmpl w:val="A95CDCD2"/>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68">
    <w:nsid w:val="430F6353"/>
    <w:multiLevelType w:val="hybridMultilevel"/>
    <w:tmpl w:val="73CA9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3B60FE"/>
    <w:multiLevelType w:val="hybridMultilevel"/>
    <w:tmpl w:val="52EA34F6"/>
    <w:styleLink w:val="WWNum22"/>
    <w:lvl w:ilvl="0" w:tplc="5B4CF2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CF10BC"/>
    <w:multiLevelType w:val="hybridMultilevel"/>
    <w:tmpl w:val="48F0B57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nsid w:val="44E67F9A"/>
    <w:multiLevelType w:val="hybridMultilevel"/>
    <w:tmpl w:val="18DAD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55C1148"/>
    <w:multiLevelType w:val="hybridMultilevel"/>
    <w:tmpl w:val="CCA0B078"/>
    <w:lvl w:ilvl="0" w:tplc="5E1608A2">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6561816"/>
    <w:multiLevelType w:val="hybridMultilevel"/>
    <w:tmpl w:val="650A8D3A"/>
    <w:lvl w:ilvl="0" w:tplc="0DB2D134">
      <w:start w:val="1"/>
      <w:numFmt w:val="bullet"/>
      <w:lvlText w:val="-"/>
      <w:lvlJc w:val="left"/>
      <w:pPr>
        <w:tabs>
          <w:tab w:val="num" w:pos="1005"/>
        </w:tabs>
        <w:ind w:left="1005" w:hanging="360"/>
      </w:pPr>
      <w:rPr>
        <w:rFonts w:ascii="Times New Roman" w:eastAsia="Times New Roman" w:hAnsi="Times New Roman" w:hint="default"/>
      </w:rPr>
    </w:lvl>
    <w:lvl w:ilvl="1" w:tplc="04190003" w:tentative="1">
      <w:start w:val="1"/>
      <w:numFmt w:val="bullet"/>
      <w:lvlText w:val="o"/>
      <w:lvlJc w:val="left"/>
      <w:pPr>
        <w:tabs>
          <w:tab w:val="num" w:pos="1725"/>
        </w:tabs>
        <w:ind w:left="1725" w:hanging="360"/>
      </w:pPr>
      <w:rPr>
        <w:rFonts w:ascii="Courier New" w:hAnsi="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74">
    <w:nsid w:val="47AA1813"/>
    <w:multiLevelType w:val="hybridMultilevel"/>
    <w:tmpl w:val="7F28C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82A33C2"/>
    <w:multiLevelType w:val="hybridMultilevel"/>
    <w:tmpl w:val="FC6416B0"/>
    <w:lvl w:ilvl="0" w:tplc="9E94FE2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5C39C2"/>
    <w:multiLevelType w:val="hybridMultilevel"/>
    <w:tmpl w:val="26D2C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88F5274"/>
    <w:multiLevelType w:val="hybridMultilevel"/>
    <w:tmpl w:val="F170E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8CD1542"/>
    <w:multiLevelType w:val="multilevel"/>
    <w:tmpl w:val="70F61B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4EC22EB9"/>
    <w:multiLevelType w:val="hybridMultilevel"/>
    <w:tmpl w:val="3F4827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54AD453E"/>
    <w:multiLevelType w:val="hybridMultilevel"/>
    <w:tmpl w:val="17324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9110AF"/>
    <w:multiLevelType w:val="hybridMultilevel"/>
    <w:tmpl w:val="FB745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7EE1A92"/>
    <w:multiLevelType w:val="hybridMultilevel"/>
    <w:tmpl w:val="FFE4641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3">
    <w:nsid w:val="58CB2296"/>
    <w:multiLevelType w:val="hybridMultilevel"/>
    <w:tmpl w:val="378C4CDA"/>
    <w:lvl w:ilvl="0" w:tplc="04190001">
      <w:start w:val="1"/>
      <w:numFmt w:val="bullet"/>
      <w:lvlText w:val=""/>
      <w:lvlJc w:val="left"/>
      <w:pPr>
        <w:tabs>
          <w:tab w:val="num" w:pos="860"/>
        </w:tabs>
        <w:ind w:left="860" w:hanging="360"/>
      </w:pPr>
      <w:rPr>
        <w:rFonts w:ascii="Symbol" w:hAnsi="Symbol" w:hint="default"/>
      </w:rPr>
    </w:lvl>
    <w:lvl w:ilvl="1" w:tplc="04190003" w:tentative="1">
      <w:start w:val="1"/>
      <w:numFmt w:val="bullet"/>
      <w:lvlText w:val="o"/>
      <w:lvlJc w:val="left"/>
      <w:pPr>
        <w:tabs>
          <w:tab w:val="num" w:pos="1580"/>
        </w:tabs>
        <w:ind w:left="1580" w:hanging="360"/>
      </w:pPr>
      <w:rPr>
        <w:rFonts w:ascii="Courier New" w:hAnsi="Courier New" w:cs="Courier New" w:hint="default"/>
      </w:rPr>
    </w:lvl>
    <w:lvl w:ilvl="2" w:tplc="04190005" w:tentative="1">
      <w:start w:val="1"/>
      <w:numFmt w:val="bullet"/>
      <w:lvlText w:val=""/>
      <w:lvlJc w:val="left"/>
      <w:pPr>
        <w:tabs>
          <w:tab w:val="num" w:pos="2300"/>
        </w:tabs>
        <w:ind w:left="2300" w:hanging="360"/>
      </w:pPr>
      <w:rPr>
        <w:rFonts w:ascii="Wingdings" w:hAnsi="Wingdings" w:hint="default"/>
      </w:rPr>
    </w:lvl>
    <w:lvl w:ilvl="3" w:tplc="04190001" w:tentative="1">
      <w:start w:val="1"/>
      <w:numFmt w:val="bullet"/>
      <w:lvlText w:val=""/>
      <w:lvlJc w:val="left"/>
      <w:pPr>
        <w:tabs>
          <w:tab w:val="num" w:pos="3020"/>
        </w:tabs>
        <w:ind w:left="3020" w:hanging="360"/>
      </w:pPr>
      <w:rPr>
        <w:rFonts w:ascii="Symbol" w:hAnsi="Symbol" w:hint="default"/>
      </w:rPr>
    </w:lvl>
    <w:lvl w:ilvl="4" w:tplc="04190003" w:tentative="1">
      <w:start w:val="1"/>
      <w:numFmt w:val="bullet"/>
      <w:lvlText w:val="o"/>
      <w:lvlJc w:val="left"/>
      <w:pPr>
        <w:tabs>
          <w:tab w:val="num" w:pos="3740"/>
        </w:tabs>
        <w:ind w:left="3740" w:hanging="360"/>
      </w:pPr>
      <w:rPr>
        <w:rFonts w:ascii="Courier New" w:hAnsi="Courier New" w:cs="Courier New" w:hint="default"/>
      </w:rPr>
    </w:lvl>
    <w:lvl w:ilvl="5" w:tplc="04190005" w:tentative="1">
      <w:start w:val="1"/>
      <w:numFmt w:val="bullet"/>
      <w:lvlText w:val=""/>
      <w:lvlJc w:val="left"/>
      <w:pPr>
        <w:tabs>
          <w:tab w:val="num" w:pos="4460"/>
        </w:tabs>
        <w:ind w:left="4460" w:hanging="360"/>
      </w:pPr>
      <w:rPr>
        <w:rFonts w:ascii="Wingdings" w:hAnsi="Wingdings" w:hint="default"/>
      </w:rPr>
    </w:lvl>
    <w:lvl w:ilvl="6" w:tplc="04190001" w:tentative="1">
      <w:start w:val="1"/>
      <w:numFmt w:val="bullet"/>
      <w:lvlText w:val=""/>
      <w:lvlJc w:val="left"/>
      <w:pPr>
        <w:tabs>
          <w:tab w:val="num" w:pos="5180"/>
        </w:tabs>
        <w:ind w:left="5180" w:hanging="360"/>
      </w:pPr>
      <w:rPr>
        <w:rFonts w:ascii="Symbol" w:hAnsi="Symbol" w:hint="default"/>
      </w:rPr>
    </w:lvl>
    <w:lvl w:ilvl="7" w:tplc="04190003" w:tentative="1">
      <w:start w:val="1"/>
      <w:numFmt w:val="bullet"/>
      <w:lvlText w:val="o"/>
      <w:lvlJc w:val="left"/>
      <w:pPr>
        <w:tabs>
          <w:tab w:val="num" w:pos="5900"/>
        </w:tabs>
        <w:ind w:left="5900" w:hanging="360"/>
      </w:pPr>
      <w:rPr>
        <w:rFonts w:ascii="Courier New" w:hAnsi="Courier New" w:cs="Courier New" w:hint="default"/>
      </w:rPr>
    </w:lvl>
    <w:lvl w:ilvl="8" w:tplc="04190005" w:tentative="1">
      <w:start w:val="1"/>
      <w:numFmt w:val="bullet"/>
      <w:lvlText w:val=""/>
      <w:lvlJc w:val="left"/>
      <w:pPr>
        <w:tabs>
          <w:tab w:val="num" w:pos="6620"/>
        </w:tabs>
        <w:ind w:left="6620" w:hanging="360"/>
      </w:pPr>
      <w:rPr>
        <w:rFonts w:ascii="Wingdings" w:hAnsi="Wingdings" w:hint="default"/>
      </w:rPr>
    </w:lvl>
  </w:abstractNum>
  <w:abstractNum w:abstractNumId="84">
    <w:nsid w:val="597061B5"/>
    <w:multiLevelType w:val="hybridMultilevel"/>
    <w:tmpl w:val="6194D56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5">
    <w:nsid w:val="59876C1C"/>
    <w:multiLevelType w:val="hybridMultilevel"/>
    <w:tmpl w:val="76CA8A8A"/>
    <w:lvl w:ilvl="0" w:tplc="50FAE4A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0F85815"/>
    <w:multiLevelType w:val="multilevel"/>
    <w:tmpl w:val="08E45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4E3303B"/>
    <w:multiLevelType w:val="hybridMultilevel"/>
    <w:tmpl w:val="037A9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512485"/>
    <w:multiLevelType w:val="hybridMultilevel"/>
    <w:tmpl w:val="74EC2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7BF4BCA"/>
    <w:multiLevelType w:val="hybridMultilevel"/>
    <w:tmpl w:val="E5A8F9F0"/>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AB734B0"/>
    <w:multiLevelType w:val="hybridMultilevel"/>
    <w:tmpl w:val="C5AAA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CAC3F96"/>
    <w:multiLevelType w:val="multilevel"/>
    <w:tmpl w:val="B76C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D547F90"/>
    <w:multiLevelType w:val="multilevel"/>
    <w:tmpl w:val="CCD4694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17277B"/>
    <w:multiLevelType w:val="multilevel"/>
    <w:tmpl w:val="CA54A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D6B3485"/>
    <w:multiLevelType w:val="hybridMultilevel"/>
    <w:tmpl w:val="1552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A23A95"/>
    <w:multiLevelType w:val="hybridMultilevel"/>
    <w:tmpl w:val="E0A47786"/>
    <w:lvl w:ilvl="0" w:tplc="0419000F">
      <w:start w:val="1"/>
      <w:numFmt w:val="decimal"/>
      <w:lvlText w:val="%1."/>
      <w:lvlJc w:val="left"/>
      <w:pPr>
        <w:ind w:left="963" w:hanging="360"/>
      </w:p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num w:numId="1">
    <w:abstractNumId w:val="25"/>
  </w:num>
  <w:num w:numId="2">
    <w:abstractNumId w:val="27"/>
  </w:num>
  <w:num w:numId="3">
    <w:abstractNumId w:val="11"/>
  </w:num>
  <w:num w:numId="4">
    <w:abstractNumId w:val="18"/>
  </w:num>
  <w:num w:numId="5">
    <w:abstractNumId w:val="29"/>
  </w:num>
  <w:num w:numId="6">
    <w:abstractNumId w:val="8"/>
  </w:num>
  <w:num w:numId="7">
    <w:abstractNumId w:val="20"/>
  </w:num>
  <w:num w:numId="8">
    <w:abstractNumId w:val="24"/>
  </w:num>
  <w:num w:numId="9">
    <w:abstractNumId w:val="19"/>
  </w:num>
  <w:num w:numId="10">
    <w:abstractNumId w:val="17"/>
  </w:num>
  <w:num w:numId="11">
    <w:abstractNumId w:val="16"/>
  </w:num>
  <w:num w:numId="12">
    <w:abstractNumId w:val="22"/>
  </w:num>
  <w:num w:numId="13">
    <w:abstractNumId w:val="30"/>
  </w:num>
  <w:num w:numId="14">
    <w:abstractNumId w:val="32"/>
  </w:num>
  <w:num w:numId="15">
    <w:abstractNumId w:val="9"/>
  </w:num>
  <w:num w:numId="16">
    <w:abstractNumId w:val="14"/>
  </w:num>
  <w:num w:numId="17">
    <w:abstractNumId w:val="31"/>
  </w:num>
  <w:num w:numId="18">
    <w:abstractNumId w:val="23"/>
  </w:num>
  <w:num w:numId="19">
    <w:abstractNumId w:val="15"/>
  </w:num>
  <w:num w:numId="20">
    <w:abstractNumId w:val="10"/>
  </w:num>
  <w:num w:numId="21">
    <w:abstractNumId w:val="26"/>
  </w:num>
  <w:num w:numId="22">
    <w:abstractNumId w:val="12"/>
  </w:num>
  <w:num w:numId="23">
    <w:abstractNumId w:val="7"/>
  </w:num>
  <w:num w:numId="24">
    <w:abstractNumId w:val="28"/>
  </w:num>
  <w:num w:numId="25">
    <w:abstractNumId w:val="33"/>
  </w:num>
  <w:num w:numId="26">
    <w:abstractNumId w:val="21"/>
  </w:num>
  <w:num w:numId="27">
    <w:abstractNumId w:val="13"/>
  </w:num>
  <w:num w:numId="28">
    <w:abstractNumId w:val="69"/>
  </w:num>
  <w:num w:numId="29">
    <w:abstractNumId w:val="65"/>
  </w:num>
  <w:num w:numId="30">
    <w:abstractNumId w:val="43"/>
  </w:num>
  <w:num w:numId="31">
    <w:abstractNumId w:val="72"/>
  </w:num>
  <w:num w:numId="32">
    <w:abstractNumId w:val="87"/>
  </w:num>
  <w:num w:numId="33">
    <w:abstractNumId w:val="75"/>
  </w:num>
  <w:num w:numId="34">
    <w:abstractNumId w:val="79"/>
  </w:num>
  <w:num w:numId="35">
    <w:abstractNumId w:val="39"/>
  </w:num>
  <w:num w:numId="36">
    <w:abstractNumId w:val="38"/>
  </w:num>
  <w:num w:numId="37">
    <w:abstractNumId w:val="34"/>
  </w:num>
  <w:num w:numId="38">
    <w:abstractNumId w:val="64"/>
  </w:num>
  <w:num w:numId="39">
    <w:abstractNumId w:val="40"/>
  </w:num>
  <w:num w:numId="40">
    <w:abstractNumId w:val="68"/>
  </w:num>
  <w:num w:numId="41">
    <w:abstractNumId w:val="0"/>
  </w:num>
  <w:num w:numId="42">
    <w:abstractNumId w:val="86"/>
  </w:num>
  <w:num w:numId="43">
    <w:abstractNumId w:val="93"/>
  </w:num>
  <w:num w:numId="4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num>
  <w:num w:numId="46">
    <w:abstractNumId w:val="59"/>
  </w:num>
  <w:num w:numId="47">
    <w:abstractNumId w:val="45"/>
  </w:num>
  <w:num w:numId="48">
    <w:abstractNumId w:val="74"/>
  </w:num>
  <w:num w:numId="49">
    <w:abstractNumId w:val="83"/>
  </w:num>
  <w:num w:numId="50">
    <w:abstractNumId w:val="88"/>
  </w:num>
  <w:num w:numId="51">
    <w:abstractNumId w:val="60"/>
  </w:num>
  <w:num w:numId="52">
    <w:abstractNumId w:val="58"/>
  </w:num>
  <w:num w:numId="53">
    <w:abstractNumId w:val="52"/>
  </w:num>
  <w:num w:numId="54">
    <w:abstractNumId w:val="37"/>
  </w:num>
  <w:num w:numId="55">
    <w:abstractNumId w:val="71"/>
  </w:num>
  <w:num w:numId="56">
    <w:abstractNumId w:val="66"/>
  </w:num>
  <w:num w:numId="57">
    <w:abstractNumId w:val="53"/>
  </w:num>
  <w:num w:numId="58">
    <w:abstractNumId w:val="77"/>
  </w:num>
  <w:num w:numId="59">
    <w:abstractNumId w:val="95"/>
  </w:num>
  <w:num w:numId="60">
    <w:abstractNumId w:val="54"/>
  </w:num>
  <w:num w:numId="61">
    <w:abstractNumId w:val="76"/>
  </w:num>
  <w:num w:numId="62">
    <w:abstractNumId w:val="80"/>
  </w:num>
  <w:num w:numId="63">
    <w:abstractNumId w:val="46"/>
  </w:num>
  <w:num w:numId="64">
    <w:abstractNumId w:val="49"/>
  </w:num>
  <w:num w:numId="65">
    <w:abstractNumId w:val="63"/>
  </w:num>
  <w:num w:numId="66">
    <w:abstractNumId w:val="73"/>
  </w:num>
  <w:num w:numId="67">
    <w:abstractNumId w:val="5"/>
  </w:num>
  <w:num w:numId="68">
    <w:abstractNumId w:val="42"/>
  </w:num>
  <w:num w:numId="69">
    <w:abstractNumId w:val="44"/>
  </w:num>
  <w:num w:numId="70">
    <w:abstractNumId w:val="78"/>
  </w:num>
  <w:num w:numId="71">
    <w:abstractNumId w:val="50"/>
  </w:num>
  <w:num w:numId="72">
    <w:abstractNumId w:val="81"/>
  </w:num>
  <w:num w:numId="73">
    <w:abstractNumId w:val="89"/>
  </w:num>
  <w:num w:numId="74">
    <w:abstractNumId w:val="62"/>
  </w:num>
  <w:num w:numId="75">
    <w:abstractNumId w:val="51"/>
  </w:num>
  <w:num w:numId="76">
    <w:abstractNumId w:val="84"/>
  </w:num>
  <w:num w:numId="77">
    <w:abstractNumId w:val="48"/>
  </w:num>
  <w:num w:numId="78">
    <w:abstractNumId w:val="47"/>
  </w:num>
  <w:num w:numId="79">
    <w:abstractNumId w:val="56"/>
  </w:num>
  <w:num w:numId="80">
    <w:abstractNumId w:val="55"/>
  </w:num>
  <w:num w:numId="81">
    <w:abstractNumId w:val="35"/>
  </w:num>
  <w:num w:numId="82">
    <w:abstractNumId w:val="94"/>
  </w:num>
  <w:num w:numId="83">
    <w:abstractNumId w:val="36"/>
  </w:num>
  <w:num w:numId="84">
    <w:abstractNumId w:val="91"/>
  </w:num>
  <w:num w:numId="85">
    <w:abstractNumId w:val="92"/>
  </w:num>
  <w:num w:numId="86">
    <w:abstractNumId w:val="90"/>
  </w:num>
  <w:num w:numId="87">
    <w:abstractNumId w:val="61"/>
  </w:num>
  <w:num w:numId="88">
    <w:abstractNumId w:val="67"/>
  </w:num>
  <w:num w:numId="89">
    <w:abstractNumId w:val="41"/>
  </w:num>
  <w:num w:numId="90">
    <w:abstractNumId w:val="82"/>
  </w:num>
  <w:num w:numId="91">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4C5"/>
    <w:rsid w:val="000268B7"/>
    <w:rsid w:val="0004256B"/>
    <w:rsid w:val="000724CF"/>
    <w:rsid w:val="00073B6F"/>
    <w:rsid w:val="000821FD"/>
    <w:rsid w:val="000839C7"/>
    <w:rsid w:val="000A1DE8"/>
    <w:rsid w:val="000D1F4E"/>
    <w:rsid w:val="000D2509"/>
    <w:rsid w:val="000E0505"/>
    <w:rsid w:val="00104926"/>
    <w:rsid w:val="0012794C"/>
    <w:rsid w:val="00145B71"/>
    <w:rsid w:val="00155DCE"/>
    <w:rsid w:val="00193E75"/>
    <w:rsid w:val="001B21B8"/>
    <w:rsid w:val="001F7332"/>
    <w:rsid w:val="00202FD7"/>
    <w:rsid w:val="00203F4F"/>
    <w:rsid w:val="00205882"/>
    <w:rsid w:val="00205E13"/>
    <w:rsid w:val="002104BB"/>
    <w:rsid w:val="00234E67"/>
    <w:rsid w:val="002540E9"/>
    <w:rsid w:val="00261C82"/>
    <w:rsid w:val="00277178"/>
    <w:rsid w:val="00284921"/>
    <w:rsid w:val="00295929"/>
    <w:rsid w:val="002B1A00"/>
    <w:rsid w:val="002C7666"/>
    <w:rsid w:val="002C79C7"/>
    <w:rsid w:val="002C79C9"/>
    <w:rsid w:val="002F10A8"/>
    <w:rsid w:val="002F1251"/>
    <w:rsid w:val="002F20A0"/>
    <w:rsid w:val="00300384"/>
    <w:rsid w:val="003312C0"/>
    <w:rsid w:val="00335643"/>
    <w:rsid w:val="003466D3"/>
    <w:rsid w:val="00353489"/>
    <w:rsid w:val="003629F0"/>
    <w:rsid w:val="00375EDB"/>
    <w:rsid w:val="00383251"/>
    <w:rsid w:val="00387D84"/>
    <w:rsid w:val="0039579C"/>
    <w:rsid w:val="003C1168"/>
    <w:rsid w:val="003C687C"/>
    <w:rsid w:val="003C691D"/>
    <w:rsid w:val="003E4AAD"/>
    <w:rsid w:val="003F7C7D"/>
    <w:rsid w:val="00404F52"/>
    <w:rsid w:val="0040610D"/>
    <w:rsid w:val="004145EE"/>
    <w:rsid w:val="00417638"/>
    <w:rsid w:val="0042006B"/>
    <w:rsid w:val="00420EA3"/>
    <w:rsid w:val="00431D47"/>
    <w:rsid w:val="00461BF0"/>
    <w:rsid w:val="0046213B"/>
    <w:rsid w:val="00494564"/>
    <w:rsid w:val="004B7AE2"/>
    <w:rsid w:val="004C57CD"/>
    <w:rsid w:val="004E4233"/>
    <w:rsid w:val="00500303"/>
    <w:rsid w:val="005124E6"/>
    <w:rsid w:val="0052199E"/>
    <w:rsid w:val="00526899"/>
    <w:rsid w:val="005503C6"/>
    <w:rsid w:val="0056216F"/>
    <w:rsid w:val="005B311B"/>
    <w:rsid w:val="005C2746"/>
    <w:rsid w:val="005D64C5"/>
    <w:rsid w:val="005F7683"/>
    <w:rsid w:val="006249B6"/>
    <w:rsid w:val="00625EC7"/>
    <w:rsid w:val="00632E5B"/>
    <w:rsid w:val="006D34F8"/>
    <w:rsid w:val="006D435D"/>
    <w:rsid w:val="00706B1C"/>
    <w:rsid w:val="0073734C"/>
    <w:rsid w:val="007442F7"/>
    <w:rsid w:val="0074732E"/>
    <w:rsid w:val="00751A57"/>
    <w:rsid w:val="007A2C07"/>
    <w:rsid w:val="007A70E5"/>
    <w:rsid w:val="007D333C"/>
    <w:rsid w:val="007F2967"/>
    <w:rsid w:val="00802A2A"/>
    <w:rsid w:val="008113BD"/>
    <w:rsid w:val="008207C2"/>
    <w:rsid w:val="00831C89"/>
    <w:rsid w:val="00847E00"/>
    <w:rsid w:val="008619D0"/>
    <w:rsid w:val="00863D69"/>
    <w:rsid w:val="008703C5"/>
    <w:rsid w:val="008819DD"/>
    <w:rsid w:val="00882A8B"/>
    <w:rsid w:val="008944EB"/>
    <w:rsid w:val="008C4E2E"/>
    <w:rsid w:val="008F034B"/>
    <w:rsid w:val="008F2284"/>
    <w:rsid w:val="00901A1F"/>
    <w:rsid w:val="00912BAB"/>
    <w:rsid w:val="009804F8"/>
    <w:rsid w:val="009C56A0"/>
    <w:rsid w:val="009C6892"/>
    <w:rsid w:val="009D1D09"/>
    <w:rsid w:val="009D26D4"/>
    <w:rsid w:val="009F7713"/>
    <w:rsid w:val="00A05CC0"/>
    <w:rsid w:val="00A1449C"/>
    <w:rsid w:val="00A56A83"/>
    <w:rsid w:val="00A65D25"/>
    <w:rsid w:val="00A679E9"/>
    <w:rsid w:val="00A708FC"/>
    <w:rsid w:val="00AA11CE"/>
    <w:rsid w:val="00AB7DB2"/>
    <w:rsid w:val="00AC47A1"/>
    <w:rsid w:val="00AD2CEB"/>
    <w:rsid w:val="00AE1D90"/>
    <w:rsid w:val="00AF7707"/>
    <w:rsid w:val="00B033F0"/>
    <w:rsid w:val="00B07EBB"/>
    <w:rsid w:val="00B2141B"/>
    <w:rsid w:val="00B51F55"/>
    <w:rsid w:val="00B5680E"/>
    <w:rsid w:val="00B6431B"/>
    <w:rsid w:val="00B74392"/>
    <w:rsid w:val="00B86919"/>
    <w:rsid w:val="00BA775B"/>
    <w:rsid w:val="00BB61C8"/>
    <w:rsid w:val="00BB724E"/>
    <w:rsid w:val="00BE561F"/>
    <w:rsid w:val="00BE5CCC"/>
    <w:rsid w:val="00C04302"/>
    <w:rsid w:val="00C152F7"/>
    <w:rsid w:val="00C23726"/>
    <w:rsid w:val="00C2380B"/>
    <w:rsid w:val="00C25C80"/>
    <w:rsid w:val="00C37014"/>
    <w:rsid w:val="00C41A70"/>
    <w:rsid w:val="00C43150"/>
    <w:rsid w:val="00C726C0"/>
    <w:rsid w:val="00C84D16"/>
    <w:rsid w:val="00C87FA1"/>
    <w:rsid w:val="00C938BF"/>
    <w:rsid w:val="00CB227C"/>
    <w:rsid w:val="00CB3CE7"/>
    <w:rsid w:val="00CC37A2"/>
    <w:rsid w:val="00CF4CAF"/>
    <w:rsid w:val="00D01810"/>
    <w:rsid w:val="00D03AFB"/>
    <w:rsid w:val="00D27CA5"/>
    <w:rsid w:val="00D722E4"/>
    <w:rsid w:val="00D76EEA"/>
    <w:rsid w:val="00D8114F"/>
    <w:rsid w:val="00D93246"/>
    <w:rsid w:val="00DB7BC6"/>
    <w:rsid w:val="00DF4AB0"/>
    <w:rsid w:val="00E77577"/>
    <w:rsid w:val="00E83071"/>
    <w:rsid w:val="00E92EF3"/>
    <w:rsid w:val="00E968CB"/>
    <w:rsid w:val="00EA24F2"/>
    <w:rsid w:val="00ED452A"/>
    <w:rsid w:val="00EE33CC"/>
    <w:rsid w:val="00F0059E"/>
    <w:rsid w:val="00F05E5E"/>
    <w:rsid w:val="00F21EBB"/>
    <w:rsid w:val="00F35D51"/>
    <w:rsid w:val="00F528E4"/>
    <w:rsid w:val="00F56BCF"/>
    <w:rsid w:val="00F57FAF"/>
    <w:rsid w:val="00F62AD9"/>
    <w:rsid w:val="00F654EB"/>
    <w:rsid w:val="00F70C68"/>
    <w:rsid w:val="00F81F8B"/>
    <w:rsid w:val="00F86C2D"/>
    <w:rsid w:val="00F917CA"/>
    <w:rsid w:val="00FA4DEE"/>
    <w:rsid w:val="00FD0C6A"/>
    <w:rsid w:val="00FD3051"/>
    <w:rsid w:val="00FE326E"/>
    <w:rsid w:val="00FE6E98"/>
    <w:rsid w:val="00FF1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4C5"/>
  </w:style>
  <w:style w:type="paragraph" w:styleId="1">
    <w:name w:val="heading 1"/>
    <w:basedOn w:val="a"/>
    <w:next w:val="a"/>
    <w:link w:val="10"/>
    <w:qFormat/>
    <w:rsid w:val="00B07EBB"/>
    <w:pPr>
      <w:keepNext/>
      <w:suppressAutoHyphens/>
      <w:ind w:left="1080" w:hanging="1080"/>
      <w:jc w:val="both"/>
      <w:outlineLvl w:val="0"/>
    </w:pPr>
    <w:rPr>
      <w:rFonts w:eastAsia="Arial Unicode MS"/>
      <w:sz w:val="48"/>
      <w:szCs w:val="24"/>
      <w:lang w:eastAsia="ar-SA"/>
    </w:rPr>
  </w:style>
  <w:style w:type="paragraph" w:styleId="2">
    <w:name w:val="heading 2"/>
    <w:basedOn w:val="a"/>
    <w:next w:val="a"/>
    <w:link w:val="20"/>
    <w:qFormat/>
    <w:rsid w:val="005503C6"/>
    <w:pPr>
      <w:keepNext/>
      <w:spacing w:before="240" w:after="60"/>
      <w:outlineLvl w:val="1"/>
    </w:pPr>
    <w:rPr>
      <w:rFonts w:ascii="Arial" w:eastAsia="Calibri" w:hAnsi="Arial" w:cs="Arial"/>
      <w:b/>
      <w:bCs/>
      <w:i/>
      <w:iCs/>
      <w:sz w:val="28"/>
      <w:szCs w:val="28"/>
    </w:rPr>
  </w:style>
  <w:style w:type="paragraph" w:styleId="3">
    <w:name w:val="heading 3"/>
    <w:basedOn w:val="a"/>
    <w:next w:val="a"/>
    <w:link w:val="30"/>
    <w:qFormat/>
    <w:rsid w:val="005503C6"/>
    <w:pPr>
      <w:keepNext/>
      <w:spacing w:before="240" w:after="60"/>
      <w:outlineLvl w:val="2"/>
    </w:pPr>
    <w:rPr>
      <w:rFonts w:ascii="Arial" w:eastAsia="Calibri" w:hAnsi="Arial" w:cs="Arial"/>
      <w:b/>
      <w:bCs/>
      <w:sz w:val="26"/>
      <w:szCs w:val="26"/>
    </w:rPr>
  </w:style>
  <w:style w:type="paragraph" w:styleId="5">
    <w:name w:val="heading 5"/>
    <w:basedOn w:val="a"/>
    <w:next w:val="a"/>
    <w:link w:val="50"/>
    <w:uiPriority w:val="9"/>
    <w:semiHidden/>
    <w:unhideWhenUsed/>
    <w:qFormat/>
    <w:rsid w:val="005503C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8">
    <w:name w:val="heading 8"/>
    <w:basedOn w:val="a"/>
    <w:next w:val="a"/>
    <w:link w:val="80"/>
    <w:uiPriority w:val="9"/>
    <w:semiHidden/>
    <w:unhideWhenUsed/>
    <w:qFormat/>
    <w:rsid w:val="00B07EBB"/>
    <w:pPr>
      <w:spacing w:before="240" w:after="60" w:line="276" w:lineRule="auto"/>
      <w:outlineLvl w:val="7"/>
    </w:pPr>
    <w:rPr>
      <w:rFonts w:ascii="Calibri" w:eastAsia="Times New Roman" w:hAnsi="Calibri"/>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Title"/>
    <w:basedOn w:val="a"/>
    <w:link w:val="a5"/>
    <w:qFormat/>
    <w:rsid w:val="00AC47A1"/>
    <w:pPr>
      <w:jc w:val="center"/>
    </w:pPr>
    <w:rPr>
      <w:rFonts w:eastAsia="Times New Roman"/>
      <w:b/>
      <w:sz w:val="24"/>
      <w:szCs w:val="20"/>
    </w:rPr>
  </w:style>
  <w:style w:type="character" w:customStyle="1" w:styleId="a5">
    <w:name w:val="Название Знак"/>
    <w:basedOn w:val="a0"/>
    <w:link w:val="a4"/>
    <w:rsid w:val="00AC47A1"/>
    <w:rPr>
      <w:rFonts w:eastAsia="Times New Roman"/>
      <w:b/>
      <w:sz w:val="24"/>
      <w:szCs w:val="20"/>
    </w:rPr>
  </w:style>
  <w:style w:type="paragraph" w:styleId="a6">
    <w:name w:val="Normal (Web)"/>
    <w:basedOn w:val="a"/>
    <w:rsid w:val="00AC47A1"/>
    <w:pPr>
      <w:spacing w:before="60" w:after="60"/>
    </w:pPr>
    <w:rPr>
      <w:rFonts w:eastAsia="Times New Roman"/>
      <w:sz w:val="24"/>
      <w:szCs w:val="24"/>
    </w:rPr>
  </w:style>
  <w:style w:type="character" w:styleId="a7">
    <w:name w:val="Emphasis"/>
    <w:uiPriority w:val="20"/>
    <w:qFormat/>
    <w:rsid w:val="00AC47A1"/>
    <w:rPr>
      <w:i/>
      <w:iCs/>
    </w:rPr>
  </w:style>
  <w:style w:type="character" w:customStyle="1" w:styleId="apple-converted-space">
    <w:name w:val="apple-converted-space"/>
    <w:basedOn w:val="a0"/>
    <w:rsid w:val="00AC47A1"/>
  </w:style>
  <w:style w:type="character" w:customStyle="1" w:styleId="c0">
    <w:name w:val="c0"/>
    <w:basedOn w:val="a0"/>
    <w:rsid w:val="00AC47A1"/>
  </w:style>
  <w:style w:type="paragraph" w:styleId="a8">
    <w:name w:val="Balloon Text"/>
    <w:basedOn w:val="a"/>
    <w:link w:val="a9"/>
    <w:uiPriority w:val="99"/>
    <w:unhideWhenUsed/>
    <w:rsid w:val="00AC47A1"/>
    <w:rPr>
      <w:rFonts w:ascii="Tahoma" w:hAnsi="Tahoma" w:cs="Tahoma"/>
      <w:sz w:val="16"/>
      <w:szCs w:val="16"/>
    </w:rPr>
  </w:style>
  <w:style w:type="character" w:customStyle="1" w:styleId="a9">
    <w:name w:val="Текст выноски Знак"/>
    <w:basedOn w:val="a0"/>
    <w:link w:val="a8"/>
    <w:uiPriority w:val="99"/>
    <w:rsid w:val="00AC47A1"/>
    <w:rPr>
      <w:rFonts w:ascii="Tahoma" w:hAnsi="Tahoma" w:cs="Tahoma"/>
      <w:sz w:val="16"/>
      <w:szCs w:val="16"/>
    </w:rPr>
  </w:style>
  <w:style w:type="paragraph" w:styleId="aa">
    <w:name w:val="No Spacing"/>
    <w:link w:val="ab"/>
    <w:uiPriority w:val="99"/>
    <w:qFormat/>
    <w:rsid w:val="00A1449C"/>
    <w:rPr>
      <w:rFonts w:ascii="Calibri" w:eastAsia="Calibri" w:hAnsi="Calibri"/>
      <w:lang w:eastAsia="en-US"/>
    </w:rPr>
  </w:style>
  <w:style w:type="paragraph" w:styleId="ac">
    <w:name w:val="List Paragraph"/>
    <w:basedOn w:val="a"/>
    <w:uiPriority w:val="34"/>
    <w:qFormat/>
    <w:rsid w:val="00A1449C"/>
    <w:pPr>
      <w:ind w:left="720"/>
      <w:contextualSpacing/>
    </w:pPr>
  </w:style>
  <w:style w:type="table" w:styleId="ad">
    <w:name w:val="Table Grid"/>
    <w:basedOn w:val="a1"/>
    <w:uiPriority w:val="39"/>
    <w:rsid w:val="00CB227C"/>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lock Text"/>
    <w:basedOn w:val="a"/>
    <w:rsid w:val="00CB227C"/>
    <w:pPr>
      <w:ind w:left="2992" w:right="2981"/>
      <w:jc w:val="both"/>
    </w:pPr>
    <w:rPr>
      <w:rFonts w:ascii="Arial" w:eastAsia="Times New Roman" w:hAnsi="Arial"/>
      <w:sz w:val="18"/>
      <w:szCs w:val="24"/>
    </w:rPr>
  </w:style>
  <w:style w:type="character" w:customStyle="1" w:styleId="10">
    <w:name w:val="Заголовок 1 Знак"/>
    <w:basedOn w:val="a0"/>
    <w:link w:val="1"/>
    <w:rsid w:val="00B07EBB"/>
    <w:rPr>
      <w:rFonts w:eastAsia="Arial Unicode MS"/>
      <w:sz w:val="48"/>
      <w:szCs w:val="24"/>
      <w:lang w:eastAsia="ar-SA"/>
    </w:rPr>
  </w:style>
  <w:style w:type="character" w:customStyle="1" w:styleId="80">
    <w:name w:val="Заголовок 8 Знак"/>
    <w:basedOn w:val="a0"/>
    <w:link w:val="8"/>
    <w:uiPriority w:val="9"/>
    <w:semiHidden/>
    <w:rsid w:val="00B07EBB"/>
    <w:rPr>
      <w:rFonts w:ascii="Calibri" w:eastAsia="Times New Roman" w:hAnsi="Calibri"/>
      <w:i/>
      <w:iCs/>
      <w:sz w:val="24"/>
      <w:szCs w:val="24"/>
      <w:lang w:eastAsia="en-US"/>
    </w:rPr>
  </w:style>
  <w:style w:type="paragraph" w:styleId="af">
    <w:name w:val="Body Text"/>
    <w:basedOn w:val="a"/>
    <w:link w:val="af0"/>
    <w:uiPriority w:val="99"/>
    <w:unhideWhenUsed/>
    <w:rsid w:val="00B07EBB"/>
    <w:pPr>
      <w:spacing w:after="120"/>
    </w:pPr>
    <w:rPr>
      <w:rFonts w:eastAsia="Times New Roman"/>
      <w:sz w:val="24"/>
      <w:szCs w:val="24"/>
    </w:rPr>
  </w:style>
  <w:style w:type="character" w:customStyle="1" w:styleId="af0">
    <w:name w:val="Основной текст Знак"/>
    <w:basedOn w:val="a0"/>
    <w:link w:val="af"/>
    <w:uiPriority w:val="99"/>
    <w:rsid w:val="00B07EBB"/>
    <w:rPr>
      <w:rFonts w:eastAsia="Times New Roman"/>
      <w:sz w:val="24"/>
      <w:szCs w:val="24"/>
    </w:rPr>
  </w:style>
  <w:style w:type="paragraph" w:customStyle="1" w:styleId="Default">
    <w:name w:val="Default"/>
    <w:rsid w:val="00B07EBB"/>
    <w:pPr>
      <w:autoSpaceDE w:val="0"/>
      <w:autoSpaceDN w:val="0"/>
      <w:adjustRightInd w:val="0"/>
    </w:pPr>
    <w:rPr>
      <w:rFonts w:ascii="Arial" w:eastAsiaTheme="minorHAnsi" w:hAnsi="Arial" w:cs="Arial"/>
      <w:color w:val="000000"/>
      <w:sz w:val="24"/>
      <w:szCs w:val="24"/>
      <w:lang w:eastAsia="en-US"/>
    </w:rPr>
  </w:style>
  <w:style w:type="paragraph" w:customStyle="1" w:styleId="ConsPlusCell">
    <w:name w:val="ConsPlusCell"/>
    <w:uiPriority w:val="99"/>
    <w:rsid w:val="00B07EBB"/>
    <w:pPr>
      <w:widowControl w:val="0"/>
      <w:autoSpaceDE w:val="0"/>
      <w:autoSpaceDN w:val="0"/>
      <w:adjustRightInd w:val="0"/>
    </w:pPr>
    <w:rPr>
      <w:rFonts w:ascii="Calibri" w:eastAsia="Times New Roman" w:hAnsi="Calibri" w:cs="Calibri"/>
    </w:rPr>
  </w:style>
  <w:style w:type="character" w:customStyle="1" w:styleId="st1">
    <w:name w:val="st1"/>
    <w:basedOn w:val="a0"/>
    <w:rsid w:val="00B6431B"/>
  </w:style>
  <w:style w:type="character" w:customStyle="1" w:styleId="ab">
    <w:name w:val="Без интервала Знак"/>
    <w:basedOn w:val="a0"/>
    <w:link w:val="aa"/>
    <w:uiPriority w:val="1"/>
    <w:rsid w:val="00A679E9"/>
    <w:rPr>
      <w:rFonts w:ascii="Calibri" w:eastAsia="Calibri" w:hAnsi="Calibri"/>
      <w:lang w:eastAsia="en-US"/>
    </w:rPr>
  </w:style>
  <w:style w:type="table" w:customStyle="1" w:styleId="11">
    <w:name w:val="Сетка таблицы1"/>
    <w:basedOn w:val="a1"/>
    <w:next w:val="ad"/>
    <w:uiPriority w:val="59"/>
    <w:rsid w:val="00335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335643"/>
  </w:style>
  <w:style w:type="paragraph" w:customStyle="1" w:styleId="af1">
    <w:name w:val="Содержимое таблицы"/>
    <w:basedOn w:val="a"/>
    <w:rsid w:val="00EA24F2"/>
    <w:pPr>
      <w:suppressLineNumbers/>
      <w:suppressAutoHyphens/>
    </w:pPr>
    <w:rPr>
      <w:rFonts w:eastAsia="Times New Roman"/>
      <w:sz w:val="24"/>
      <w:szCs w:val="24"/>
      <w:lang w:eastAsia="zh-CN"/>
    </w:rPr>
  </w:style>
  <w:style w:type="table" w:customStyle="1" w:styleId="TableNormal">
    <w:name w:val="Table Normal"/>
    <w:uiPriority w:val="2"/>
    <w:semiHidden/>
    <w:unhideWhenUsed/>
    <w:qFormat/>
    <w:rsid w:val="007A2C07"/>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2C07"/>
    <w:pPr>
      <w:widowControl w:val="0"/>
      <w:autoSpaceDE w:val="0"/>
      <w:autoSpaceDN w:val="0"/>
      <w:jc w:val="center"/>
    </w:pPr>
    <w:rPr>
      <w:rFonts w:eastAsia="Times New Roman"/>
      <w:lang w:bidi="ru-RU"/>
    </w:rPr>
  </w:style>
  <w:style w:type="character" w:customStyle="1" w:styleId="af2">
    <w:name w:val="Гипертекстовая ссылка"/>
    <w:uiPriority w:val="99"/>
    <w:rsid w:val="006249B6"/>
    <w:rPr>
      <w:color w:val="auto"/>
    </w:rPr>
  </w:style>
  <w:style w:type="paragraph" w:styleId="31">
    <w:name w:val="Body Text 3"/>
    <w:basedOn w:val="a"/>
    <w:link w:val="32"/>
    <w:unhideWhenUsed/>
    <w:rsid w:val="00E77577"/>
    <w:pPr>
      <w:spacing w:after="120"/>
    </w:pPr>
    <w:rPr>
      <w:sz w:val="16"/>
      <w:szCs w:val="16"/>
    </w:rPr>
  </w:style>
  <w:style w:type="character" w:customStyle="1" w:styleId="32">
    <w:name w:val="Основной текст 3 Знак"/>
    <w:basedOn w:val="a0"/>
    <w:link w:val="31"/>
    <w:rsid w:val="00E77577"/>
    <w:rPr>
      <w:sz w:val="16"/>
      <w:szCs w:val="16"/>
    </w:rPr>
  </w:style>
  <w:style w:type="character" w:customStyle="1" w:styleId="20">
    <w:name w:val="Заголовок 2 Знак"/>
    <w:basedOn w:val="a0"/>
    <w:link w:val="2"/>
    <w:rsid w:val="005503C6"/>
    <w:rPr>
      <w:rFonts w:ascii="Arial" w:eastAsia="Calibri" w:hAnsi="Arial" w:cs="Arial"/>
      <w:b/>
      <w:bCs/>
      <w:i/>
      <w:iCs/>
      <w:sz w:val="28"/>
      <w:szCs w:val="28"/>
    </w:rPr>
  </w:style>
  <w:style w:type="character" w:customStyle="1" w:styleId="30">
    <w:name w:val="Заголовок 3 Знак"/>
    <w:basedOn w:val="a0"/>
    <w:link w:val="3"/>
    <w:rsid w:val="005503C6"/>
    <w:rPr>
      <w:rFonts w:ascii="Arial" w:eastAsia="Calibri" w:hAnsi="Arial" w:cs="Arial"/>
      <w:b/>
      <w:bCs/>
      <w:sz w:val="26"/>
      <w:szCs w:val="26"/>
    </w:rPr>
  </w:style>
  <w:style w:type="character" w:customStyle="1" w:styleId="50">
    <w:name w:val="Заголовок 5 Знак"/>
    <w:basedOn w:val="a0"/>
    <w:link w:val="5"/>
    <w:uiPriority w:val="9"/>
    <w:semiHidden/>
    <w:rsid w:val="005503C6"/>
    <w:rPr>
      <w:rFonts w:asciiTheme="majorHAnsi" w:eastAsiaTheme="majorEastAsia" w:hAnsiTheme="majorHAnsi" w:cstheme="majorBidi"/>
      <w:color w:val="243F60" w:themeColor="accent1" w:themeShade="7F"/>
      <w:lang w:eastAsia="en-US"/>
    </w:rPr>
  </w:style>
  <w:style w:type="numbering" w:customStyle="1" w:styleId="12">
    <w:name w:val="Нет списка1"/>
    <w:next w:val="a2"/>
    <w:uiPriority w:val="99"/>
    <w:semiHidden/>
    <w:unhideWhenUsed/>
    <w:rsid w:val="005503C6"/>
  </w:style>
  <w:style w:type="table" w:customStyle="1" w:styleId="21">
    <w:name w:val="Сетка таблицы2"/>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5503C6"/>
    <w:pPr>
      <w:spacing w:after="200" w:line="276" w:lineRule="auto"/>
      <w:ind w:left="720"/>
    </w:pPr>
    <w:rPr>
      <w:rFonts w:ascii="Calibri" w:eastAsia="Times New Roman" w:hAnsi="Calibri"/>
      <w:lang w:eastAsia="en-US"/>
    </w:rPr>
  </w:style>
  <w:style w:type="paragraph" w:customStyle="1" w:styleId="ListParagraph1">
    <w:name w:val="List Paragraph1"/>
    <w:basedOn w:val="a"/>
    <w:rsid w:val="005503C6"/>
    <w:pPr>
      <w:spacing w:after="200" w:line="276" w:lineRule="auto"/>
      <w:ind w:left="720"/>
    </w:pPr>
    <w:rPr>
      <w:rFonts w:ascii="Calibri" w:eastAsia="Times New Roman" w:hAnsi="Calibri" w:cs="Calibri"/>
      <w:lang w:eastAsia="en-US"/>
    </w:rPr>
  </w:style>
  <w:style w:type="paragraph" w:styleId="af3">
    <w:name w:val="Body Text Indent"/>
    <w:basedOn w:val="a"/>
    <w:link w:val="af4"/>
    <w:rsid w:val="005503C6"/>
    <w:pPr>
      <w:spacing w:after="120"/>
      <w:ind w:left="283"/>
    </w:pPr>
    <w:rPr>
      <w:rFonts w:eastAsia="Calibri"/>
      <w:sz w:val="24"/>
      <w:szCs w:val="24"/>
    </w:rPr>
  </w:style>
  <w:style w:type="character" w:customStyle="1" w:styleId="af4">
    <w:name w:val="Основной текст с отступом Знак"/>
    <w:basedOn w:val="a0"/>
    <w:link w:val="af3"/>
    <w:rsid w:val="005503C6"/>
    <w:rPr>
      <w:rFonts w:eastAsia="Calibri"/>
      <w:sz w:val="24"/>
      <w:szCs w:val="24"/>
    </w:rPr>
  </w:style>
  <w:style w:type="paragraph" w:customStyle="1" w:styleId="af5">
    <w:name w:val="Знак Знак Знак Знак"/>
    <w:basedOn w:val="a"/>
    <w:rsid w:val="005503C6"/>
    <w:pPr>
      <w:spacing w:after="160" w:line="240" w:lineRule="exact"/>
    </w:pPr>
    <w:rPr>
      <w:rFonts w:ascii="Verdana" w:eastAsia="Calibri" w:hAnsi="Verdana" w:cs="Verdana"/>
      <w:sz w:val="20"/>
      <w:szCs w:val="20"/>
      <w:lang w:val="en-US" w:eastAsia="en-US"/>
    </w:rPr>
  </w:style>
  <w:style w:type="character" w:styleId="af6">
    <w:name w:val="Strong"/>
    <w:basedOn w:val="a0"/>
    <w:uiPriority w:val="22"/>
    <w:qFormat/>
    <w:rsid w:val="005503C6"/>
    <w:rPr>
      <w:rFonts w:cs="Times New Roman"/>
      <w:b/>
      <w:bCs/>
    </w:rPr>
  </w:style>
  <w:style w:type="paragraph" w:styleId="af7">
    <w:name w:val="footer"/>
    <w:basedOn w:val="a"/>
    <w:link w:val="af8"/>
    <w:uiPriority w:val="99"/>
    <w:rsid w:val="005503C6"/>
    <w:pPr>
      <w:tabs>
        <w:tab w:val="center" w:pos="4677"/>
        <w:tab w:val="right" w:pos="9355"/>
      </w:tabs>
    </w:pPr>
    <w:rPr>
      <w:rFonts w:eastAsia="Calibri"/>
      <w:sz w:val="24"/>
      <w:szCs w:val="24"/>
    </w:rPr>
  </w:style>
  <w:style w:type="character" w:customStyle="1" w:styleId="af8">
    <w:name w:val="Нижний колонтитул Знак"/>
    <w:basedOn w:val="a0"/>
    <w:link w:val="af7"/>
    <w:uiPriority w:val="99"/>
    <w:rsid w:val="005503C6"/>
    <w:rPr>
      <w:rFonts w:eastAsia="Calibri"/>
      <w:sz w:val="24"/>
      <w:szCs w:val="24"/>
    </w:rPr>
  </w:style>
  <w:style w:type="character" w:styleId="af9">
    <w:name w:val="page number"/>
    <w:basedOn w:val="a0"/>
    <w:rsid w:val="005503C6"/>
    <w:rPr>
      <w:rFonts w:cs="Times New Roman"/>
    </w:rPr>
  </w:style>
  <w:style w:type="paragraph" w:customStyle="1" w:styleId="14">
    <w:name w:val="Без интервала1"/>
    <w:rsid w:val="005503C6"/>
    <w:rPr>
      <w:rFonts w:eastAsia="Calibri"/>
      <w:sz w:val="24"/>
      <w:szCs w:val="24"/>
    </w:rPr>
  </w:style>
  <w:style w:type="paragraph" w:styleId="afa">
    <w:name w:val="header"/>
    <w:basedOn w:val="a"/>
    <w:link w:val="afb"/>
    <w:rsid w:val="005503C6"/>
    <w:pPr>
      <w:tabs>
        <w:tab w:val="center" w:pos="4677"/>
        <w:tab w:val="right" w:pos="9355"/>
      </w:tabs>
    </w:pPr>
    <w:rPr>
      <w:rFonts w:ascii="Calibri" w:eastAsia="Times New Roman" w:hAnsi="Calibri" w:cs="Calibri"/>
      <w:lang w:eastAsia="en-US"/>
    </w:rPr>
  </w:style>
  <w:style w:type="character" w:customStyle="1" w:styleId="afb">
    <w:name w:val="Верхний колонтитул Знак"/>
    <w:basedOn w:val="a0"/>
    <w:link w:val="afa"/>
    <w:rsid w:val="005503C6"/>
    <w:rPr>
      <w:rFonts w:ascii="Calibri" w:eastAsia="Times New Roman" w:hAnsi="Calibri" w:cs="Calibri"/>
      <w:lang w:eastAsia="en-US"/>
    </w:rPr>
  </w:style>
  <w:style w:type="paragraph" w:customStyle="1" w:styleId="TableText">
    <w:name w:val="Table Text"/>
    <w:rsid w:val="005503C6"/>
    <w:pPr>
      <w:widowControl w:val="0"/>
      <w:overflowPunct w:val="0"/>
      <w:autoSpaceDE w:val="0"/>
      <w:autoSpaceDN w:val="0"/>
      <w:adjustRightInd w:val="0"/>
      <w:textAlignment w:val="baseline"/>
    </w:pPr>
    <w:rPr>
      <w:rFonts w:eastAsia="Times New Roman"/>
      <w:color w:val="000000"/>
      <w:sz w:val="20"/>
      <w:szCs w:val="20"/>
    </w:rPr>
  </w:style>
  <w:style w:type="paragraph" w:customStyle="1" w:styleId="afc">
    <w:name w:val="ПланПроспект"/>
    <w:basedOn w:val="a"/>
    <w:uiPriority w:val="99"/>
    <w:rsid w:val="005503C6"/>
    <w:pPr>
      <w:jc w:val="both"/>
    </w:pPr>
    <w:rPr>
      <w:rFonts w:ascii="Arial" w:eastAsia="Times New Roman" w:hAnsi="Arial" w:cs="Arial"/>
      <w:color w:val="000000"/>
      <w:sz w:val="16"/>
      <w:szCs w:val="16"/>
    </w:rPr>
  </w:style>
  <w:style w:type="character" w:customStyle="1" w:styleId="22">
    <w:name w:val="Основной текст 2 Знак"/>
    <w:basedOn w:val="a0"/>
    <w:link w:val="23"/>
    <w:uiPriority w:val="99"/>
    <w:semiHidden/>
    <w:rsid w:val="005503C6"/>
    <w:rPr>
      <w:rFonts w:ascii="Calibri" w:eastAsia="Times New Roman" w:hAnsi="Calibri"/>
      <w:lang w:eastAsia="en-US"/>
    </w:rPr>
  </w:style>
  <w:style w:type="paragraph" w:styleId="23">
    <w:name w:val="Body Text 2"/>
    <w:basedOn w:val="a"/>
    <w:link w:val="22"/>
    <w:uiPriority w:val="99"/>
    <w:semiHidden/>
    <w:unhideWhenUsed/>
    <w:rsid w:val="005503C6"/>
    <w:pPr>
      <w:spacing w:after="120" w:line="480" w:lineRule="auto"/>
    </w:pPr>
    <w:rPr>
      <w:rFonts w:ascii="Calibri" w:eastAsia="Times New Roman" w:hAnsi="Calibri"/>
      <w:lang w:eastAsia="en-US"/>
    </w:rPr>
  </w:style>
  <w:style w:type="character" w:customStyle="1" w:styleId="210">
    <w:name w:val="Основной текст 2 Знак1"/>
    <w:basedOn w:val="a0"/>
    <w:uiPriority w:val="99"/>
    <w:semiHidden/>
    <w:rsid w:val="005503C6"/>
  </w:style>
  <w:style w:type="paragraph" w:styleId="33">
    <w:name w:val="Body Text Indent 3"/>
    <w:basedOn w:val="a"/>
    <w:link w:val="34"/>
    <w:rsid w:val="005503C6"/>
    <w:pPr>
      <w:spacing w:after="120"/>
      <w:ind w:left="283"/>
    </w:pPr>
    <w:rPr>
      <w:rFonts w:eastAsia="Times New Roman"/>
      <w:sz w:val="16"/>
      <w:szCs w:val="16"/>
    </w:rPr>
  </w:style>
  <w:style w:type="character" w:customStyle="1" w:styleId="34">
    <w:name w:val="Основной текст с отступом 3 Знак"/>
    <w:basedOn w:val="a0"/>
    <w:link w:val="33"/>
    <w:rsid w:val="005503C6"/>
    <w:rPr>
      <w:rFonts w:eastAsia="Times New Roman"/>
      <w:sz w:val="16"/>
      <w:szCs w:val="16"/>
    </w:rPr>
  </w:style>
  <w:style w:type="paragraph" w:customStyle="1" w:styleId="western">
    <w:name w:val="western"/>
    <w:basedOn w:val="a"/>
    <w:rsid w:val="005503C6"/>
    <w:pPr>
      <w:spacing w:before="100" w:beforeAutospacing="1" w:after="100" w:afterAutospacing="1"/>
    </w:pPr>
    <w:rPr>
      <w:rFonts w:eastAsia="Times New Roman"/>
      <w:color w:val="000000"/>
      <w:sz w:val="24"/>
      <w:szCs w:val="24"/>
    </w:rPr>
  </w:style>
  <w:style w:type="table" w:customStyle="1" w:styleId="110">
    <w:name w:val="Сетка таблицы11"/>
    <w:basedOn w:val="a1"/>
    <w:next w:val="ad"/>
    <w:rsid w:val="005503C6"/>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Основной текст (5)_"/>
    <w:basedOn w:val="a0"/>
    <w:link w:val="52"/>
    <w:locked/>
    <w:rsid w:val="005503C6"/>
    <w:rPr>
      <w:rFonts w:ascii="Garamond" w:eastAsia="Garamond" w:hAnsi="Garamond" w:cs="Garamond"/>
      <w:b/>
      <w:bCs/>
      <w:spacing w:val="6"/>
      <w:sz w:val="34"/>
      <w:szCs w:val="34"/>
      <w:shd w:val="clear" w:color="auto" w:fill="FFFFFF"/>
    </w:rPr>
  </w:style>
  <w:style w:type="paragraph" w:customStyle="1" w:styleId="52">
    <w:name w:val="Основной текст (5)"/>
    <w:basedOn w:val="a"/>
    <w:link w:val="51"/>
    <w:rsid w:val="005503C6"/>
    <w:pPr>
      <w:widowControl w:val="0"/>
      <w:shd w:val="clear" w:color="auto" w:fill="FFFFFF"/>
      <w:spacing w:line="451" w:lineRule="exact"/>
      <w:ind w:hanging="500"/>
    </w:pPr>
    <w:rPr>
      <w:rFonts w:ascii="Garamond" w:eastAsia="Garamond" w:hAnsi="Garamond" w:cs="Garamond"/>
      <w:b/>
      <w:bCs/>
      <w:spacing w:val="6"/>
      <w:sz w:val="34"/>
      <w:szCs w:val="34"/>
    </w:rPr>
  </w:style>
  <w:style w:type="paragraph" w:styleId="24">
    <w:name w:val="Body Text Indent 2"/>
    <w:basedOn w:val="a"/>
    <w:link w:val="25"/>
    <w:semiHidden/>
    <w:rsid w:val="005503C6"/>
    <w:pPr>
      <w:suppressAutoHyphens/>
      <w:spacing w:after="120" w:line="480" w:lineRule="auto"/>
      <w:ind w:left="283"/>
    </w:pPr>
    <w:rPr>
      <w:rFonts w:eastAsia="Times New Roman" w:cs="Calibri"/>
      <w:sz w:val="20"/>
      <w:szCs w:val="20"/>
      <w:lang w:eastAsia="ar-SA"/>
    </w:rPr>
  </w:style>
  <w:style w:type="character" w:customStyle="1" w:styleId="25">
    <w:name w:val="Основной текст с отступом 2 Знак"/>
    <w:basedOn w:val="a0"/>
    <w:link w:val="24"/>
    <w:semiHidden/>
    <w:rsid w:val="005503C6"/>
    <w:rPr>
      <w:rFonts w:eastAsia="Times New Roman" w:cs="Calibri"/>
      <w:sz w:val="20"/>
      <w:szCs w:val="20"/>
      <w:lang w:eastAsia="ar-SA"/>
    </w:rPr>
  </w:style>
  <w:style w:type="paragraph" w:customStyle="1" w:styleId="26">
    <w:name w:val="Абзац списка2"/>
    <w:basedOn w:val="a"/>
    <w:rsid w:val="005503C6"/>
    <w:pPr>
      <w:widowControl w:val="0"/>
      <w:suppressAutoHyphens/>
      <w:ind w:left="720"/>
    </w:pPr>
    <w:rPr>
      <w:rFonts w:eastAsia="Andale Sans UI" w:cs="Calibri"/>
      <w:kern w:val="1"/>
      <w:sz w:val="24"/>
      <w:szCs w:val="24"/>
      <w:lang w:val="en-US" w:eastAsia="en-US" w:bidi="en-US"/>
    </w:rPr>
  </w:style>
  <w:style w:type="paragraph" w:customStyle="1" w:styleId="ConsPlusTitle">
    <w:name w:val="ConsPlusTitle"/>
    <w:rsid w:val="005503C6"/>
    <w:pPr>
      <w:suppressAutoHyphens/>
      <w:autoSpaceDE w:val="0"/>
    </w:pPr>
    <w:rPr>
      <w:rFonts w:eastAsia="Arial"/>
      <w:b/>
      <w:bCs/>
      <w:sz w:val="24"/>
      <w:szCs w:val="24"/>
      <w:lang w:eastAsia="ar-SA"/>
    </w:rPr>
  </w:style>
  <w:style w:type="paragraph" w:customStyle="1" w:styleId="15">
    <w:name w:val="Текст1"/>
    <w:basedOn w:val="a"/>
    <w:rsid w:val="005503C6"/>
    <w:pPr>
      <w:suppressAutoHyphens/>
    </w:pPr>
    <w:rPr>
      <w:rFonts w:ascii="Courier New" w:eastAsia="Times New Roman" w:hAnsi="Courier New" w:cs="Courier New"/>
      <w:sz w:val="20"/>
      <w:szCs w:val="20"/>
      <w:lang w:eastAsia="ar-SA"/>
    </w:rPr>
  </w:style>
  <w:style w:type="paragraph" w:customStyle="1" w:styleId="c43">
    <w:name w:val="c43"/>
    <w:basedOn w:val="a"/>
    <w:rsid w:val="005503C6"/>
    <w:pPr>
      <w:spacing w:before="100" w:beforeAutospacing="1" w:after="100" w:afterAutospacing="1"/>
    </w:pPr>
    <w:rPr>
      <w:rFonts w:eastAsia="Times New Roman"/>
      <w:sz w:val="24"/>
      <w:szCs w:val="24"/>
    </w:rPr>
  </w:style>
  <w:style w:type="character" w:customStyle="1" w:styleId="c5">
    <w:name w:val="c5"/>
    <w:basedOn w:val="a0"/>
    <w:rsid w:val="005503C6"/>
  </w:style>
  <w:style w:type="character" w:customStyle="1" w:styleId="27">
    <w:name w:val="Основной текст (2)_"/>
    <w:basedOn w:val="a0"/>
    <w:link w:val="211"/>
    <w:uiPriority w:val="99"/>
    <w:locked/>
    <w:rsid w:val="005503C6"/>
    <w:rPr>
      <w:b/>
      <w:bCs/>
      <w:sz w:val="23"/>
      <w:szCs w:val="23"/>
      <w:shd w:val="clear" w:color="auto" w:fill="FFFFFF"/>
    </w:rPr>
  </w:style>
  <w:style w:type="paragraph" w:customStyle="1" w:styleId="211">
    <w:name w:val="Основной текст (2)1"/>
    <w:basedOn w:val="a"/>
    <w:link w:val="27"/>
    <w:uiPriority w:val="99"/>
    <w:rsid w:val="005503C6"/>
    <w:pPr>
      <w:widowControl w:val="0"/>
      <w:shd w:val="clear" w:color="auto" w:fill="FFFFFF"/>
      <w:spacing w:after="240" w:line="278" w:lineRule="exact"/>
      <w:jc w:val="center"/>
    </w:pPr>
    <w:rPr>
      <w:b/>
      <w:bCs/>
      <w:sz w:val="23"/>
      <w:szCs w:val="23"/>
    </w:rPr>
  </w:style>
  <w:style w:type="character" w:customStyle="1" w:styleId="28">
    <w:name w:val="Основной текст (2)"/>
    <w:basedOn w:val="27"/>
    <w:uiPriority w:val="99"/>
    <w:rsid w:val="005503C6"/>
    <w:rPr>
      <w:b/>
      <w:bCs/>
      <w:sz w:val="23"/>
      <w:szCs w:val="23"/>
      <w:shd w:val="clear" w:color="auto" w:fill="FFFFFF"/>
    </w:rPr>
  </w:style>
  <w:style w:type="paragraph" w:styleId="afd">
    <w:name w:val="Subtitle"/>
    <w:basedOn w:val="a"/>
    <w:link w:val="afe"/>
    <w:qFormat/>
    <w:rsid w:val="005503C6"/>
    <w:rPr>
      <w:rFonts w:eastAsia="Times New Roman"/>
      <w:b/>
      <w:sz w:val="24"/>
      <w:szCs w:val="20"/>
      <w:lang w:val="en-US"/>
    </w:rPr>
  </w:style>
  <w:style w:type="character" w:customStyle="1" w:styleId="afe">
    <w:name w:val="Подзаголовок Знак"/>
    <w:basedOn w:val="a0"/>
    <w:link w:val="afd"/>
    <w:rsid w:val="005503C6"/>
    <w:rPr>
      <w:rFonts w:eastAsia="Times New Roman"/>
      <w:b/>
      <w:sz w:val="24"/>
      <w:szCs w:val="20"/>
      <w:lang w:val="en-US"/>
    </w:rPr>
  </w:style>
  <w:style w:type="paragraph" w:customStyle="1" w:styleId="ParagraphStyle">
    <w:name w:val="Paragraph Style"/>
    <w:rsid w:val="005503C6"/>
    <w:pPr>
      <w:autoSpaceDE w:val="0"/>
      <w:autoSpaceDN w:val="0"/>
      <w:adjustRightInd w:val="0"/>
    </w:pPr>
    <w:rPr>
      <w:rFonts w:ascii="Arial" w:eastAsiaTheme="minorHAnsi" w:hAnsi="Arial" w:cs="Arial"/>
      <w:sz w:val="24"/>
      <w:szCs w:val="24"/>
      <w:lang w:eastAsia="en-US"/>
    </w:rPr>
  </w:style>
  <w:style w:type="paragraph" w:customStyle="1" w:styleId="Style11">
    <w:name w:val="Style11"/>
    <w:basedOn w:val="a"/>
    <w:rsid w:val="005503C6"/>
    <w:pPr>
      <w:widowControl w:val="0"/>
      <w:autoSpaceDE w:val="0"/>
      <w:autoSpaceDN w:val="0"/>
      <w:adjustRightInd w:val="0"/>
      <w:spacing w:line="276" w:lineRule="exact"/>
      <w:jc w:val="both"/>
    </w:pPr>
    <w:rPr>
      <w:rFonts w:eastAsia="Times New Roman"/>
      <w:sz w:val="24"/>
      <w:szCs w:val="24"/>
    </w:rPr>
  </w:style>
  <w:style w:type="character" w:customStyle="1" w:styleId="35">
    <w:name w:val="Основной текст (3)_"/>
    <w:basedOn w:val="a0"/>
    <w:link w:val="310"/>
    <w:uiPriority w:val="99"/>
    <w:locked/>
    <w:rsid w:val="005503C6"/>
    <w:rPr>
      <w:b/>
      <w:bCs/>
      <w:i/>
      <w:iCs/>
      <w:sz w:val="23"/>
      <w:szCs w:val="23"/>
      <w:shd w:val="clear" w:color="auto" w:fill="FFFFFF"/>
    </w:rPr>
  </w:style>
  <w:style w:type="paragraph" w:customStyle="1" w:styleId="310">
    <w:name w:val="Основной текст (3)1"/>
    <w:basedOn w:val="a"/>
    <w:link w:val="35"/>
    <w:uiPriority w:val="99"/>
    <w:rsid w:val="005503C6"/>
    <w:pPr>
      <w:widowControl w:val="0"/>
      <w:shd w:val="clear" w:color="auto" w:fill="FFFFFF"/>
      <w:spacing w:before="540" w:after="540" w:line="274" w:lineRule="exact"/>
    </w:pPr>
    <w:rPr>
      <w:b/>
      <w:bCs/>
      <w:i/>
      <w:iCs/>
      <w:sz w:val="23"/>
      <w:szCs w:val="23"/>
    </w:rPr>
  </w:style>
  <w:style w:type="character" w:customStyle="1" w:styleId="23pt">
    <w:name w:val="Основной текст (2) + Интервал 3 pt"/>
    <w:basedOn w:val="27"/>
    <w:uiPriority w:val="99"/>
    <w:rsid w:val="005503C6"/>
    <w:rPr>
      <w:b/>
      <w:bCs/>
      <w:spacing w:val="60"/>
      <w:sz w:val="23"/>
      <w:szCs w:val="23"/>
      <w:shd w:val="clear" w:color="auto" w:fill="FFFFFF"/>
    </w:rPr>
  </w:style>
  <w:style w:type="character" w:customStyle="1" w:styleId="16">
    <w:name w:val="Основной текст Знак1"/>
    <w:basedOn w:val="a0"/>
    <w:uiPriority w:val="99"/>
    <w:locked/>
    <w:rsid w:val="005503C6"/>
    <w:rPr>
      <w:rFonts w:eastAsia="Times New Roman"/>
      <w:sz w:val="23"/>
      <w:szCs w:val="23"/>
      <w:shd w:val="clear" w:color="auto" w:fill="FFFFFF"/>
      <w:lang w:eastAsia="ru-RU"/>
    </w:rPr>
  </w:style>
  <w:style w:type="character" w:customStyle="1" w:styleId="13pt">
    <w:name w:val="Основной текст + 13 pt"/>
    <w:aliases w:val="Курсив"/>
    <w:basedOn w:val="16"/>
    <w:uiPriority w:val="99"/>
    <w:rsid w:val="005503C6"/>
    <w:rPr>
      <w:rFonts w:eastAsia="Times New Roman"/>
      <w:i/>
      <w:iCs/>
      <w:sz w:val="26"/>
      <w:szCs w:val="26"/>
      <w:u w:val="single"/>
      <w:shd w:val="clear" w:color="auto" w:fill="FFFFFF"/>
      <w:lang w:eastAsia="ru-RU"/>
    </w:rPr>
  </w:style>
  <w:style w:type="character" w:customStyle="1" w:styleId="aff">
    <w:name w:val="Основной текст + Полужирный"/>
    <w:aliases w:val="Курсив1"/>
    <w:basedOn w:val="16"/>
    <w:uiPriority w:val="99"/>
    <w:rsid w:val="005503C6"/>
    <w:rPr>
      <w:rFonts w:eastAsia="Times New Roman"/>
      <w:b/>
      <w:bCs/>
      <w:i/>
      <w:iCs/>
      <w:sz w:val="23"/>
      <w:szCs w:val="23"/>
      <w:u w:val="single"/>
      <w:shd w:val="clear" w:color="auto" w:fill="FFFFFF"/>
      <w:lang w:eastAsia="ru-RU"/>
    </w:rPr>
  </w:style>
  <w:style w:type="character" w:customStyle="1" w:styleId="36">
    <w:name w:val="Основной текст (3)"/>
    <w:basedOn w:val="35"/>
    <w:uiPriority w:val="99"/>
    <w:rsid w:val="005503C6"/>
    <w:rPr>
      <w:b/>
      <w:bCs/>
      <w:i/>
      <w:iCs/>
      <w:sz w:val="23"/>
      <w:szCs w:val="23"/>
      <w:shd w:val="clear" w:color="auto" w:fill="FFFFFF"/>
    </w:rPr>
  </w:style>
  <w:style w:type="character" w:styleId="aff0">
    <w:name w:val="FollowedHyperlink"/>
    <w:basedOn w:val="a0"/>
    <w:uiPriority w:val="99"/>
    <w:semiHidden/>
    <w:unhideWhenUsed/>
    <w:rsid w:val="005503C6"/>
    <w:rPr>
      <w:color w:val="800080"/>
      <w:u w:val="single"/>
    </w:rPr>
  </w:style>
  <w:style w:type="paragraph" w:customStyle="1" w:styleId="xl63">
    <w:name w:val="xl63"/>
    <w:basedOn w:val="a"/>
    <w:rsid w:val="005503C6"/>
    <w:pPr>
      <w:spacing w:before="100" w:beforeAutospacing="1" w:after="100" w:afterAutospacing="1"/>
      <w:textAlignment w:val="center"/>
    </w:pPr>
    <w:rPr>
      <w:rFonts w:eastAsia="Times New Roman"/>
      <w:sz w:val="24"/>
      <w:szCs w:val="24"/>
    </w:rPr>
  </w:style>
  <w:style w:type="paragraph" w:customStyle="1" w:styleId="xl64">
    <w:name w:val="xl64"/>
    <w:basedOn w:val="a"/>
    <w:rsid w:val="005503C6"/>
    <w:pPr>
      <w:spacing w:before="100" w:beforeAutospacing="1" w:after="100" w:afterAutospacing="1"/>
      <w:textAlignment w:val="center"/>
    </w:pPr>
    <w:rPr>
      <w:rFonts w:eastAsia="Times New Roman"/>
      <w:sz w:val="20"/>
      <w:szCs w:val="20"/>
    </w:rPr>
  </w:style>
  <w:style w:type="paragraph" w:customStyle="1" w:styleId="xl65">
    <w:name w:val="xl65"/>
    <w:basedOn w:val="a"/>
    <w:rsid w:val="005503C6"/>
    <w:pPr>
      <w:spacing w:before="100" w:beforeAutospacing="1" w:after="100" w:afterAutospacing="1"/>
      <w:jc w:val="center"/>
      <w:textAlignment w:val="center"/>
    </w:pPr>
    <w:rPr>
      <w:rFonts w:eastAsia="Times New Roman"/>
      <w:sz w:val="24"/>
      <w:szCs w:val="24"/>
    </w:rPr>
  </w:style>
  <w:style w:type="paragraph" w:customStyle="1" w:styleId="xl66">
    <w:name w:val="xl66"/>
    <w:basedOn w:val="a"/>
    <w:rsid w:val="005503C6"/>
    <w:pPr>
      <w:spacing w:before="100" w:beforeAutospacing="1" w:after="100" w:afterAutospacing="1"/>
      <w:jc w:val="center"/>
      <w:textAlignment w:val="center"/>
    </w:pPr>
    <w:rPr>
      <w:rFonts w:eastAsia="Times New Roman"/>
      <w:sz w:val="24"/>
      <w:szCs w:val="24"/>
    </w:rPr>
  </w:style>
  <w:style w:type="paragraph" w:customStyle="1" w:styleId="xl67">
    <w:name w:val="xl67"/>
    <w:basedOn w:val="a"/>
    <w:rsid w:val="005503C6"/>
    <w:pPr>
      <w:spacing w:before="100" w:beforeAutospacing="1" w:after="100" w:afterAutospacing="1"/>
      <w:textAlignment w:val="center"/>
    </w:pPr>
    <w:rPr>
      <w:rFonts w:eastAsia="Times New Roman"/>
      <w:sz w:val="16"/>
      <w:szCs w:val="16"/>
    </w:rPr>
  </w:style>
  <w:style w:type="paragraph" w:customStyle="1" w:styleId="xl68">
    <w:name w:val="xl68"/>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20"/>
      <w:szCs w:val="20"/>
    </w:rPr>
  </w:style>
  <w:style w:type="paragraph" w:customStyle="1" w:styleId="xl69">
    <w:name w:val="xl69"/>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0">
    <w:name w:val="xl70"/>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20"/>
      <w:szCs w:val="20"/>
    </w:rPr>
  </w:style>
  <w:style w:type="paragraph" w:customStyle="1" w:styleId="xl71">
    <w:name w:val="xl71"/>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2">
    <w:name w:val="xl72"/>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3">
    <w:name w:val="xl73"/>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rPr>
  </w:style>
  <w:style w:type="paragraph" w:customStyle="1" w:styleId="xl74">
    <w:name w:val="xl74"/>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75">
    <w:name w:val="xl7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76">
    <w:name w:val="xl76"/>
    <w:basedOn w:val="a"/>
    <w:rsid w:val="005503C6"/>
    <w:pPr>
      <w:spacing w:before="100" w:beforeAutospacing="1" w:after="100" w:afterAutospacing="1"/>
      <w:jc w:val="center"/>
      <w:textAlignment w:val="center"/>
    </w:pPr>
    <w:rPr>
      <w:rFonts w:eastAsia="Times New Roman"/>
      <w:sz w:val="18"/>
      <w:szCs w:val="18"/>
    </w:rPr>
  </w:style>
  <w:style w:type="paragraph" w:customStyle="1" w:styleId="xl77">
    <w:name w:val="xl77"/>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78">
    <w:name w:val="xl78"/>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79">
    <w:name w:val="xl79"/>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0">
    <w:name w:val="xl80"/>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81">
    <w:name w:val="xl81"/>
    <w:basedOn w:val="a"/>
    <w:rsid w:val="005503C6"/>
    <w:pPr>
      <w:pBdr>
        <w:top w:val="single" w:sz="4" w:space="0" w:color="auto"/>
        <w:left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82">
    <w:name w:val="xl82"/>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textAlignment w:val="center"/>
    </w:pPr>
    <w:rPr>
      <w:rFonts w:eastAsia="Times New Roman"/>
      <w:sz w:val="16"/>
      <w:szCs w:val="16"/>
    </w:rPr>
  </w:style>
  <w:style w:type="paragraph" w:customStyle="1" w:styleId="xl83">
    <w:name w:val="xl83"/>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84">
    <w:name w:val="xl84"/>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5">
    <w:name w:val="xl8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86">
    <w:name w:val="xl86"/>
    <w:basedOn w:val="a"/>
    <w:rsid w:val="005503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eastAsia="Times New Roman"/>
      <w:sz w:val="20"/>
      <w:szCs w:val="20"/>
    </w:rPr>
  </w:style>
  <w:style w:type="paragraph" w:customStyle="1" w:styleId="xl87">
    <w:name w:val="xl87"/>
    <w:basedOn w:val="a"/>
    <w:rsid w:val="005503C6"/>
    <w:pPr>
      <w:shd w:val="clear" w:color="000000" w:fill="FFFFFF"/>
      <w:spacing w:before="100" w:beforeAutospacing="1" w:after="100" w:afterAutospacing="1"/>
      <w:jc w:val="center"/>
      <w:textAlignment w:val="center"/>
    </w:pPr>
    <w:rPr>
      <w:rFonts w:eastAsia="Times New Roman"/>
      <w:sz w:val="24"/>
      <w:szCs w:val="24"/>
    </w:rPr>
  </w:style>
  <w:style w:type="paragraph" w:customStyle="1" w:styleId="xl88">
    <w:name w:val="xl88"/>
    <w:basedOn w:val="a"/>
    <w:rsid w:val="005503C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0"/>
      <w:szCs w:val="20"/>
    </w:rPr>
  </w:style>
  <w:style w:type="paragraph" w:customStyle="1" w:styleId="xl89">
    <w:name w:val="xl89"/>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rPr>
  </w:style>
  <w:style w:type="paragraph" w:customStyle="1" w:styleId="xl90">
    <w:name w:val="xl90"/>
    <w:basedOn w:val="a"/>
    <w:rsid w:val="005503C6"/>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rFonts w:eastAsia="Times New Roman"/>
      <w:sz w:val="20"/>
      <w:szCs w:val="20"/>
    </w:rPr>
  </w:style>
  <w:style w:type="paragraph" w:customStyle="1" w:styleId="xl91">
    <w:name w:val="xl91"/>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rPr>
  </w:style>
  <w:style w:type="paragraph" w:customStyle="1" w:styleId="xl92">
    <w:name w:val="xl92"/>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sz w:val="20"/>
      <w:szCs w:val="20"/>
    </w:rPr>
  </w:style>
  <w:style w:type="paragraph" w:customStyle="1" w:styleId="xl93">
    <w:name w:val="xl93"/>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FF0000"/>
      <w:sz w:val="20"/>
      <w:szCs w:val="20"/>
    </w:rPr>
  </w:style>
  <w:style w:type="paragraph" w:customStyle="1" w:styleId="xl94">
    <w:name w:val="xl94"/>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b/>
      <w:bCs/>
      <w:sz w:val="20"/>
      <w:szCs w:val="20"/>
    </w:rPr>
  </w:style>
  <w:style w:type="paragraph" w:customStyle="1" w:styleId="xl95">
    <w:name w:val="xl95"/>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b/>
      <w:bCs/>
      <w:sz w:val="20"/>
      <w:szCs w:val="20"/>
    </w:rPr>
  </w:style>
  <w:style w:type="paragraph" w:customStyle="1" w:styleId="xl96">
    <w:name w:val="xl96"/>
    <w:basedOn w:val="a"/>
    <w:rsid w:val="005503C6"/>
    <w:pPr>
      <w:spacing w:before="100" w:beforeAutospacing="1" w:after="100" w:afterAutospacing="1"/>
      <w:ind w:firstLineChars="100" w:firstLine="100"/>
      <w:textAlignment w:val="center"/>
    </w:pPr>
    <w:rPr>
      <w:rFonts w:eastAsia="Times New Roman"/>
      <w:b/>
      <w:bCs/>
      <w:sz w:val="28"/>
      <w:szCs w:val="28"/>
    </w:rPr>
  </w:style>
  <w:style w:type="paragraph" w:customStyle="1" w:styleId="xl97">
    <w:name w:val="xl97"/>
    <w:basedOn w:val="a"/>
    <w:rsid w:val="005503C6"/>
    <w:pPr>
      <w:spacing w:before="100" w:beforeAutospacing="1" w:after="100" w:afterAutospacing="1"/>
      <w:ind w:firstLineChars="100" w:firstLine="100"/>
      <w:textAlignment w:val="center"/>
    </w:pPr>
    <w:rPr>
      <w:rFonts w:eastAsia="Times New Roman"/>
      <w:b/>
      <w:bCs/>
      <w:sz w:val="24"/>
      <w:szCs w:val="24"/>
    </w:rPr>
  </w:style>
  <w:style w:type="paragraph" w:customStyle="1" w:styleId="xl98">
    <w:name w:val="xl98"/>
    <w:basedOn w:val="a"/>
    <w:rsid w:val="005503C6"/>
    <w:pPr>
      <w:pBdr>
        <w:bottom w:val="single" w:sz="4" w:space="0" w:color="auto"/>
      </w:pBdr>
      <w:spacing w:before="100" w:beforeAutospacing="1" w:after="100" w:afterAutospacing="1"/>
      <w:ind w:firstLineChars="100" w:firstLine="100"/>
      <w:textAlignment w:val="center"/>
    </w:pPr>
    <w:rPr>
      <w:rFonts w:eastAsia="Times New Roman"/>
      <w:b/>
      <w:bCs/>
      <w:sz w:val="24"/>
      <w:szCs w:val="24"/>
    </w:rPr>
  </w:style>
  <w:style w:type="paragraph" w:customStyle="1" w:styleId="xl99">
    <w:name w:val="xl99"/>
    <w:basedOn w:val="a"/>
    <w:rsid w:val="005503C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rPr>
  </w:style>
  <w:style w:type="paragraph" w:customStyle="1" w:styleId="xl100">
    <w:name w:val="xl100"/>
    <w:basedOn w:val="a"/>
    <w:rsid w:val="005503C6"/>
    <w:pPr>
      <w:pBdr>
        <w:top w:val="single" w:sz="4" w:space="0" w:color="auto"/>
        <w:bottom w:val="single" w:sz="4" w:space="0" w:color="auto"/>
      </w:pBdr>
      <w:spacing w:before="100" w:beforeAutospacing="1" w:after="100" w:afterAutospacing="1"/>
      <w:jc w:val="center"/>
      <w:textAlignment w:val="center"/>
    </w:pPr>
    <w:rPr>
      <w:rFonts w:eastAsia="Times New Roman"/>
      <w:sz w:val="18"/>
      <w:szCs w:val="18"/>
    </w:rPr>
  </w:style>
  <w:style w:type="paragraph" w:customStyle="1" w:styleId="xl101">
    <w:name w:val="xl101"/>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02">
    <w:name w:val="xl102"/>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03">
    <w:name w:val="xl103"/>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4">
    <w:name w:val="xl104"/>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5">
    <w:name w:val="xl105"/>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6">
    <w:name w:val="xl106"/>
    <w:basedOn w:val="a"/>
    <w:rsid w:val="005503C6"/>
    <w:pPr>
      <w:pBdr>
        <w:top w:val="single" w:sz="4" w:space="0" w:color="auto"/>
        <w:left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7">
    <w:name w:val="xl107"/>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8">
    <w:name w:val="xl108"/>
    <w:basedOn w:val="a"/>
    <w:rsid w:val="005503C6"/>
    <w:pPr>
      <w:pBdr>
        <w:top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9">
    <w:name w:val="xl109"/>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110">
    <w:name w:val="xl110"/>
    <w:basedOn w:val="a"/>
    <w:rsid w:val="005503C6"/>
    <w:pPr>
      <w:pBdr>
        <w:top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111">
    <w:name w:val="xl111"/>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b/>
      <w:bCs/>
      <w:sz w:val="28"/>
      <w:szCs w:val="28"/>
    </w:rPr>
  </w:style>
  <w:style w:type="paragraph" w:customStyle="1" w:styleId="xl112">
    <w:name w:val="xl112"/>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3">
    <w:name w:val="xl113"/>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4">
    <w:name w:val="xl114"/>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5">
    <w:name w:val="xl11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16">
    <w:name w:val="xl116"/>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17">
    <w:name w:val="xl117"/>
    <w:basedOn w:val="a"/>
    <w:rsid w:val="005503C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8">
    <w:name w:val="xl118"/>
    <w:basedOn w:val="a"/>
    <w:rsid w:val="005503C6"/>
    <w:pPr>
      <w:pBdr>
        <w:top w:val="single" w:sz="4"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9">
    <w:name w:val="xl119"/>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20">
    <w:name w:val="xl120"/>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21">
    <w:name w:val="xl121"/>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22">
    <w:name w:val="xl122"/>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character" w:customStyle="1" w:styleId="Bodytext2">
    <w:name w:val="Body text (2)_"/>
    <w:basedOn w:val="a0"/>
    <w:link w:val="Bodytext21"/>
    <w:uiPriority w:val="99"/>
    <w:locked/>
    <w:rsid w:val="005503C6"/>
    <w:rPr>
      <w:b/>
      <w:bCs/>
      <w:shd w:val="clear" w:color="auto" w:fill="FFFFFF"/>
    </w:rPr>
  </w:style>
  <w:style w:type="character" w:customStyle="1" w:styleId="Bodytext20">
    <w:name w:val="Body text (2)"/>
    <w:basedOn w:val="Bodytext2"/>
    <w:uiPriority w:val="99"/>
    <w:rsid w:val="005503C6"/>
    <w:rPr>
      <w:b/>
      <w:bCs/>
      <w:shd w:val="clear" w:color="auto" w:fill="FFFFFF"/>
    </w:rPr>
  </w:style>
  <w:style w:type="character" w:customStyle="1" w:styleId="Bodytext">
    <w:name w:val="Body text_"/>
    <w:basedOn w:val="a0"/>
    <w:link w:val="Bodytext1"/>
    <w:uiPriority w:val="99"/>
    <w:locked/>
    <w:rsid w:val="005503C6"/>
    <w:rPr>
      <w:shd w:val="clear" w:color="auto" w:fill="FFFFFF"/>
    </w:rPr>
  </w:style>
  <w:style w:type="character" w:customStyle="1" w:styleId="17">
    <w:name w:val="Основной текст1"/>
    <w:basedOn w:val="Bodytext"/>
    <w:uiPriority w:val="99"/>
    <w:rsid w:val="005503C6"/>
    <w:rPr>
      <w:shd w:val="clear" w:color="auto" w:fill="FFFFFF"/>
    </w:rPr>
  </w:style>
  <w:style w:type="paragraph" w:customStyle="1" w:styleId="Bodytext21">
    <w:name w:val="Body text (2)1"/>
    <w:basedOn w:val="a"/>
    <w:link w:val="Bodytext2"/>
    <w:uiPriority w:val="99"/>
    <w:rsid w:val="005503C6"/>
    <w:pPr>
      <w:widowControl w:val="0"/>
      <w:shd w:val="clear" w:color="auto" w:fill="FFFFFF"/>
      <w:spacing w:after="240" w:line="274" w:lineRule="exact"/>
      <w:jc w:val="center"/>
    </w:pPr>
    <w:rPr>
      <w:b/>
      <w:bCs/>
    </w:rPr>
  </w:style>
  <w:style w:type="paragraph" w:customStyle="1" w:styleId="Bodytext1">
    <w:name w:val="Body text1"/>
    <w:basedOn w:val="a"/>
    <w:link w:val="Bodytext"/>
    <w:uiPriority w:val="99"/>
    <w:rsid w:val="005503C6"/>
    <w:pPr>
      <w:widowControl w:val="0"/>
      <w:shd w:val="clear" w:color="auto" w:fill="FFFFFF"/>
      <w:spacing w:before="240" w:after="240" w:line="274" w:lineRule="exact"/>
      <w:jc w:val="both"/>
    </w:pPr>
  </w:style>
  <w:style w:type="character" w:customStyle="1" w:styleId="Heading2">
    <w:name w:val="Heading #2_"/>
    <w:basedOn w:val="a0"/>
    <w:link w:val="Heading21"/>
    <w:uiPriority w:val="99"/>
    <w:locked/>
    <w:rsid w:val="005503C6"/>
    <w:rPr>
      <w:b/>
      <w:bCs/>
      <w:sz w:val="26"/>
      <w:szCs w:val="26"/>
      <w:shd w:val="clear" w:color="auto" w:fill="FFFFFF"/>
    </w:rPr>
  </w:style>
  <w:style w:type="paragraph" w:customStyle="1" w:styleId="Heading21">
    <w:name w:val="Heading #21"/>
    <w:basedOn w:val="a"/>
    <w:link w:val="Heading2"/>
    <w:uiPriority w:val="99"/>
    <w:rsid w:val="005503C6"/>
    <w:pPr>
      <w:widowControl w:val="0"/>
      <w:shd w:val="clear" w:color="auto" w:fill="FFFFFF"/>
      <w:spacing w:after="1080" w:line="240" w:lineRule="atLeast"/>
      <w:outlineLvl w:val="1"/>
    </w:pPr>
    <w:rPr>
      <w:b/>
      <w:bCs/>
      <w:sz w:val="26"/>
      <w:szCs w:val="26"/>
    </w:rPr>
  </w:style>
  <w:style w:type="character" w:customStyle="1" w:styleId="Heading20">
    <w:name w:val="Heading #2"/>
    <w:basedOn w:val="Heading2"/>
    <w:uiPriority w:val="99"/>
    <w:rsid w:val="005503C6"/>
    <w:rPr>
      <w:b/>
      <w:bCs/>
      <w:sz w:val="26"/>
      <w:szCs w:val="26"/>
      <w:shd w:val="clear" w:color="auto" w:fill="FFFFFF"/>
    </w:rPr>
  </w:style>
  <w:style w:type="character" w:customStyle="1" w:styleId="Bodytext18pt">
    <w:name w:val="Body text + 18 pt"/>
    <w:aliases w:val="Bold"/>
    <w:basedOn w:val="Bodytext"/>
    <w:uiPriority w:val="99"/>
    <w:rsid w:val="005503C6"/>
    <w:rPr>
      <w:b/>
      <w:bCs/>
      <w:sz w:val="36"/>
      <w:szCs w:val="36"/>
      <w:shd w:val="clear" w:color="auto" w:fill="FFFFFF"/>
    </w:rPr>
  </w:style>
  <w:style w:type="character" w:customStyle="1" w:styleId="BodytextCalibri">
    <w:name w:val="Body text + Calibri"/>
    <w:aliases w:val="10,5 pt"/>
    <w:basedOn w:val="Bodytext"/>
    <w:uiPriority w:val="99"/>
    <w:rsid w:val="005503C6"/>
    <w:rPr>
      <w:rFonts w:ascii="Calibri" w:hAnsi="Calibri" w:cs="Calibri" w:hint="default"/>
      <w:sz w:val="21"/>
      <w:szCs w:val="21"/>
      <w:shd w:val="clear" w:color="auto" w:fill="FFFFFF"/>
    </w:rPr>
  </w:style>
  <w:style w:type="character" w:customStyle="1" w:styleId="Bodytext18pt1">
    <w:name w:val="Body text + 18 pt1"/>
    <w:aliases w:val="Bold1"/>
    <w:basedOn w:val="Bodytext"/>
    <w:uiPriority w:val="99"/>
    <w:rsid w:val="005503C6"/>
    <w:rPr>
      <w:b/>
      <w:bCs/>
      <w:sz w:val="36"/>
      <w:szCs w:val="36"/>
      <w:shd w:val="clear" w:color="auto" w:fill="FFFFFF"/>
    </w:rPr>
  </w:style>
  <w:style w:type="paragraph" w:customStyle="1" w:styleId="37">
    <w:name w:val="Абзац списка3"/>
    <w:basedOn w:val="a"/>
    <w:rsid w:val="005503C6"/>
    <w:pPr>
      <w:spacing w:after="200" w:line="276" w:lineRule="auto"/>
      <w:ind w:left="720"/>
    </w:pPr>
    <w:rPr>
      <w:rFonts w:ascii="Calibri" w:eastAsia="Times New Roman" w:hAnsi="Calibri"/>
      <w:lang w:eastAsia="en-US"/>
    </w:rPr>
  </w:style>
  <w:style w:type="paragraph" w:customStyle="1" w:styleId="Standard">
    <w:name w:val="Standard"/>
    <w:rsid w:val="005503C6"/>
    <w:pPr>
      <w:widowControl w:val="0"/>
      <w:suppressAutoHyphens/>
      <w:autoSpaceDN w:val="0"/>
      <w:textAlignment w:val="baseline"/>
    </w:pPr>
    <w:rPr>
      <w:rFonts w:eastAsia="SimSun" w:cs="Mangal"/>
      <w:kern w:val="3"/>
      <w:sz w:val="24"/>
      <w:szCs w:val="24"/>
      <w:lang w:eastAsia="zh-CN" w:bidi="hi-IN"/>
    </w:rPr>
  </w:style>
  <w:style w:type="numbering" w:customStyle="1" w:styleId="WWNum2">
    <w:name w:val="WWNum2"/>
    <w:basedOn w:val="a2"/>
    <w:rsid w:val="005503C6"/>
    <w:pPr>
      <w:numPr>
        <w:numId w:val="83"/>
      </w:numPr>
    </w:pPr>
  </w:style>
  <w:style w:type="paragraph" w:customStyle="1" w:styleId="TableContents">
    <w:name w:val="Table Contents"/>
    <w:basedOn w:val="Standard"/>
    <w:rsid w:val="005503C6"/>
    <w:pPr>
      <w:suppressLineNumbers/>
    </w:pPr>
  </w:style>
  <w:style w:type="table" w:customStyle="1" w:styleId="38">
    <w:name w:val="Сетка таблицы3"/>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0E0505"/>
  </w:style>
  <w:style w:type="table" w:customStyle="1" w:styleId="53">
    <w:name w:val="Сетка таблицы5"/>
    <w:basedOn w:val="a1"/>
    <w:next w:val="ad"/>
    <w:uiPriority w:val="59"/>
    <w:rsid w:val="000E0505"/>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0E0505"/>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1">
    <w:name w:val="WWNum21"/>
    <w:basedOn w:val="a2"/>
    <w:rsid w:val="000E0505"/>
  </w:style>
  <w:style w:type="numbering" w:customStyle="1" w:styleId="39">
    <w:name w:val="Нет списка3"/>
    <w:next w:val="a2"/>
    <w:uiPriority w:val="99"/>
    <w:semiHidden/>
    <w:unhideWhenUsed/>
    <w:rsid w:val="000D1F4E"/>
  </w:style>
  <w:style w:type="table" w:customStyle="1" w:styleId="6">
    <w:name w:val="Сетка таблицы6"/>
    <w:basedOn w:val="a1"/>
    <w:next w:val="ad"/>
    <w:uiPriority w:val="59"/>
    <w:rsid w:val="000D1F4E"/>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rsid w:val="000D1F4E"/>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2">
    <w:name w:val="WWNum22"/>
    <w:basedOn w:val="a2"/>
    <w:rsid w:val="000D1F4E"/>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4C5"/>
  </w:style>
  <w:style w:type="paragraph" w:styleId="1">
    <w:name w:val="heading 1"/>
    <w:basedOn w:val="a"/>
    <w:next w:val="a"/>
    <w:link w:val="10"/>
    <w:qFormat/>
    <w:rsid w:val="00B07EBB"/>
    <w:pPr>
      <w:keepNext/>
      <w:suppressAutoHyphens/>
      <w:ind w:left="1080" w:hanging="1080"/>
      <w:jc w:val="both"/>
      <w:outlineLvl w:val="0"/>
    </w:pPr>
    <w:rPr>
      <w:rFonts w:eastAsia="Arial Unicode MS"/>
      <w:sz w:val="48"/>
      <w:szCs w:val="24"/>
      <w:lang w:eastAsia="ar-SA"/>
    </w:rPr>
  </w:style>
  <w:style w:type="paragraph" w:styleId="2">
    <w:name w:val="heading 2"/>
    <w:basedOn w:val="a"/>
    <w:next w:val="a"/>
    <w:link w:val="20"/>
    <w:qFormat/>
    <w:rsid w:val="005503C6"/>
    <w:pPr>
      <w:keepNext/>
      <w:spacing w:before="240" w:after="60"/>
      <w:outlineLvl w:val="1"/>
    </w:pPr>
    <w:rPr>
      <w:rFonts w:ascii="Arial" w:eastAsia="Calibri" w:hAnsi="Arial" w:cs="Arial"/>
      <w:b/>
      <w:bCs/>
      <w:i/>
      <w:iCs/>
      <w:sz w:val="28"/>
      <w:szCs w:val="28"/>
    </w:rPr>
  </w:style>
  <w:style w:type="paragraph" w:styleId="3">
    <w:name w:val="heading 3"/>
    <w:basedOn w:val="a"/>
    <w:next w:val="a"/>
    <w:link w:val="30"/>
    <w:qFormat/>
    <w:rsid w:val="005503C6"/>
    <w:pPr>
      <w:keepNext/>
      <w:spacing w:before="240" w:after="60"/>
      <w:outlineLvl w:val="2"/>
    </w:pPr>
    <w:rPr>
      <w:rFonts w:ascii="Arial" w:eastAsia="Calibri" w:hAnsi="Arial" w:cs="Arial"/>
      <w:b/>
      <w:bCs/>
      <w:sz w:val="26"/>
      <w:szCs w:val="26"/>
    </w:rPr>
  </w:style>
  <w:style w:type="paragraph" w:styleId="5">
    <w:name w:val="heading 5"/>
    <w:basedOn w:val="a"/>
    <w:next w:val="a"/>
    <w:link w:val="50"/>
    <w:uiPriority w:val="9"/>
    <w:semiHidden/>
    <w:unhideWhenUsed/>
    <w:qFormat/>
    <w:rsid w:val="005503C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8">
    <w:name w:val="heading 8"/>
    <w:basedOn w:val="a"/>
    <w:next w:val="a"/>
    <w:link w:val="80"/>
    <w:uiPriority w:val="9"/>
    <w:semiHidden/>
    <w:unhideWhenUsed/>
    <w:qFormat/>
    <w:rsid w:val="00B07EBB"/>
    <w:pPr>
      <w:spacing w:before="240" w:after="60" w:line="276" w:lineRule="auto"/>
      <w:outlineLvl w:val="7"/>
    </w:pPr>
    <w:rPr>
      <w:rFonts w:ascii="Calibri" w:eastAsia="Times New Roman" w:hAnsi="Calibri"/>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Title"/>
    <w:basedOn w:val="a"/>
    <w:link w:val="a5"/>
    <w:qFormat/>
    <w:rsid w:val="00AC47A1"/>
    <w:pPr>
      <w:jc w:val="center"/>
    </w:pPr>
    <w:rPr>
      <w:rFonts w:eastAsia="Times New Roman"/>
      <w:b/>
      <w:sz w:val="24"/>
      <w:szCs w:val="20"/>
    </w:rPr>
  </w:style>
  <w:style w:type="character" w:customStyle="1" w:styleId="a5">
    <w:name w:val="Название Знак"/>
    <w:basedOn w:val="a0"/>
    <w:link w:val="a4"/>
    <w:rsid w:val="00AC47A1"/>
    <w:rPr>
      <w:rFonts w:eastAsia="Times New Roman"/>
      <w:b/>
      <w:sz w:val="24"/>
      <w:szCs w:val="20"/>
    </w:rPr>
  </w:style>
  <w:style w:type="paragraph" w:styleId="a6">
    <w:name w:val="Normal (Web)"/>
    <w:basedOn w:val="a"/>
    <w:rsid w:val="00AC47A1"/>
    <w:pPr>
      <w:spacing w:before="60" w:after="60"/>
    </w:pPr>
    <w:rPr>
      <w:rFonts w:eastAsia="Times New Roman"/>
      <w:sz w:val="24"/>
      <w:szCs w:val="24"/>
    </w:rPr>
  </w:style>
  <w:style w:type="character" w:styleId="a7">
    <w:name w:val="Emphasis"/>
    <w:uiPriority w:val="20"/>
    <w:qFormat/>
    <w:rsid w:val="00AC47A1"/>
    <w:rPr>
      <w:i/>
      <w:iCs/>
    </w:rPr>
  </w:style>
  <w:style w:type="character" w:customStyle="1" w:styleId="apple-converted-space">
    <w:name w:val="apple-converted-space"/>
    <w:basedOn w:val="a0"/>
    <w:rsid w:val="00AC47A1"/>
  </w:style>
  <w:style w:type="character" w:customStyle="1" w:styleId="c0">
    <w:name w:val="c0"/>
    <w:basedOn w:val="a0"/>
    <w:rsid w:val="00AC47A1"/>
  </w:style>
  <w:style w:type="paragraph" w:styleId="a8">
    <w:name w:val="Balloon Text"/>
    <w:basedOn w:val="a"/>
    <w:link w:val="a9"/>
    <w:uiPriority w:val="99"/>
    <w:unhideWhenUsed/>
    <w:rsid w:val="00AC47A1"/>
    <w:rPr>
      <w:rFonts w:ascii="Tahoma" w:hAnsi="Tahoma" w:cs="Tahoma"/>
      <w:sz w:val="16"/>
      <w:szCs w:val="16"/>
    </w:rPr>
  </w:style>
  <w:style w:type="character" w:customStyle="1" w:styleId="a9">
    <w:name w:val="Текст выноски Знак"/>
    <w:basedOn w:val="a0"/>
    <w:link w:val="a8"/>
    <w:uiPriority w:val="99"/>
    <w:rsid w:val="00AC47A1"/>
    <w:rPr>
      <w:rFonts w:ascii="Tahoma" w:hAnsi="Tahoma" w:cs="Tahoma"/>
      <w:sz w:val="16"/>
      <w:szCs w:val="16"/>
    </w:rPr>
  </w:style>
  <w:style w:type="paragraph" w:styleId="aa">
    <w:name w:val="No Spacing"/>
    <w:link w:val="ab"/>
    <w:uiPriority w:val="99"/>
    <w:qFormat/>
    <w:rsid w:val="00A1449C"/>
    <w:rPr>
      <w:rFonts w:ascii="Calibri" w:eastAsia="Calibri" w:hAnsi="Calibri"/>
      <w:lang w:eastAsia="en-US"/>
    </w:rPr>
  </w:style>
  <w:style w:type="paragraph" w:styleId="ac">
    <w:name w:val="List Paragraph"/>
    <w:basedOn w:val="a"/>
    <w:uiPriority w:val="34"/>
    <w:qFormat/>
    <w:rsid w:val="00A1449C"/>
    <w:pPr>
      <w:ind w:left="720"/>
      <w:contextualSpacing/>
    </w:pPr>
  </w:style>
  <w:style w:type="table" w:styleId="ad">
    <w:name w:val="Table Grid"/>
    <w:basedOn w:val="a1"/>
    <w:uiPriority w:val="39"/>
    <w:rsid w:val="00CB227C"/>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lock Text"/>
    <w:basedOn w:val="a"/>
    <w:rsid w:val="00CB227C"/>
    <w:pPr>
      <w:ind w:left="2992" w:right="2981"/>
      <w:jc w:val="both"/>
    </w:pPr>
    <w:rPr>
      <w:rFonts w:ascii="Arial" w:eastAsia="Times New Roman" w:hAnsi="Arial"/>
      <w:sz w:val="18"/>
      <w:szCs w:val="24"/>
    </w:rPr>
  </w:style>
  <w:style w:type="character" w:customStyle="1" w:styleId="10">
    <w:name w:val="Заголовок 1 Знак"/>
    <w:basedOn w:val="a0"/>
    <w:link w:val="1"/>
    <w:rsid w:val="00B07EBB"/>
    <w:rPr>
      <w:rFonts w:eastAsia="Arial Unicode MS"/>
      <w:sz w:val="48"/>
      <w:szCs w:val="24"/>
      <w:lang w:eastAsia="ar-SA"/>
    </w:rPr>
  </w:style>
  <w:style w:type="character" w:customStyle="1" w:styleId="80">
    <w:name w:val="Заголовок 8 Знак"/>
    <w:basedOn w:val="a0"/>
    <w:link w:val="8"/>
    <w:uiPriority w:val="9"/>
    <w:semiHidden/>
    <w:rsid w:val="00B07EBB"/>
    <w:rPr>
      <w:rFonts w:ascii="Calibri" w:eastAsia="Times New Roman" w:hAnsi="Calibri"/>
      <w:i/>
      <w:iCs/>
      <w:sz w:val="24"/>
      <w:szCs w:val="24"/>
      <w:lang w:eastAsia="en-US"/>
    </w:rPr>
  </w:style>
  <w:style w:type="paragraph" w:styleId="af">
    <w:name w:val="Body Text"/>
    <w:basedOn w:val="a"/>
    <w:link w:val="af0"/>
    <w:uiPriority w:val="99"/>
    <w:unhideWhenUsed/>
    <w:rsid w:val="00B07EBB"/>
    <w:pPr>
      <w:spacing w:after="120"/>
    </w:pPr>
    <w:rPr>
      <w:rFonts w:eastAsia="Times New Roman"/>
      <w:sz w:val="24"/>
      <w:szCs w:val="24"/>
    </w:rPr>
  </w:style>
  <w:style w:type="character" w:customStyle="1" w:styleId="af0">
    <w:name w:val="Основной текст Знак"/>
    <w:basedOn w:val="a0"/>
    <w:link w:val="af"/>
    <w:uiPriority w:val="99"/>
    <w:rsid w:val="00B07EBB"/>
    <w:rPr>
      <w:rFonts w:eastAsia="Times New Roman"/>
      <w:sz w:val="24"/>
      <w:szCs w:val="24"/>
    </w:rPr>
  </w:style>
  <w:style w:type="paragraph" w:customStyle="1" w:styleId="Default">
    <w:name w:val="Default"/>
    <w:rsid w:val="00B07EBB"/>
    <w:pPr>
      <w:autoSpaceDE w:val="0"/>
      <w:autoSpaceDN w:val="0"/>
      <w:adjustRightInd w:val="0"/>
    </w:pPr>
    <w:rPr>
      <w:rFonts w:ascii="Arial" w:eastAsiaTheme="minorHAnsi" w:hAnsi="Arial" w:cs="Arial"/>
      <w:color w:val="000000"/>
      <w:sz w:val="24"/>
      <w:szCs w:val="24"/>
      <w:lang w:eastAsia="en-US"/>
    </w:rPr>
  </w:style>
  <w:style w:type="paragraph" w:customStyle="1" w:styleId="ConsPlusCell">
    <w:name w:val="ConsPlusCell"/>
    <w:uiPriority w:val="99"/>
    <w:rsid w:val="00B07EBB"/>
    <w:pPr>
      <w:widowControl w:val="0"/>
      <w:autoSpaceDE w:val="0"/>
      <w:autoSpaceDN w:val="0"/>
      <w:adjustRightInd w:val="0"/>
    </w:pPr>
    <w:rPr>
      <w:rFonts w:ascii="Calibri" w:eastAsia="Times New Roman" w:hAnsi="Calibri" w:cs="Calibri"/>
    </w:rPr>
  </w:style>
  <w:style w:type="character" w:customStyle="1" w:styleId="st1">
    <w:name w:val="st1"/>
    <w:basedOn w:val="a0"/>
    <w:rsid w:val="00B6431B"/>
  </w:style>
  <w:style w:type="character" w:customStyle="1" w:styleId="ab">
    <w:name w:val="Без интервала Знак"/>
    <w:basedOn w:val="a0"/>
    <w:link w:val="aa"/>
    <w:uiPriority w:val="1"/>
    <w:rsid w:val="00A679E9"/>
    <w:rPr>
      <w:rFonts w:ascii="Calibri" w:eastAsia="Calibri" w:hAnsi="Calibri"/>
      <w:lang w:eastAsia="en-US"/>
    </w:rPr>
  </w:style>
  <w:style w:type="table" w:customStyle="1" w:styleId="11">
    <w:name w:val="Сетка таблицы1"/>
    <w:basedOn w:val="a1"/>
    <w:next w:val="ad"/>
    <w:uiPriority w:val="59"/>
    <w:rsid w:val="00335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335643"/>
  </w:style>
  <w:style w:type="paragraph" w:customStyle="1" w:styleId="af1">
    <w:name w:val="Содержимое таблицы"/>
    <w:basedOn w:val="a"/>
    <w:rsid w:val="00EA24F2"/>
    <w:pPr>
      <w:suppressLineNumbers/>
      <w:suppressAutoHyphens/>
    </w:pPr>
    <w:rPr>
      <w:rFonts w:eastAsia="Times New Roman"/>
      <w:sz w:val="24"/>
      <w:szCs w:val="24"/>
      <w:lang w:eastAsia="zh-CN"/>
    </w:rPr>
  </w:style>
  <w:style w:type="table" w:customStyle="1" w:styleId="TableNormal">
    <w:name w:val="Table Normal"/>
    <w:uiPriority w:val="2"/>
    <w:semiHidden/>
    <w:unhideWhenUsed/>
    <w:qFormat/>
    <w:rsid w:val="007A2C07"/>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2C07"/>
    <w:pPr>
      <w:widowControl w:val="0"/>
      <w:autoSpaceDE w:val="0"/>
      <w:autoSpaceDN w:val="0"/>
      <w:jc w:val="center"/>
    </w:pPr>
    <w:rPr>
      <w:rFonts w:eastAsia="Times New Roman"/>
      <w:lang w:bidi="ru-RU"/>
    </w:rPr>
  </w:style>
  <w:style w:type="character" w:customStyle="1" w:styleId="af2">
    <w:name w:val="Гипертекстовая ссылка"/>
    <w:uiPriority w:val="99"/>
    <w:rsid w:val="006249B6"/>
    <w:rPr>
      <w:color w:val="auto"/>
    </w:rPr>
  </w:style>
  <w:style w:type="paragraph" w:styleId="31">
    <w:name w:val="Body Text 3"/>
    <w:basedOn w:val="a"/>
    <w:link w:val="32"/>
    <w:unhideWhenUsed/>
    <w:rsid w:val="00E77577"/>
    <w:pPr>
      <w:spacing w:after="120"/>
    </w:pPr>
    <w:rPr>
      <w:sz w:val="16"/>
      <w:szCs w:val="16"/>
    </w:rPr>
  </w:style>
  <w:style w:type="character" w:customStyle="1" w:styleId="32">
    <w:name w:val="Основной текст 3 Знак"/>
    <w:basedOn w:val="a0"/>
    <w:link w:val="31"/>
    <w:rsid w:val="00E77577"/>
    <w:rPr>
      <w:sz w:val="16"/>
      <w:szCs w:val="16"/>
    </w:rPr>
  </w:style>
  <w:style w:type="character" w:customStyle="1" w:styleId="20">
    <w:name w:val="Заголовок 2 Знак"/>
    <w:basedOn w:val="a0"/>
    <w:link w:val="2"/>
    <w:rsid w:val="005503C6"/>
    <w:rPr>
      <w:rFonts w:ascii="Arial" w:eastAsia="Calibri" w:hAnsi="Arial" w:cs="Arial"/>
      <w:b/>
      <w:bCs/>
      <w:i/>
      <w:iCs/>
      <w:sz w:val="28"/>
      <w:szCs w:val="28"/>
    </w:rPr>
  </w:style>
  <w:style w:type="character" w:customStyle="1" w:styleId="30">
    <w:name w:val="Заголовок 3 Знак"/>
    <w:basedOn w:val="a0"/>
    <w:link w:val="3"/>
    <w:rsid w:val="005503C6"/>
    <w:rPr>
      <w:rFonts w:ascii="Arial" w:eastAsia="Calibri" w:hAnsi="Arial" w:cs="Arial"/>
      <w:b/>
      <w:bCs/>
      <w:sz w:val="26"/>
      <w:szCs w:val="26"/>
    </w:rPr>
  </w:style>
  <w:style w:type="character" w:customStyle="1" w:styleId="50">
    <w:name w:val="Заголовок 5 Знак"/>
    <w:basedOn w:val="a0"/>
    <w:link w:val="5"/>
    <w:uiPriority w:val="9"/>
    <w:semiHidden/>
    <w:rsid w:val="005503C6"/>
    <w:rPr>
      <w:rFonts w:asciiTheme="majorHAnsi" w:eastAsiaTheme="majorEastAsia" w:hAnsiTheme="majorHAnsi" w:cstheme="majorBidi"/>
      <w:color w:val="243F60" w:themeColor="accent1" w:themeShade="7F"/>
      <w:lang w:eastAsia="en-US"/>
    </w:rPr>
  </w:style>
  <w:style w:type="numbering" w:customStyle="1" w:styleId="12">
    <w:name w:val="Нет списка1"/>
    <w:next w:val="a2"/>
    <w:uiPriority w:val="99"/>
    <w:semiHidden/>
    <w:unhideWhenUsed/>
    <w:rsid w:val="005503C6"/>
  </w:style>
  <w:style w:type="table" w:customStyle="1" w:styleId="21">
    <w:name w:val="Сетка таблицы2"/>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5503C6"/>
    <w:pPr>
      <w:spacing w:after="200" w:line="276" w:lineRule="auto"/>
      <w:ind w:left="720"/>
    </w:pPr>
    <w:rPr>
      <w:rFonts w:ascii="Calibri" w:eastAsia="Times New Roman" w:hAnsi="Calibri"/>
      <w:lang w:eastAsia="en-US"/>
    </w:rPr>
  </w:style>
  <w:style w:type="paragraph" w:customStyle="1" w:styleId="ListParagraph1">
    <w:name w:val="List Paragraph1"/>
    <w:basedOn w:val="a"/>
    <w:rsid w:val="005503C6"/>
    <w:pPr>
      <w:spacing w:after="200" w:line="276" w:lineRule="auto"/>
      <w:ind w:left="720"/>
    </w:pPr>
    <w:rPr>
      <w:rFonts w:ascii="Calibri" w:eastAsia="Times New Roman" w:hAnsi="Calibri" w:cs="Calibri"/>
      <w:lang w:eastAsia="en-US"/>
    </w:rPr>
  </w:style>
  <w:style w:type="paragraph" w:styleId="af3">
    <w:name w:val="Body Text Indent"/>
    <w:basedOn w:val="a"/>
    <w:link w:val="af4"/>
    <w:rsid w:val="005503C6"/>
    <w:pPr>
      <w:spacing w:after="120"/>
      <w:ind w:left="283"/>
    </w:pPr>
    <w:rPr>
      <w:rFonts w:eastAsia="Calibri"/>
      <w:sz w:val="24"/>
      <w:szCs w:val="24"/>
    </w:rPr>
  </w:style>
  <w:style w:type="character" w:customStyle="1" w:styleId="af4">
    <w:name w:val="Основной текст с отступом Знак"/>
    <w:basedOn w:val="a0"/>
    <w:link w:val="af3"/>
    <w:rsid w:val="005503C6"/>
    <w:rPr>
      <w:rFonts w:eastAsia="Calibri"/>
      <w:sz w:val="24"/>
      <w:szCs w:val="24"/>
    </w:rPr>
  </w:style>
  <w:style w:type="paragraph" w:customStyle="1" w:styleId="af5">
    <w:name w:val="Знак Знак Знак Знак"/>
    <w:basedOn w:val="a"/>
    <w:rsid w:val="005503C6"/>
    <w:pPr>
      <w:spacing w:after="160" w:line="240" w:lineRule="exact"/>
    </w:pPr>
    <w:rPr>
      <w:rFonts w:ascii="Verdana" w:eastAsia="Calibri" w:hAnsi="Verdana" w:cs="Verdana"/>
      <w:sz w:val="20"/>
      <w:szCs w:val="20"/>
      <w:lang w:val="en-US" w:eastAsia="en-US"/>
    </w:rPr>
  </w:style>
  <w:style w:type="character" w:styleId="af6">
    <w:name w:val="Strong"/>
    <w:basedOn w:val="a0"/>
    <w:uiPriority w:val="22"/>
    <w:qFormat/>
    <w:rsid w:val="005503C6"/>
    <w:rPr>
      <w:rFonts w:cs="Times New Roman"/>
      <w:b/>
      <w:bCs/>
    </w:rPr>
  </w:style>
  <w:style w:type="paragraph" w:styleId="af7">
    <w:name w:val="footer"/>
    <w:basedOn w:val="a"/>
    <w:link w:val="af8"/>
    <w:uiPriority w:val="99"/>
    <w:rsid w:val="005503C6"/>
    <w:pPr>
      <w:tabs>
        <w:tab w:val="center" w:pos="4677"/>
        <w:tab w:val="right" w:pos="9355"/>
      </w:tabs>
    </w:pPr>
    <w:rPr>
      <w:rFonts w:eastAsia="Calibri"/>
      <w:sz w:val="24"/>
      <w:szCs w:val="24"/>
    </w:rPr>
  </w:style>
  <w:style w:type="character" w:customStyle="1" w:styleId="af8">
    <w:name w:val="Нижний колонтитул Знак"/>
    <w:basedOn w:val="a0"/>
    <w:link w:val="af7"/>
    <w:uiPriority w:val="99"/>
    <w:rsid w:val="005503C6"/>
    <w:rPr>
      <w:rFonts w:eastAsia="Calibri"/>
      <w:sz w:val="24"/>
      <w:szCs w:val="24"/>
    </w:rPr>
  </w:style>
  <w:style w:type="character" w:styleId="af9">
    <w:name w:val="page number"/>
    <w:basedOn w:val="a0"/>
    <w:rsid w:val="005503C6"/>
    <w:rPr>
      <w:rFonts w:cs="Times New Roman"/>
    </w:rPr>
  </w:style>
  <w:style w:type="paragraph" w:customStyle="1" w:styleId="14">
    <w:name w:val="Без интервала1"/>
    <w:rsid w:val="005503C6"/>
    <w:rPr>
      <w:rFonts w:eastAsia="Calibri"/>
      <w:sz w:val="24"/>
      <w:szCs w:val="24"/>
    </w:rPr>
  </w:style>
  <w:style w:type="paragraph" w:styleId="afa">
    <w:name w:val="header"/>
    <w:basedOn w:val="a"/>
    <w:link w:val="afb"/>
    <w:rsid w:val="005503C6"/>
    <w:pPr>
      <w:tabs>
        <w:tab w:val="center" w:pos="4677"/>
        <w:tab w:val="right" w:pos="9355"/>
      </w:tabs>
    </w:pPr>
    <w:rPr>
      <w:rFonts w:ascii="Calibri" w:eastAsia="Times New Roman" w:hAnsi="Calibri" w:cs="Calibri"/>
      <w:lang w:eastAsia="en-US"/>
    </w:rPr>
  </w:style>
  <w:style w:type="character" w:customStyle="1" w:styleId="afb">
    <w:name w:val="Верхний колонтитул Знак"/>
    <w:basedOn w:val="a0"/>
    <w:link w:val="afa"/>
    <w:rsid w:val="005503C6"/>
    <w:rPr>
      <w:rFonts w:ascii="Calibri" w:eastAsia="Times New Roman" w:hAnsi="Calibri" w:cs="Calibri"/>
      <w:lang w:eastAsia="en-US"/>
    </w:rPr>
  </w:style>
  <w:style w:type="paragraph" w:customStyle="1" w:styleId="TableText">
    <w:name w:val="Table Text"/>
    <w:rsid w:val="005503C6"/>
    <w:pPr>
      <w:widowControl w:val="0"/>
      <w:overflowPunct w:val="0"/>
      <w:autoSpaceDE w:val="0"/>
      <w:autoSpaceDN w:val="0"/>
      <w:adjustRightInd w:val="0"/>
      <w:textAlignment w:val="baseline"/>
    </w:pPr>
    <w:rPr>
      <w:rFonts w:eastAsia="Times New Roman"/>
      <w:color w:val="000000"/>
      <w:sz w:val="20"/>
      <w:szCs w:val="20"/>
    </w:rPr>
  </w:style>
  <w:style w:type="paragraph" w:customStyle="1" w:styleId="afc">
    <w:name w:val="ПланПроспект"/>
    <w:basedOn w:val="a"/>
    <w:uiPriority w:val="99"/>
    <w:rsid w:val="005503C6"/>
    <w:pPr>
      <w:jc w:val="both"/>
    </w:pPr>
    <w:rPr>
      <w:rFonts w:ascii="Arial" w:eastAsia="Times New Roman" w:hAnsi="Arial" w:cs="Arial"/>
      <w:color w:val="000000"/>
      <w:sz w:val="16"/>
      <w:szCs w:val="16"/>
    </w:rPr>
  </w:style>
  <w:style w:type="character" w:customStyle="1" w:styleId="22">
    <w:name w:val="Основной текст 2 Знак"/>
    <w:basedOn w:val="a0"/>
    <w:link w:val="23"/>
    <w:uiPriority w:val="99"/>
    <w:semiHidden/>
    <w:rsid w:val="005503C6"/>
    <w:rPr>
      <w:rFonts w:ascii="Calibri" w:eastAsia="Times New Roman" w:hAnsi="Calibri"/>
      <w:lang w:eastAsia="en-US"/>
    </w:rPr>
  </w:style>
  <w:style w:type="paragraph" w:styleId="23">
    <w:name w:val="Body Text 2"/>
    <w:basedOn w:val="a"/>
    <w:link w:val="22"/>
    <w:uiPriority w:val="99"/>
    <w:semiHidden/>
    <w:unhideWhenUsed/>
    <w:rsid w:val="005503C6"/>
    <w:pPr>
      <w:spacing w:after="120" w:line="480" w:lineRule="auto"/>
    </w:pPr>
    <w:rPr>
      <w:rFonts w:ascii="Calibri" w:eastAsia="Times New Roman" w:hAnsi="Calibri"/>
      <w:lang w:eastAsia="en-US"/>
    </w:rPr>
  </w:style>
  <w:style w:type="character" w:customStyle="1" w:styleId="210">
    <w:name w:val="Основной текст 2 Знак1"/>
    <w:basedOn w:val="a0"/>
    <w:uiPriority w:val="99"/>
    <w:semiHidden/>
    <w:rsid w:val="005503C6"/>
  </w:style>
  <w:style w:type="paragraph" w:styleId="33">
    <w:name w:val="Body Text Indent 3"/>
    <w:basedOn w:val="a"/>
    <w:link w:val="34"/>
    <w:rsid w:val="005503C6"/>
    <w:pPr>
      <w:spacing w:after="120"/>
      <w:ind w:left="283"/>
    </w:pPr>
    <w:rPr>
      <w:rFonts w:eastAsia="Times New Roman"/>
      <w:sz w:val="16"/>
      <w:szCs w:val="16"/>
    </w:rPr>
  </w:style>
  <w:style w:type="character" w:customStyle="1" w:styleId="34">
    <w:name w:val="Основной текст с отступом 3 Знак"/>
    <w:basedOn w:val="a0"/>
    <w:link w:val="33"/>
    <w:rsid w:val="005503C6"/>
    <w:rPr>
      <w:rFonts w:eastAsia="Times New Roman"/>
      <w:sz w:val="16"/>
      <w:szCs w:val="16"/>
    </w:rPr>
  </w:style>
  <w:style w:type="paragraph" w:customStyle="1" w:styleId="western">
    <w:name w:val="western"/>
    <w:basedOn w:val="a"/>
    <w:rsid w:val="005503C6"/>
    <w:pPr>
      <w:spacing w:before="100" w:beforeAutospacing="1" w:after="100" w:afterAutospacing="1"/>
    </w:pPr>
    <w:rPr>
      <w:rFonts w:eastAsia="Times New Roman"/>
      <w:color w:val="000000"/>
      <w:sz w:val="24"/>
      <w:szCs w:val="24"/>
    </w:rPr>
  </w:style>
  <w:style w:type="table" w:customStyle="1" w:styleId="110">
    <w:name w:val="Сетка таблицы11"/>
    <w:basedOn w:val="a1"/>
    <w:next w:val="ad"/>
    <w:rsid w:val="005503C6"/>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Основной текст (5)_"/>
    <w:basedOn w:val="a0"/>
    <w:link w:val="52"/>
    <w:locked/>
    <w:rsid w:val="005503C6"/>
    <w:rPr>
      <w:rFonts w:ascii="Garamond" w:eastAsia="Garamond" w:hAnsi="Garamond" w:cs="Garamond"/>
      <w:b/>
      <w:bCs/>
      <w:spacing w:val="6"/>
      <w:sz w:val="34"/>
      <w:szCs w:val="34"/>
      <w:shd w:val="clear" w:color="auto" w:fill="FFFFFF"/>
    </w:rPr>
  </w:style>
  <w:style w:type="paragraph" w:customStyle="1" w:styleId="52">
    <w:name w:val="Основной текст (5)"/>
    <w:basedOn w:val="a"/>
    <w:link w:val="51"/>
    <w:rsid w:val="005503C6"/>
    <w:pPr>
      <w:widowControl w:val="0"/>
      <w:shd w:val="clear" w:color="auto" w:fill="FFFFFF"/>
      <w:spacing w:line="451" w:lineRule="exact"/>
      <w:ind w:hanging="500"/>
    </w:pPr>
    <w:rPr>
      <w:rFonts w:ascii="Garamond" w:eastAsia="Garamond" w:hAnsi="Garamond" w:cs="Garamond"/>
      <w:b/>
      <w:bCs/>
      <w:spacing w:val="6"/>
      <w:sz w:val="34"/>
      <w:szCs w:val="34"/>
    </w:rPr>
  </w:style>
  <w:style w:type="paragraph" w:styleId="24">
    <w:name w:val="Body Text Indent 2"/>
    <w:basedOn w:val="a"/>
    <w:link w:val="25"/>
    <w:semiHidden/>
    <w:rsid w:val="005503C6"/>
    <w:pPr>
      <w:suppressAutoHyphens/>
      <w:spacing w:after="120" w:line="480" w:lineRule="auto"/>
      <w:ind w:left="283"/>
    </w:pPr>
    <w:rPr>
      <w:rFonts w:eastAsia="Times New Roman" w:cs="Calibri"/>
      <w:sz w:val="20"/>
      <w:szCs w:val="20"/>
      <w:lang w:eastAsia="ar-SA"/>
    </w:rPr>
  </w:style>
  <w:style w:type="character" w:customStyle="1" w:styleId="25">
    <w:name w:val="Основной текст с отступом 2 Знак"/>
    <w:basedOn w:val="a0"/>
    <w:link w:val="24"/>
    <w:semiHidden/>
    <w:rsid w:val="005503C6"/>
    <w:rPr>
      <w:rFonts w:eastAsia="Times New Roman" w:cs="Calibri"/>
      <w:sz w:val="20"/>
      <w:szCs w:val="20"/>
      <w:lang w:eastAsia="ar-SA"/>
    </w:rPr>
  </w:style>
  <w:style w:type="paragraph" w:customStyle="1" w:styleId="26">
    <w:name w:val="Абзац списка2"/>
    <w:basedOn w:val="a"/>
    <w:rsid w:val="005503C6"/>
    <w:pPr>
      <w:widowControl w:val="0"/>
      <w:suppressAutoHyphens/>
      <w:ind w:left="720"/>
    </w:pPr>
    <w:rPr>
      <w:rFonts w:eastAsia="Andale Sans UI" w:cs="Calibri"/>
      <w:kern w:val="1"/>
      <w:sz w:val="24"/>
      <w:szCs w:val="24"/>
      <w:lang w:val="en-US" w:eastAsia="en-US" w:bidi="en-US"/>
    </w:rPr>
  </w:style>
  <w:style w:type="paragraph" w:customStyle="1" w:styleId="ConsPlusTitle">
    <w:name w:val="ConsPlusTitle"/>
    <w:rsid w:val="005503C6"/>
    <w:pPr>
      <w:suppressAutoHyphens/>
      <w:autoSpaceDE w:val="0"/>
    </w:pPr>
    <w:rPr>
      <w:rFonts w:eastAsia="Arial"/>
      <w:b/>
      <w:bCs/>
      <w:sz w:val="24"/>
      <w:szCs w:val="24"/>
      <w:lang w:eastAsia="ar-SA"/>
    </w:rPr>
  </w:style>
  <w:style w:type="paragraph" w:customStyle="1" w:styleId="15">
    <w:name w:val="Текст1"/>
    <w:basedOn w:val="a"/>
    <w:rsid w:val="005503C6"/>
    <w:pPr>
      <w:suppressAutoHyphens/>
    </w:pPr>
    <w:rPr>
      <w:rFonts w:ascii="Courier New" w:eastAsia="Times New Roman" w:hAnsi="Courier New" w:cs="Courier New"/>
      <w:sz w:val="20"/>
      <w:szCs w:val="20"/>
      <w:lang w:eastAsia="ar-SA"/>
    </w:rPr>
  </w:style>
  <w:style w:type="paragraph" w:customStyle="1" w:styleId="c43">
    <w:name w:val="c43"/>
    <w:basedOn w:val="a"/>
    <w:rsid w:val="005503C6"/>
    <w:pPr>
      <w:spacing w:before="100" w:beforeAutospacing="1" w:after="100" w:afterAutospacing="1"/>
    </w:pPr>
    <w:rPr>
      <w:rFonts w:eastAsia="Times New Roman"/>
      <w:sz w:val="24"/>
      <w:szCs w:val="24"/>
    </w:rPr>
  </w:style>
  <w:style w:type="character" w:customStyle="1" w:styleId="c5">
    <w:name w:val="c5"/>
    <w:basedOn w:val="a0"/>
    <w:rsid w:val="005503C6"/>
  </w:style>
  <w:style w:type="character" w:customStyle="1" w:styleId="27">
    <w:name w:val="Основной текст (2)_"/>
    <w:basedOn w:val="a0"/>
    <w:link w:val="211"/>
    <w:uiPriority w:val="99"/>
    <w:locked/>
    <w:rsid w:val="005503C6"/>
    <w:rPr>
      <w:b/>
      <w:bCs/>
      <w:sz w:val="23"/>
      <w:szCs w:val="23"/>
      <w:shd w:val="clear" w:color="auto" w:fill="FFFFFF"/>
    </w:rPr>
  </w:style>
  <w:style w:type="paragraph" w:customStyle="1" w:styleId="211">
    <w:name w:val="Основной текст (2)1"/>
    <w:basedOn w:val="a"/>
    <w:link w:val="27"/>
    <w:uiPriority w:val="99"/>
    <w:rsid w:val="005503C6"/>
    <w:pPr>
      <w:widowControl w:val="0"/>
      <w:shd w:val="clear" w:color="auto" w:fill="FFFFFF"/>
      <w:spacing w:after="240" w:line="278" w:lineRule="exact"/>
      <w:jc w:val="center"/>
    </w:pPr>
    <w:rPr>
      <w:b/>
      <w:bCs/>
      <w:sz w:val="23"/>
      <w:szCs w:val="23"/>
    </w:rPr>
  </w:style>
  <w:style w:type="character" w:customStyle="1" w:styleId="28">
    <w:name w:val="Основной текст (2)"/>
    <w:basedOn w:val="27"/>
    <w:uiPriority w:val="99"/>
    <w:rsid w:val="005503C6"/>
    <w:rPr>
      <w:b/>
      <w:bCs/>
      <w:sz w:val="23"/>
      <w:szCs w:val="23"/>
      <w:shd w:val="clear" w:color="auto" w:fill="FFFFFF"/>
    </w:rPr>
  </w:style>
  <w:style w:type="paragraph" w:styleId="afd">
    <w:name w:val="Subtitle"/>
    <w:basedOn w:val="a"/>
    <w:link w:val="afe"/>
    <w:qFormat/>
    <w:rsid w:val="005503C6"/>
    <w:rPr>
      <w:rFonts w:eastAsia="Times New Roman"/>
      <w:b/>
      <w:sz w:val="24"/>
      <w:szCs w:val="20"/>
      <w:lang w:val="en-US"/>
    </w:rPr>
  </w:style>
  <w:style w:type="character" w:customStyle="1" w:styleId="afe">
    <w:name w:val="Подзаголовок Знак"/>
    <w:basedOn w:val="a0"/>
    <w:link w:val="afd"/>
    <w:rsid w:val="005503C6"/>
    <w:rPr>
      <w:rFonts w:eastAsia="Times New Roman"/>
      <w:b/>
      <w:sz w:val="24"/>
      <w:szCs w:val="20"/>
      <w:lang w:val="en-US"/>
    </w:rPr>
  </w:style>
  <w:style w:type="paragraph" w:customStyle="1" w:styleId="ParagraphStyle">
    <w:name w:val="Paragraph Style"/>
    <w:rsid w:val="005503C6"/>
    <w:pPr>
      <w:autoSpaceDE w:val="0"/>
      <w:autoSpaceDN w:val="0"/>
      <w:adjustRightInd w:val="0"/>
    </w:pPr>
    <w:rPr>
      <w:rFonts w:ascii="Arial" w:eastAsiaTheme="minorHAnsi" w:hAnsi="Arial" w:cs="Arial"/>
      <w:sz w:val="24"/>
      <w:szCs w:val="24"/>
      <w:lang w:eastAsia="en-US"/>
    </w:rPr>
  </w:style>
  <w:style w:type="paragraph" w:customStyle="1" w:styleId="Style11">
    <w:name w:val="Style11"/>
    <w:basedOn w:val="a"/>
    <w:rsid w:val="005503C6"/>
    <w:pPr>
      <w:widowControl w:val="0"/>
      <w:autoSpaceDE w:val="0"/>
      <w:autoSpaceDN w:val="0"/>
      <w:adjustRightInd w:val="0"/>
      <w:spacing w:line="276" w:lineRule="exact"/>
      <w:jc w:val="both"/>
    </w:pPr>
    <w:rPr>
      <w:rFonts w:eastAsia="Times New Roman"/>
      <w:sz w:val="24"/>
      <w:szCs w:val="24"/>
    </w:rPr>
  </w:style>
  <w:style w:type="character" w:customStyle="1" w:styleId="35">
    <w:name w:val="Основной текст (3)_"/>
    <w:basedOn w:val="a0"/>
    <w:link w:val="310"/>
    <w:uiPriority w:val="99"/>
    <w:locked/>
    <w:rsid w:val="005503C6"/>
    <w:rPr>
      <w:b/>
      <w:bCs/>
      <w:i/>
      <w:iCs/>
      <w:sz w:val="23"/>
      <w:szCs w:val="23"/>
      <w:shd w:val="clear" w:color="auto" w:fill="FFFFFF"/>
    </w:rPr>
  </w:style>
  <w:style w:type="paragraph" w:customStyle="1" w:styleId="310">
    <w:name w:val="Основной текст (3)1"/>
    <w:basedOn w:val="a"/>
    <w:link w:val="35"/>
    <w:uiPriority w:val="99"/>
    <w:rsid w:val="005503C6"/>
    <w:pPr>
      <w:widowControl w:val="0"/>
      <w:shd w:val="clear" w:color="auto" w:fill="FFFFFF"/>
      <w:spacing w:before="540" w:after="540" w:line="274" w:lineRule="exact"/>
    </w:pPr>
    <w:rPr>
      <w:b/>
      <w:bCs/>
      <w:i/>
      <w:iCs/>
      <w:sz w:val="23"/>
      <w:szCs w:val="23"/>
    </w:rPr>
  </w:style>
  <w:style w:type="character" w:customStyle="1" w:styleId="23pt">
    <w:name w:val="Основной текст (2) + Интервал 3 pt"/>
    <w:basedOn w:val="27"/>
    <w:uiPriority w:val="99"/>
    <w:rsid w:val="005503C6"/>
    <w:rPr>
      <w:b/>
      <w:bCs/>
      <w:spacing w:val="60"/>
      <w:sz w:val="23"/>
      <w:szCs w:val="23"/>
      <w:shd w:val="clear" w:color="auto" w:fill="FFFFFF"/>
    </w:rPr>
  </w:style>
  <w:style w:type="character" w:customStyle="1" w:styleId="16">
    <w:name w:val="Основной текст Знак1"/>
    <w:basedOn w:val="a0"/>
    <w:uiPriority w:val="99"/>
    <w:locked/>
    <w:rsid w:val="005503C6"/>
    <w:rPr>
      <w:rFonts w:eastAsia="Times New Roman"/>
      <w:sz w:val="23"/>
      <w:szCs w:val="23"/>
      <w:shd w:val="clear" w:color="auto" w:fill="FFFFFF"/>
      <w:lang w:eastAsia="ru-RU"/>
    </w:rPr>
  </w:style>
  <w:style w:type="character" w:customStyle="1" w:styleId="13pt">
    <w:name w:val="Основной текст + 13 pt"/>
    <w:aliases w:val="Курсив"/>
    <w:basedOn w:val="16"/>
    <w:uiPriority w:val="99"/>
    <w:rsid w:val="005503C6"/>
    <w:rPr>
      <w:rFonts w:eastAsia="Times New Roman"/>
      <w:i/>
      <w:iCs/>
      <w:sz w:val="26"/>
      <w:szCs w:val="26"/>
      <w:u w:val="single"/>
      <w:shd w:val="clear" w:color="auto" w:fill="FFFFFF"/>
      <w:lang w:eastAsia="ru-RU"/>
    </w:rPr>
  </w:style>
  <w:style w:type="character" w:customStyle="1" w:styleId="aff">
    <w:name w:val="Основной текст + Полужирный"/>
    <w:aliases w:val="Курсив1"/>
    <w:basedOn w:val="16"/>
    <w:uiPriority w:val="99"/>
    <w:rsid w:val="005503C6"/>
    <w:rPr>
      <w:rFonts w:eastAsia="Times New Roman"/>
      <w:b/>
      <w:bCs/>
      <w:i/>
      <w:iCs/>
      <w:sz w:val="23"/>
      <w:szCs w:val="23"/>
      <w:u w:val="single"/>
      <w:shd w:val="clear" w:color="auto" w:fill="FFFFFF"/>
      <w:lang w:eastAsia="ru-RU"/>
    </w:rPr>
  </w:style>
  <w:style w:type="character" w:customStyle="1" w:styleId="36">
    <w:name w:val="Основной текст (3)"/>
    <w:basedOn w:val="35"/>
    <w:uiPriority w:val="99"/>
    <w:rsid w:val="005503C6"/>
    <w:rPr>
      <w:b/>
      <w:bCs/>
      <w:i/>
      <w:iCs/>
      <w:sz w:val="23"/>
      <w:szCs w:val="23"/>
      <w:shd w:val="clear" w:color="auto" w:fill="FFFFFF"/>
    </w:rPr>
  </w:style>
  <w:style w:type="character" w:styleId="aff0">
    <w:name w:val="FollowedHyperlink"/>
    <w:basedOn w:val="a0"/>
    <w:uiPriority w:val="99"/>
    <w:semiHidden/>
    <w:unhideWhenUsed/>
    <w:rsid w:val="005503C6"/>
    <w:rPr>
      <w:color w:val="800080"/>
      <w:u w:val="single"/>
    </w:rPr>
  </w:style>
  <w:style w:type="paragraph" w:customStyle="1" w:styleId="xl63">
    <w:name w:val="xl63"/>
    <w:basedOn w:val="a"/>
    <w:rsid w:val="005503C6"/>
    <w:pPr>
      <w:spacing w:before="100" w:beforeAutospacing="1" w:after="100" w:afterAutospacing="1"/>
      <w:textAlignment w:val="center"/>
    </w:pPr>
    <w:rPr>
      <w:rFonts w:eastAsia="Times New Roman"/>
      <w:sz w:val="24"/>
      <w:szCs w:val="24"/>
    </w:rPr>
  </w:style>
  <w:style w:type="paragraph" w:customStyle="1" w:styleId="xl64">
    <w:name w:val="xl64"/>
    <w:basedOn w:val="a"/>
    <w:rsid w:val="005503C6"/>
    <w:pPr>
      <w:spacing w:before="100" w:beforeAutospacing="1" w:after="100" w:afterAutospacing="1"/>
      <w:textAlignment w:val="center"/>
    </w:pPr>
    <w:rPr>
      <w:rFonts w:eastAsia="Times New Roman"/>
      <w:sz w:val="20"/>
      <w:szCs w:val="20"/>
    </w:rPr>
  </w:style>
  <w:style w:type="paragraph" w:customStyle="1" w:styleId="xl65">
    <w:name w:val="xl65"/>
    <w:basedOn w:val="a"/>
    <w:rsid w:val="005503C6"/>
    <w:pPr>
      <w:spacing w:before="100" w:beforeAutospacing="1" w:after="100" w:afterAutospacing="1"/>
      <w:jc w:val="center"/>
      <w:textAlignment w:val="center"/>
    </w:pPr>
    <w:rPr>
      <w:rFonts w:eastAsia="Times New Roman"/>
      <w:sz w:val="24"/>
      <w:szCs w:val="24"/>
    </w:rPr>
  </w:style>
  <w:style w:type="paragraph" w:customStyle="1" w:styleId="xl66">
    <w:name w:val="xl66"/>
    <w:basedOn w:val="a"/>
    <w:rsid w:val="005503C6"/>
    <w:pPr>
      <w:spacing w:before="100" w:beforeAutospacing="1" w:after="100" w:afterAutospacing="1"/>
      <w:jc w:val="center"/>
      <w:textAlignment w:val="center"/>
    </w:pPr>
    <w:rPr>
      <w:rFonts w:eastAsia="Times New Roman"/>
      <w:sz w:val="24"/>
      <w:szCs w:val="24"/>
    </w:rPr>
  </w:style>
  <w:style w:type="paragraph" w:customStyle="1" w:styleId="xl67">
    <w:name w:val="xl67"/>
    <w:basedOn w:val="a"/>
    <w:rsid w:val="005503C6"/>
    <w:pPr>
      <w:spacing w:before="100" w:beforeAutospacing="1" w:after="100" w:afterAutospacing="1"/>
      <w:textAlignment w:val="center"/>
    </w:pPr>
    <w:rPr>
      <w:rFonts w:eastAsia="Times New Roman"/>
      <w:sz w:val="16"/>
      <w:szCs w:val="16"/>
    </w:rPr>
  </w:style>
  <w:style w:type="paragraph" w:customStyle="1" w:styleId="xl68">
    <w:name w:val="xl68"/>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20"/>
      <w:szCs w:val="20"/>
    </w:rPr>
  </w:style>
  <w:style w:type="paragraph" w:customStyle="1" w:styleId="xl69">
    <w:name w:val="xl69"/>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0">
    <w:name w:val="xl70"/>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20"/>
      <w:szCs w:val="20"/>
    </w:rPr>
  </w:style>
  <w:style w:type="paragraph" w:customStyle="1" w:styleId="xl71">
    <w:name w:val="xl71"/>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2">
    <w:name w:val="xl72"/>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3">
    <w:name w:val="xl73"/>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rPr>
  </w:style>
  <w:style w:type="paragraph" w:customStyle="1" w:styleId="xl74">
    <w:name w:val="xl74"/>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75">
    <w:name w:val="xl7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76">
    <w:name w:val="xl76"/>
    <w:basedOn w:val="a"/>
    <w:rsid w:val="005503C6"/>
    <w:pPr>
      <w:spacing w:before="100" w:beforeAutospacing="1" w:after="100" w:afterAutospacing="1"/>
      <w:jc w:val="center"/>
      <w:textAlignment w:val="center"/>
    </w:pPr>
    <w:rPr>
      <w:rFonts w:eastAsia="Times New Roman"/>
      <w:sz w:val="18"/>
      <w:szCs w:val="18"/>
    </w:rPr>
  </w:style>
  <w:style w:type="paragraph" w:customStyle="1" w:styleId="xl77">
    <w:name w:val="xl77"/>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78">
    <w:name w:val="xl78"/>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79">
    <w:name w:val="xl79"/>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80">
    <w:name w:val="xl80"/>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81">
    <w:name w:val="xl81"/>
    <w:basedOn w:val="a"/>
    <w:rsid w:val="005503C6"/>
    <w:pPr>
      <w:pBdr>
        <w:top w:val="single" w:sz="4" w:space="0" w:color="auto"/>
        <w:left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82">
    <w:name w:val="xl82"/>
    <w:basedOn w:val="a"/>
    <w:rsid w:val="005503C6"/>
    <w:pPr>
      <w:pBdr>
        <w:top w:val="single" w:sz="4" w:space="0" w:color="auto"/>
        <w:left w:val="single" w:sz="4" w:space="0" w:color="auto"/>
        <w:bottom w:val="single" w:sz="4" w:space="0" w:color="auto"/>
        <w:right w:val="single" w:sz="4" w:space="0" w:color="auto"/>
      </w:pBdr>
      <w:shd w:val="clear" w:color="000000" w:fill="F3FEB2"/>
      <w:spacing w:before="100" w:beforeAutospacing="1" w:after="100" w:afterAutospacing="1"/>
      <w:textAlignment w:val="center"/>
    </w:pPr>
    <w:rPr>
      <w:rFonts w:eastAsia="Times New Roman"/>
      <w:sz w:val="16"/>
      <w:szCs w:val="16"/>
    </w:rPr>
  </w:style>
  <w:style w:type="paragraph" w:customStyle="1" w:styleId="xl83">
    <w:name w:val="xl83"/>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84">
    <w:name w:val="xl84"/>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5">
    <w:name w:val="xl8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86">
    <w:name w:val="xl86"/>
    <w:basedOn w:val="a"/>
    <w:rsid w:val="005503C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eastAsia="Times New Roman"/>
      <w:sz w:val="20"/>
      <w:szCs w:val="20"/>
    </w:rPr>
  </w:style>
  <w:style w:type="paragraph" w:customStyle="1" w:styleId="xl87">
    <w:name w:val="xl87"/>
    <w:basedOn w:val="a"/>
    <w:rsid w:val="005503C6"/>
    <w:pPr>
      <w:shd w:val="clear" w:color="000000" w:fill="FFFFFF"/>
      <w:spacing w:before="100" w:beforeAutospacing="1" w:after="100" w:afterAutospacing="1"/>
      <w:jc w:val="center"/>
      <w:textAlignment w:val="center"/>
    </w:pPr>
    <w:rPr>
      <w:rFonts w:eastAsia="Times New Roman"/>
      <w:sz w:val="24"/>
      <w:szCs w:val="24"/>
    </w:rPr>
  </w:style>
  <w:style w:type="paragraph" w:customStyle="1" w:styleId="xl88">
    <w:name w:val="xl88"/>
    <w:basedOn w:val="a"/>
    <w:rsid w:val="005503C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0"/>
      <w:szCs w:val="20"/>
    </w:rPr>
  </w:style>
  <w:style w:type="paragraph" w:customStyle="1" w:styleId="xl89">
    <w:name w:val="xl89"/>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rPr>
  </w:style>
  <w:style w:type="paragraph" w:customStyle="1" w:styleId="xl90">
    <w:name w:val="xl90"/>
    <w:basedOn w:val="a"/>
    <w:rsid w:val="005503C6"/>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rFonts w:eastAsia="Times New Roman"/>
      <w:sz w:val="20"/>
      <w:szCs w:val="20"/>
    </w:rPr>
  </w:style>
  <w:style w:type="paragraph" w:customStyle="1" w:styleId="xl91">
    <w:name w:val="xl91"/>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rPr>
  </w:style>
  <w:style w:type="paragraph" w:customStyle="1" w:styleId="xl92">
    <w:name w:val="xl92"/>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Times New Roman"/>
      <w:sz w:val="20"/>
      <w:szCs w:val="20"/>
    </w:rPr>
  </w:style>
  <w:style w:type="paragraph" w:customStyle="1" w:styleId="xl93">
    <w:name w:val="xl93"/>
    <w:basedOn w:val="a"/>
    <w:rsid w:val="005503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FF0000"/>
      <w:sz w:val="20"/>
      <w:szCs w:val="20"/>
    </w:rPr>
  </w:style>
  <w:style w:type="paragraph" w:customStyle="1" w:styleId="xl94">
    <w:name w:val="xl94"/>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b/>
      <w:bCs/>
      <w:sz w:val="20"/>
      <w:szCs w:val="20"/>
    </w:rPr>
  </w:style>
  <w:style w:type="paragraph" w:customStyle="1" w:styleId="xl95">
    <w:name w:val="xl95"/>
    <w:basedOn w:val="a"/>
    <w:rsid w:val="005503C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eastAsia="Times New Roman"/>
      <w:b/>
      <w:bCs/>
      <w:sz w:val="20"/>
      <w:szCs w:val="20"/>
    </w:rPr>
  </w:style>
  <w:style w:type="paragraph" w:customStyle="1" w:styleId="xl96">
    <w:name w:val="xl96"/>
    <w:basedOn w:val="a"/>
    <w:rsid w:val="005503C6"/>
    <w:pPr>
      <w:spacing w:before="100" w:beforeAutospacing="1" w:after="100" w:afterAutospacing="1"/>
      <w:ind w:firstLineChars="100" w:firstLine="100"/>
      <w:textAlignment w:val="center"/>
    </w:pPr>
    <w:rPr>
      <w:rFonts w:eastAsia="Times New Roman"/>
      <w:b/>
      <w:bCs/>
      <w:sz w:val="28"/>
      <w:szCs w:val="28"/>
    </w:rPr>
  </w:style>
  <w:style w:type="paragraph" w:customStyle="1" w:styleId="xl97">
    <w:name w:val="xl97"/>
    <w:basedOn w:val="a"/>
    <w:rsid w:val="005503C6"/>
    <w:pPr>
      <w:spacing w:before="100" w:beforeAutospacing="1" w:after="100" w:afterAutospacing="1"/>
      <w:ind w:firstLineChars="100" w:firstLine="100"/>
      <w:textAlignment w:val="center"/>
    </w:pPr>
    <w:rPr>
      <w:rFonts w:eastAsia="Times New Roman"/>
      <w:b/>
      <w:bCs/>
      <w:sz w:val="24"/>
      <w:szCs w:val="24"/>
    </w:rPr>
  </w:style>
  <w:style w:type="paragraph" w:customStyle="1" w:styleId="xl98">
    <w:name w:val="xl98"/>
    <w:basedOn w:val="a"/>
    <w:rsid w:val="005503C6"/>
    <w:pPr>
      <w:pBdr>
        <w:bottom w:val="single" w:sz="4" w:space="0" w:color="auto"/>
      </w:pBdr>
      <w:spacing w:before="100" w:beforeAutospacing="1" w:after="100" w:afterAutospacing="1"/>
      <w:ind w:firstLineChars="100" w:firstLine="100"/>
      <w:textAlignment w:val="center"/>
    </w:pPr>
    <w:rPr>
      <w:rFonts w:eastAsia="Times New Roman"/>
      <w:b/>
      <w:bCs/>
      <w:sz w:val="24"/>
      <w:szCs w:val="24"/>
    </w:rPr>
  </w:style>
  <w:style w:type="paragraph" w:customStyle="1" w:styleId="xl99">
    <w:name w:val="xl99"/>
    <w:basedOn w:val="a"/>
    <w:rsid w:val="005503C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rPr>
  </w:style>
  <w:style w:type="paragraph" w:customStyle="1" w:styleId="xl100">
    <w:name w:val="xl100"/>
    <w:basedOn w:val="a"/>
    <w:rsid w:val="005503C6"/>
    <w:pPr>
      <w:pBdr>
        <w:top w:val="single" w:sz="4" w:space="0" w:color="auto"/>
        <w:bottom w:val="single" w:sz="4" w:space="0" w:color="auto"/>
      </w:pBdr>
      <w:spacing w:before="100" w:beforeAutospacing="1" w:after="100" w:afterAutospacing="1"/>
      <w:jc w:val="center"/>
      <w:textAlignment w:val="center"/>
    </w:pPr>
    <w:rPr>
      <w:rFonts w:eastAsia="Times New Roman"/>
      <w:sz w:val="18"/>
      <w:szCs w:val="18"/>
    </w:rPr>
  </w:style>
  <w:style w:type="paragraph" w:customStyle="1" w:styleId="xl101">
    <w:name w:val="xl101"/>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02">
    <w:name w:val="xl102"/>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03">
    <w:name w:val="xl103"/>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4">
    <w:name w:val="xl104"/>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5">
    <w:name w:val="xl105"/>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106">
    <w:name w:val="xl106"/>
    <w:basedOn w:val="a"/>
    <w:rsid w:val="005503C6"/>
    <w:pPr>
      <w:pBdr>
        <w:top w:val="single" w:sz="4" w:space="0" w:color="auto"/>
        <w:left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7">
    <w:name w:val="xl107"/>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8">
    <w:name w:val="xl108"/>
    <w:basedOn w:val="a"/>
    <w:rsid w:val="005503C6"/>
    <w:pPr>
      <w:pBdr>
        <w:top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8"/>
      <w:szCs w:val="18"/>
    </w:rPr>
  </w:style>
  <w:style w:type="paragraph" w:customStyle="1" w:styleId="xl109">
    <w:name w:val="xl109"/>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110">
    <w:name w:val="xl110"/>
    <w:basedOn w:val="a"/>
    <w:rsid w:val="005503C6"/>
    <w:pPr>
      <w:pBdr>
        <w:top w:val="single" w:sz="4" w:space="0" w:color="auto"/>
        <w:bottom w:val="single" w:sz="4" w:space="0" w:color="auto"/>
        <w:right w:val="single" w:sz="4" w:space="0" w:color="auto"/>
      </w:pBdr>
      <w:shd w:val="clear" w:color="000000" w:fill="F3FEB2"/>
      <w:spacing w:before="100" w:beforeAutospacing="1" w:after="100" w:afterAutospacing="1"/>
      <w:jc w:val="center"/>
      <w:textAlignment w:val="center"/>
    </w:pPr>
    <w:rPr>
      <w:rFonts w:eastAsia="Times New Roman"/>
      <w:sz w:val="16"/>
      <w:szCs w:val="16"/>
    </w:rPr>
  </w:style>
  <w:style w:type="paragraph" w:customStyle="1" w:styleId="xl111">
    <w:name w:val="xl111"/>
    <w:basedOn w:val="a"/>
    <w:rsid w:val="005503C6"/>
    <w:pPr>
      <w:pBdr>
        <w:top w:val="single" w:sz="4" w:space="0" w:color="auto"/>
        <w:bottom w:val="single" w:sz="4" w:space="0" w:color="auto"/>
      </w:pBdr>
      <w:shd w:val="clear" w:color="000000" w:fill="F3FEB2"/>
      <w:spacing w:before="100" w:beforeAutospacing="1" w:after="100" w:afterAutospacing="1"/>
      <w:jc w:val="center"/>
      <w:textAlignment w:val="center"/>
    </w:pPr>
    <w:rPr>
      <w:rFonts w:eastAsia="Times New Roman"/>
      <w:b/>
      <w:bCs/>
      <w:sz w:val="28"/>
      <w:szCs w:val="28"/>
    </w:rPr>
  </w:style>
  <w:style w:type="paragraph" w:customStyle="1" w:styleId="xl112">
    <w:name w:val="xl112"/>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3">
    <w:name w:val="xl113"/>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4">
    <w:name w:val="xl114"/>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15">
    <w:name w:val="xl115"/>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16">
    <w:name w:val="xl116"/>
    <w:basedOn w:val="a"/>
    <w:rsid w:val="005503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17">
    <w:name w:val="xl117"/>
    <w:basedOn w:val="a"/>
    <w:rsid w:val="005503C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8">
    <w:name w:val="xl118"/>
    <w:basedOn w:val="a"/>
    <w:rsid w:val="005503C6"/>
    <w:pPr>
      <w:pBdr>
        <w:top w:val="single" w:sz="4" w:space="0" w:color="auto"/>
        <w:bottom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19">
    <w:name w:val="xl119"/>
    <w:basedOn w:val="a"/>
    <w:rsid w:val="005503C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8"/>
      <w:szCs w:val="28"/>
    </w:rPr>
  </w:style>
  <w:style w:type="paragraph" w:customStyle="1" w:styleId="xl120">
    <w:name w:val="xl120"/>
    <w:basedOn w:val="a"/>
    <w:rsid w:val="005503C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21">
    <w:name w:val="xl121"/>
    <w:basedOn w:val="a"/>
    <w:rsid w:val="005503C6"/>
    <w:pPr>
      <w:pBdr>
        <w:left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122">
    <w:name w:val="xl122"/>
    <w:basedOn w:val="a"/>
    <w:rsid w:val="005503C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character" w:customStyle="1" w:styleId="Bodytext2">
    <w:name w:val="Body text (2)_"/>
    <w:basedOn w:val="a0"/>
    <w:link w:val="Bodytext21"/>
    <w:uiPriority w:val="99"/>
    <w:locked/>
    <w:rsid w:val="005503C6"/>
    <w:rPr>
      <w:b/>
      <w:bCs/>
      <w:shd w:val="clear" w:color="auto" w:fill="FFFFFF"/>
    </w:rPr>
  </w:style>
  <w:style w:type="character" w:customStyle="1" w:styleId="Bodytext20">
    <w:name w:val="Body text (2)"/>
    <w:basedOn w:val="Bodytext2"/>
    <w:uiPriority w:val="99"/>
    <w:rsid w:val="005503C6"/>
    <w:rPr>
      <w:b/>
      <w:bCs/>
      <w:shd w:val="clear" w:color="auto" w:fill="FFFFFF"/>
    </w:rPr>
  </w:style>
  <w:style w:type="character" w:customStyle="1" w:styleId="Bodytext">
    <w:name w:val="Body text_"/>
    <w:basedOn w:val="a0"/>
    <w:link w:val="Bodytext1"/>
    <w:uiPriority w:val="99"/>
    <w:locked/>
    <w:rsid w:val="005503C6"/>
    <w:rPr>
      <w:shd w:val="clear" w:color="auto" w:fill="FFFFFF"/>
    </w:rPr>
  </w:style>
  <w:style w:type="character" w:customStyle="1" w:styleId="17">
    <w:name w:val="Основной текст1"/>
    <w:basedOn w:val="Bodytext"/>
    <w:uiPriority w:val="99"/>
    <w:rsid w:val="005503C6"/>
    <w:rPr>
      <w:shd w:val="clear" w:color="auto" w:fill="FFFFFF"/>
    </w:rPr>
  </w:style>
  <w:style w:type="paragraph" w:customStyle="1" w:styleId="Bodytext21">
    <w:name w:val="Body text (2)1"/>
    <w:basedOn w:val="a"/>
    <w:link w:val="Bodytext2"/>
    <w:uiPriority w:val="99"/>
    <w:rsid w:val="005503C6"/>
    <w:pPr>
      <w:widowControl w:val="0"/>
      <w:shd w:val="clear" w:color="auto" w:fill="FFFFFF"/>
      <w:spacing w:after="240" w:line="274" w:lineRule="exact"/>
      <w:jc w:val="center"/>
    </w:pPr>
    <w:rPr>
      <w:b/>
      <w:bCs/>
    </w:rPr>
  </w:style>
  <w:style w:type="paragraph" w:customStyle="1" w:styleId="Bodytext1">
    <w:name w:val="Body text1"/>
    <w:basedOn w:val="a"/>
    <w:link w:val="Bodytext"/>
    <w:uiPriority w:val="99"/>
    <w:rsid w:val="005503C6"/>
    <w:pPr>
      <w:widowControl w:val="0"/>
      <w:shd w:val="clear" w:color="auto" w:fill="FFFFFF"/>
      <w:spacing w:before="240" w:after="240" w:line="274" w:lineRule="exact"/>
      <w:jc w:val="both"/>
    </w:pPr>
  </w:style>
  <w:style w:type="character" w:customStyle="1" w:styleId="Heading2">
    <w:name w:val="Heading #2_"/>
    <w:basedOn w:val="a0"/>
    <w:link w:val="Heading21"/>
    <w:uiPriority w:val="99"/>
    <w:locked/>
    <w:rsid w:val="005503C6"/>
    <w:rPr>
      <w:b/>
      <w:bCs/>
      <w:sz w:val="26"/>
      <w:szCs w:val="26"/>
      <w:shd w:val="clear" w:color="auto" w:fill="FFFFFF"/>
    </w:rPr>
  </w:style>
  <w:style w:type="paragraph" w:customStyle="1" w:styleId="Heading21">
    <w:name w:val="Heading #21"/>
    <w:basedOn w:val="a"/>
    <w:link w:val="Heading2"/>
    <w:uiPriority w:val="99"/>
    <w:rsid w:val="005503C6"/>
    <w:pPr>
      <w:widowControl w:val="0"/>
      <w:shd w:val="clear" w:color="auto" w:fill="FFFFFF"/>
      <w:spacing w:after="1080" w:line="240" w:lineRule="atLeast"/>
      <w:outlineLvl w:val="1"/>
    </w:pPr>
    <w:rPr>
      <w:b/>
      <w:bCs/>
      <w:sz w:val="26"/>
      <w:szCs w:val="26"/>
    </w:rPr>
  </w:style>
  <w:style w:type="character" w:customStyle="1" w:styleId="Heading20">
    <w:name w:val="Heading #2"/>
    <w:basedOn w:val="Heading2"/>
    <w:uiPriority w:val="99"/>
    <w:rsid w:val="005503C6"/>
    <w:rPr>
      <w:b/>
      <w:bCs/>
      <w:sz w:val="26"/>
      <w:szCs w:val="26"/>
      <w:shd w:val="clear" w:color="auto" w:fill="FFFFFF"/>
    </w:rPr>
  </w:style>
  <w:style w:type="character" w:customStyle="1" w:styleId="Bodytext18pt">
    <w:name w:val="Body text + 18 pt"/>
    <w:aliases w:val="Bold"/>
    <w:basedOn w:val="Bodytext"/>
    <w:uiPriority w:val="99"/>
    <w:rsid w:val="005503C6"/>
    <w:rPr>
      <w:b/>
      <w:bCs/>
      <w:sz w:val="36"/>
      <w:szCs w:val="36"/>
      <w:shd w:val="clear" w:color="auto" w:fill="FFFFFF"/>
    </w:rPr>
  </w:style>
  <w:style w:type="character" w:customStyle="1" w:styleId="BodytextCalibri">
    <w:name w:val="Body text + Calibri"/>
    <w:aliases w:val="10,5 pt"/>
    <w:basedOn w:val="Bodytext"/>
    <w:uiPriority w:val="99"/>
    <w:rsid w:val="005503C6"/>
    <w:rPr>
      <w:rFonts w:ascii="Calibri" w:hAnsi="Calibri" w:cs="Calibri" w:hint="default"/>
      <w:sz w:val="21"/>
      <w:szCs w:val="21"/>
      <w:shd w:val="clear" w:color="auto" w:fill="FFFFFF"/>
    </w:rPr>
  </w:style>
  <w:style w:type="character" w:customStyle="1" w:styleId="Bodytext18pt1">
    <w:name w:val="Body text + 18 pt1"/>
    <w:aliases w:val="Bold1"/>
    <w:basedOn w:val="Bodytext"/>
    <w:uiPriority w:val="99"/>
    <w:rsid w:val="005503C6"/>
    <w:rPr>
      <w:b/>
      <w:bCs/>
      <w:sz w:val="36"/>
      <w:szCs w:val="36"/>
      <w:shd w:val="clear" w:color="auto" w:fill="FFFFFF"/>
    </w:rPr>
  </w:style>
  <w:style w:type="paragraph" w:customStyle="1" w:styleId="37">
    <w:name w:val="Абзац списка3"/>
    <w:basedOn w:val="a"/>
    <w:rsid w:val="005503C6"/>
    <w:pPr>
      <w:spacing w:after="200" w:line="276" w:lineRule="auto"/>
      <w:ind w:left="720"/>
    </w:pPr>
    <w:rPr>
      <w:rFonts w:ascii="Calibri" w:eastAsia="Times New Roman" w:hAnsi="Calibri"/>
      <w:lang w:eastAsia="en-US"/>
    </w:rPr>
  </w:style>
  <w:style w:type="paragraph" w:customStyle="1" w:styleId="Standard">
    <w:name w:val="Standard"/>
    <w:rsid w:val="005503C6"/>
    <w:pPr>
      <w:widowControl w:val="0"/>
      <w:suppressAutoHyphens/>
      <w:autoSpaceDN w:val="0"/>
      <w:textAlignment w:val="baseline"/>
    </w:pPr>
    <w:rPr>
      <w:rFonts w:eastAsia="SimSun" w:cs="Mangal"/>
      <w:kern w:val="3"/>
      <w:sz w:val="24"/>
      <w:szCs w:val="24"/>
      <w:lang w:eastAsia="zh-CN" w:bidi="hi-IN"/>
    </w:rPr>
  </w:style>
  <w:style w:type="numbering" w:customStyle="1" w:styleId="WWNum2">
    <w:name w:val="WWNum2"/>
    <w:basedOn w:val="a2"/>
    <w:rsid w:val="005503C6"/>
    <w:pPr>
      <w:numPr>
        <w:numId w:val="83"/>
      </w:numPr>
    </w:pPr>
  </w:style>
  <w:style w:type="paragraph" w:customStyle="1" w:styleId="TableContents">
    <w:name w:val="Table Contents"/>
    <w:basedOn w:val="Standard"/>
    <w:rsid w:val="005503C6"/>
    <w:pPr>
      <w:suppressLineNumbers/>
    </w:pPr>
  </w:style>
  <w:style w:type="table" w:customStyle="1" w:styleId="38">
    <w:name w:val="Сетка таблицы3"/>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59"/>
    <w:rsid w:val="005503C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0E0505"/>
  </w:style>
  <w:style w:type="table" w:customStyle="1" w:styleId="53">
    <w:name w:val="Сетка таблицы5"/>
    <w:basedOn w:val="a1"/>
    <w:next w:val="ad"/>
    <w:uiPriority w:val="59"/>
    <w:rsid w:val="000E0505"/>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0E0505"/>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1">
    <w:name w:val="WWNum21"/>
    <w:basedOn w:val="a2"/>
    <w:rsid w:val="000E0505"/>
  </w:style>
  <w:style w:type="numbering" w:customStyle="1" w:styleId="39">
    <w:name w:val="Нет списка3"/>
    <w:next w:val="a2"/>
    <w:uiPriority w:val="99"/>
    <w:semiHidden/>
    <w:unhideWhenUsed/>
    <w:rsid w:val="000D1F4E"/>
  </w:style>
  <w:style w:type="table" w:customStyle="1" w:styleId="6">
    <w:name w:val="Сетка таблицы6"/>
    <w:basedOn w:val="a1"/>
    <w:next w:val="ad"/>
    <w:uiPriority w:val="59"/>
    <w:rsid w:val="000D1F4E"/>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rsid w:val="000D1F4E"/>
    <w:rPr>
      <w:rFonts w:eastAsia="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2">
    <w:name w:val="WWNum22"/>
    <w:basedOn w:val="a2"/>
    <w:rsid w:val="000D1F4E"/>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idagogos.com/?p=759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97127.0" TargetMode="Externa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hyperlink" Target="garantF1://97127.0"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Лист1!$B$2:$B$7</c:f>
              <c:numCache>
                <c:formatCode>General</c:formatCode>
                <c:ptCount val="6"/>
                <c:pt idx="2">
                  <c:v>80.5</c:v>
                </c:pt>
                <c:pt idx="3">
                  <c:v>68</c:v>
                </c:pt>
                <c:pt idx="4">
                  <c:v>67.2</c:v>
                </c:pt>
                <c:pt idx="5">
                  <c:v>70</c:v>
                </c:pt>
              </c:numCache>
            </c:numRef>
          </c:val>
        </c:ser>
        <c:ser>
          <c:idx val="1"/>
          <c:order val="1"/>
          <c:tx>
            <c:strRef>
              <c:f>Лист1!$C$1</c:f>
              <c:strCache>
                <c:ptCount val="1"/>
                <c:pt idx="0">
                  <c:v>Ряд 2</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Лист1!$C$2:$C$7</c:f>
              <c:numCache>
                <c:formatCode>General</c:formatCode>
                <c:ptCount val="6"/>
                <c:pt idx="2">
                  <c:v>92</c:v>
                </c:pt>
                <c:pt idx="3">
                  <c:v>71.400000000000006</c:v>
                </c:pt>
                <c:pt idx="4">
                  <c:v>90.4</c:v>
                </c:pt>
                <c:pt idx="5">
                  <c:v>50</c:v>
                </c:pt>
              </c:numCache>
            </c:numRef>
          </c:val>
        </c:ser>
        <c:ser>
          <c:idx val="2"/>
          <c:order val="2"/>
          <c:tx>
            <c:strRef>
              <c:f>Лист1!$D$1</c:f>
              <c:strCache>
                <c:ptCount val="1"/>
                <c:pt idx="0">
                  <c:v>Столбец1</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Лист1!$D$2:$D$7</c:f>
              <c:numCache>
                <c:formatCode>General</c:formatCode>
                <c:ptCount val="6"/>
                <c:pt idx="0">
                  <c:v>77.8</c:v>
                </c:pt>
                <c:pt idx="1">
                  <c:v>65.5</c:v>
                </c:pt>
                <c:pt idx="2">
                  <c:v>85.6</c:v>
                </c:pt>
                <c:pt idx="3">
                  <c:v>69.3</c:v>
                </c:pt>
                <c:pt idx="4">
                  <c:v>71.599999999999994</c:v>
                </c:pt>
                <c:pt idx="5">
                  <c:v>38.5</c:v>
                </c:pt>
              </c:numCache>
            </c:numRef>
          </c:val>
        </c:ser>
        <c:ser>
          <c:idx val="3"/>
          <c:order val="3"/>
          <c:tx>
            <c:strRef>
              <c:f>Лист1!$E$1</c:f>
              <c:strCache>
                <c:ptCount val="1"/>
                <c:pt idx="0">
                  <c:v>Столбец2</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Лист1!$E$2:$E$7</c:f>
              <c:numCache>
                <c:formatCode>General</c:formatCode>
                <c:ptCount val="6"/>
                <c:pt idx="0">
                  <c:v>96</c:v>
                </c:pt>
                <c:pt idx="1">
                  <c:v>36.800000000000004</c:v>
                </c:pt>
                <c:pt idx="2">
                  <c:v>100</c:v>
                </c:pt>
                <c:pt idx="3">
                  <c:v>76.099999999999994</c:v>
                </c:pt>
                <c:pt idx="4">
                  <c:v>86.3</c:v>
                </c:pt>
                <c:pt idx="5">
                  <c:v>29.4</c:v>
                </c:pt>
              </c:numCache>
            </c:numRef>
          </c:val>
        </c:ser>
        <c:dLbls>
          <c:showLegendKey val="0"/>
          <c:showVal val="0"/>
          <c:showCatName val="0"/>
          <c:showSerName val="0"/>
          <c:showPercent val="0"/>
          <c:showBubbleSize val="0"/>
        </c:dLbls>
        <c:gapWidth val="150"/>
        <c:axId val="283139456"/>
        <c:axId val="259232128"/>
      </c:barChart>
      <c:catAx>
        <c:axId val="283139456"/>
        <c:scaling>
          <c:orientation val="minMax"/>
        </c:scaling>
        <c:delete val="0"/>
        <c:axPos val="b"/>
        <c:majorTickMark val="out"/>
        <c:minorTickMark val="none"/>
        <c:tickLblPos val="nextTo"/>
        <c:crossAx val="259232128"/>
        <c:crosses val="autoZero"/>
        <c:auto val="1"/>
        <c:lblAlgn val="ctr"/>
        <c:lblOffset val="100"/>
        <c:noMultiLvlLbl val="0"/>
      </c:catAx>
      <c:valAx>
        <c:axId val="259232128"/>
        <c:scaling>
          <c:orientation val="minMax"/>
        </c:scaling>
        <c:delete val="0"/>
        <c:axPos val="l"/>
        <c:majorGridlines/>
        <c:numFmt formatCode="General" sourceLinked="1"/>
        <c:majorTickMark val="out"/>
        <c:minorTickMark val="none"/>
        <c:tickLblPos val="nextTo"/>
        <c:crossAx val="2831394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Лист1!$B$2:$B$7</c:f>
              <c:numCache>
                <c:formatCode>General</c:formatCode>
                <c:ptCount val="6"/>
                <c:pt idx="2">
                  <c:v>68.400000000000006</c:v>
                </c:pt>
                <c:pt idx="3">
                  <c:v>68.3</c:v>
                </c:pt>
                <c:pt idx="4">
                  <c:v>73.3</c:v>
                </c:pt>
                <c:pt idx="5">
                  <c:v>68</c:v>
                </c:pt>
              </c:numCache>
            </c:numRef>
          </c:val>
        </c:ser>
        <c:ser>
          <c:idx val="1"/>
          <c:order val="1"/>
          <c:tx>
            <c:strRef>
              <c:f>Лист1!$C$1</c:f>
              <c:strCache>
                <c:ptCount val="1"/>
                <c:pt idx="0">
                  <c:v>Ряд 2</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Лист1!$C$2:$C$7</c:f>
              <c:numCache>
                <c:formatCode>General</c:formatCode>
                <c:ptCount val="6"/>
                <c:pt idx="2">
                  <c:v>80</c:v>
                </c:pt>
                <c:pt idx="3">
                  <c:v>66</c:v>
                </c:pt>
                <c:pt idx="4">
                  <c:v>99.4</c:v>
                </c:pt>
                <c:pt idx="5">
                  <c:v>83.3</c:v>
                </c:pt>
              </c:numCache>
            </c:numRef>
          </c:val>
        </c:ser>
        <c:ser>
          <c:idx val="2"/>
          <c:order val="2"/>
          <c:tx>
            <c:strRef>
              <c:f>Лист1!$D$1</c:f>
              <c:strCache>
                <c:ptCount val="1"/>
                <c:pt idx="0">
                  <c:v>Ряд 3</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Лист1!$D$2:$D$7</c:f>
              <c:numCache>
                <c:formatCode>General</c:formatCode>
                <c:ptCount val="6"/>
                <c:pt idx="0">
                  <c:v>86</c:v>
                </c:pt>
                <c:pt idx="1">
                  <c:v>57.8</c:v>
                </c:pt>
                <c:pt idx="2">
                  <c:v>82.8</c:v>
                </c:pt>
                <c:pt idx="3">
                  <c:v>71</c:v>
                </c:pt>
                <c:pt idx="4">
                  <c:v>71.599999999999994</c:v>
                </c:pt>
                <c:pt idx="5">
                  <c:v>57</c:v>
                </c:pt>
              </c:numCache>
            </c:numRef>
          </c:val>
        </c:ser>
        <c:ser>
          <c:idx val="3"/>
          <c:order val="3"/>
          <c:tx>
            <c:strRef>
              <c:f>Лист1!$E$1</c:f>
              <c:strCache>
                <c:ptCount val="1"/>
                <c:pt idx="0">
                  <c:v>Ряд 4</c:v>
                </c:pt>
              </c:strCache>
            </c:strRef>
          </c:tx>
          <c:invertIfNegative val="0"/>
          <c:cat>
            <c:strRef>
              <c:f>Лист1!$A$2:$A$7</c:f>
              <c:strCache>
                <c:ptCount val="6"/>
                <c:pt idx="0">
                  <c:v>2-А класс</c:v>
                </c:pt>
                <c:pt idx="1">
                  <c:v>2-Б класс</c:v>
                </c:pt>
                <c:pt idx="2">
                  <c:v>3-А класс</c:v>
                </c:pt>
                <c:pt idx="3">
                  <c:v>3-Б класс</c:v>
                </c:pt>
                <c:pt idx="4">
                  <c:v>4-А класс</c:v>
                </c:pt>
                <c:pt idx="5">
                  <c:v>4-Б класс</c:v>
                </c:pt>
              </c:strCache>
            </c:strRef>
          </c:cat>
          <c:val>
            <c:numRef>
              <c:f>Лист1!$E$2:$E$7</c:f>
              <c:numCache>
                <c:formatCode>General</c:formatCode>
                <c:ptCount val="6"/>
                <c:pt idx="0">
                  <c:v>100</c:v>
                </c:pt>
                <c:pt idx="1">
                  <c:v>57.8</c:v>
                </c:pt>
                <c:pt idx="2">
                  <c:v>90</c:v>
                </c:pt>
                <c:pt idx="3">
                  <c:v>57.1</c:v>
                </c:pt>
                <c:pt idx="4">
                  <c:v>86.3</c:v>
                </c:pt>
                <c:pt idx="5">
                  <c:v>65</c:v>
                </c:pt>
              </c:numCache>
            </c:numRef>
          </c:val>
        </c:ser>
        <c:dLbls>
          <c:showLegendKey val="0"/>
          <c:showVal val="0"/>
          <c:showCatName val="0"/>
          <c:showSerName val="0"/>
          <c:showPercent val="0"/>
          <c:showBubbleSize val="0"/>
        </c:dLbls>
        <c:gapWidth val="150"/>
        <c:axId val="265488256"/>
        <c:axId val="265489792"/>
      </c:barChart>
      <c:catAx>
        <c:axId val="265488256"/>
        <c:scaling>
          <c:orientation val="minMax"/>
        </c:scaling>
        <c:delete val="0"/>
        <c:axPos val="b"/>
        <c:majorTickMark val="out"/>
        <c:minorTickMark val="none"/>
        <c:tickLblPos val="nextTo"/>
        <c:crossAx val="265489792"/>
        <c:crosses val="autoZero"/>
        <c:auto val="1"/>
        <c:lblAlgn val="ctr"/>
        <c:lblOffset val="100"/>
        <c:noMultiLvlLbl val="0"/>
      </c:catAx>
      <c:valAx>
        <c:axId val="265489792"/>
        <c:scaling>
          <c:orientation val="minMax"/>
        </c:scaling>
        <c:delete val="0"/>
        <c:axPos val="l"/>
        <c:majorGridlines/>
        <c:numFmt formatCode="General" sourceLinked="1"/>
        <c:majorTickMark val="out"/>
        <c:minorTickMark val="none"/>
        <c:tickLblPos val="nextTo"/>
        <c:crossAx val="2654882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848C3-4AAC-4325-99F8-6D971535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34036</Words>
  <Characters>194010</Characters>
  <Application>Microsoft Office Word</Application>
  <DocSecurity>0</DocSecurity>
  <Lines>1616</Lines>
  <Paragraphs>455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227591</CharactersWithSpaces>
  <SharedDoc>false</SharedDoc>
  <HLinks>
    <vt:vector size="24" baseType="variant">
      <vt:variant>
        <vt:i4>6291491</vt:i4>
      </vt:variant>
      <vt:variant>
        <vt:i4>9</vt:i4>
      </vt:variant>
      <vt:variant>
        <vt:i4>0</vt:i4>
      </vt:variant>
      <vt:variant>
        <vt:i4>5</vt:i4>
      </vt:variant>
      <vt:variant>
        <vt:lpwstr>http://psycabi.net/testy/193-oprosnik-k-tomasa-na-povedenie-v-konfliktnoj-situatsii-test-tomasa</vt:lpwstr>
      </vt:variant>
      <vt:variant>
        <vt:lpwstr/>
      </vt:variant>
      <vt:variant>
        <vt:i4>2424878</vt:i4>
      </vt:variant>
      <vt:variant>
        <vt:i4>6</vt:i4>
      </vt:variant>
      <vt:variant>
        <vt:i4>0</vt:i4>
      </vt:variant>
      <vt:variant>
        <vt:i4>5</vt:i4>
      </vt:variant>
      <vt:variant>
        <vt:lpwstr>http://psylist.net/</vt:lpwstr>
      </vt:variant>
      <vt:variant>
        <vt:lpwstr/>
      </vt:variant>
      <vt:variant>
        <vt:i4>5111886</vt:i4>
      </vt:variant>
      <vt:variant>
        <vt:i4>3</vt:i4>
      </vt:variant>
      <vt:variant>
        <vt:i4>0</vt:i4>
      </vt:variant>
      <vt:variant>
        <vt:i4>5</vt:i4>
      </vt:variant>
      <vt:variant>
        <vt:lpwstr>http://psy.1september.ru/2000/12/</vt:lpwstr>
      </vt:variant>
      <vt:variant>
        <vt:lpwstr/>
      </vt:variant>
      <vt:variant>
        <vt:i4>2949159</vt:i4>
      </vt:variant>
      <vt:variant>
        <vt:i4>0</vt:i4>
      </vt:variant>
      <vt:variant>
        <vt:i4>0</vt:i4>
      </vt:variant>
      <vt:variant>
        <vt:i4>5</vt:i4>
      </vt:variant>
      <vt:variant>
        <vt:lpwstr>http://www.child-psy.ru/tests/443.html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2019-03-12T10:29:00Z</cp:lastPrinted>
  <dcterms:created xsi:type="dcterms:W3CDTF">2019-03-12T16:34:00Z</dcterms:created>
  <dcterms:modified xsi:type="dcterms:W3CDTF">2019-03-12T16:34:00Z</dcterms:modified>
</cp:coreProperties>
</file>